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A187CD5" w14:textId="77777777" w:rsidR="005A58F5" w:rsidRPr="00D96CB5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D96CB5">
        <w:rPr>
          <w:sz w:val="24"/>
          <w:szCs w:val="24"/>
        </w:rPr>
        <w:t xml:space="preserve">Załącznik </w:t>
      </w:r>
      <w:r w:rsidR="00067366" w:rsidRPr="00D96CB5">
        <w:rPr>
          <w:sz w:val="24"/>
          <w:szCs w:val="24"/>
        </w:rPr>
        <w:t>N</w:t>
      </w:r>
      <w:r w:rsidRPr="00D96CB5">
        <w:rPr>
          <w:sz w:val="24"/>
          <w:szCs w:val="24"/>
        </w:rPr>
        <w:t>r 1</w:t>
      </w:r>
      <w:r w:rsidR="009A4F47" w:rsidRPr="00D96CB5">
        <w:rPr>
          <w:sz w:val="24"/>
          <w:szCs w:val="24"/>
        </w:rPr>
        <w:t xml:space="preserve"> </w:t>
      </w:r>
      <w:r w:rsidRPr="00D96CB5">
        <w:rPr>
          <w:sz w:val="24"/>
          <w:szCs w:val="24"/>
        </w:rPr>
        <w:t xml:space="preserve">do </w:t>
      </w:r>
      <w:r w:rsidR="003F1A9E" w:rsidRPr="00D96CB5">
        <w:rPr>
          <w:caps/>
          <w:sz w:val="24"/>
          <w:szCs w:val="24"/>
        </w:rPr>
        <w:t>s</w:t>
      </w:r>
      <w:r w:rsidRPr="00D96CB5">
        <w:rPr>
          <w:caps/>
          <w:sz w:val="24"/>
          <w:szCs w:val="24"/>
        </w:rPr>
        <w:t>wz</w:t>
      </w:r>
    </w:p>
    <w:p w14:paraId="0879D126" w14:textId="77777777" w:rsidR="005A58F5" w:rsidRPr="00D96CB5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 xml:space="preserve">  /wzór/</w:t>
      </w:r>
    </w:p>
    <w:p w14:paraId="44594325" w14:textId="77777777" w:rsidR="005A58F5" w:rsidRPr="00D96CB5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 w:rsidR="00A53E99">
        <w:rPr>
          <w:b/>
          <w:bCs/>
          <w:sz w:val="24"/>
          <w:szCs w:val="24"/>
          <w:u w:val="single"/>
        </w:rPr>
        <w:t xml:space="preserve"> </w:t>
      </w:r>
    </w:p>
    <w:p w14:paraId="2F71BFF4" w14:textId="77777777" w:rsidR="005A58F5" w:rsidRPr="00D96CB5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39DDC17E" w14:textId="350949C8" w:rsidR="005A58F5" w:rsidRPr="00D96CB5" w:rsidRDefault="005A58F5" w:rsidP="00C52ACA">
      <w:pPr>
        <w:pStyle w:val="Tekstpodstawowy"/>
        <w:keepLines/>
        <w:spacing w:before="60"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....................................................</w:t>
      </w:r>
      <w:r w:rsidR="000A1924">
        <w:rPr>
          <w:sz w:val="24"/>
          <w:szCs w:val="24"/>
        </w:rPr>
        <w:t>........</w:t>
      </w:r>
      <w:r w:rsidRPr="00D96CB5">
        <w:rPr>
          <w:sz w:val="24"/>
          <w:szCs w:val="24"/>
        </w:rPr>
        <w:t>...........</w:t>
      </w:r>
      <w:r w:rsidR="000A1924">
        <w:rPr>
          <w:sz w:val="24"/>
          <w:szCs w:val="24"/>
        </w:rPr>
        <w:t>.</w:t>
      </w:r>
      <w:r w:rsidRPr="00D96CB5">
        <w:rPr>
          <w:sz w:val="24"/>
          <w:szCs w:val="24"/>
        </w:rPr>
        <w:t>..........................</w:t>
      </w:r>
    </w:p>
    <w:p w14:paraId="0B54CE0D" w14:textId="692E6C9A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</w:t>
      </w:r>
      <w:r w:rsidR="000A1924">
        <w:rPr>
          <w:rFonts w:ascii="Times New Roman" w:hAnsi="Times New Roman"/>
          <w:sz w:val="24"/>
          <w:szCs w:val="24"/>
        </w:rPr>
        <w:t>.....</w:t>
      </w:r>
      <w:r w:rsidRPr="00D96CB5">
        <w:rPr>
          <w:rFonts w:ascii="Times New Roman" w:hAnsi="Times New Roman"/>
          <w:sz w:val="24"/>
          <w:szCs w:val="24"/>
        </w:rPr>
        <w:t>..........................</w:t>
      </w:r>
    </w:p>
    <w:p w14:paraId="50B9368F" w14:textId="3F8DF615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.............................................. EMAL: .....................................................</w:t>
      </w:r>
    </w:p>
    <w:p w14:paraId="47496001" w14:textId="77777777" w:rsidR="000A1924" w:rsidRDefault="005A58F5" w:rsidP="00CA168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...................................................REGON:  .................................................</w:t>
      </w:r>
      <w:r w:rsidR="00CA168F" w:rsidRPr="00D96CB5">
        <w:rPr>
          <w:rFonts w:ascii="Times New Roman" w:hAnsi="Times New Roman"/>
          <w:sz w:val="22"/>
          <w:szCs w:val="22"/>
        </w:rPr>
        <w:t xml:space="preserve"> </w:t>
      </w:r>
    </w:p>
    <w:p w14:paraId="2086855C" w14:textId="77777777" w:rsidR="000A1924" w:rsidRDefault="000A1924" w:rsidP="00CA168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6C6EF213" w14:textId="64F4DB1B" w:rsidR="005A58F5" w:rsidRPr="00D96CB5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2"/>
          <w:szCs w:val="22"/>
        </w:rPr>
        <w:t xml:space="preserve">Wykonawca jest </w:t>
      </w:r>
      <w:r w:rsidRPr="00D96CB5">
        <w:rPr>
          <w:rFonts w:ascii="Times New Roman" w:hAnsi="Times New Roman"/>
          <w:b/>
          <w:sz w:val="22"/>
          <w:szCs w:val="22"/>
        </w:rPr>
        <w:t>mikroprzedsiębiorstwem / małym przedsiębiorstwem / średnim przedsiębiorstwem / dużym przedsiębiorstwem</w:t>
      </w:r>
      <w:r w:rsidRPr="00D96CB5">
        <w:rPr>
          <w:rFonts w:ascii="Times New Roman" w:hAnsi="Times New Roman"/>
          <w:sz w:val="22"/>
          <w:szCs w:val="22"/>
        </w:rPr>
        <w:t xml:space="preserve">*** 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>(niepotrzebne skreślić)</w:t>
      </w:r>
    </w:p>
    <w:p w14:paraId="7749B2D8" w14:textId="77777777" w:rsidR="004A0081" w:rsidRPr="00D96CB5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615EF0B1" w14:textId="77777777" w:rsidR="00397ECF" w:rsidRDefault="005A58F5" w:rsidP="00A35437">
      <w:pPr>
        <w:pStyle w:val="Tekstpodstawowy21"/>
        <w:spacing w:before="60"/>
        <w:jc w:val="center"/>
      </w:pPr>
      <w:r w:rsidRPr="00D96CB5">
        <w:rPr>
          <w:b w:val="0"/>
        </w:rPr>
        <w:t>W związku z ogłoszeniem przetargu nieograniczonego na:</w:t>
      </w:r>
      <w:r w:rsidR="00FA3CC9" w:rsidRPr="00D96CB5">
        <w:t xml:space="preserve"> </w:t>
      </w:r>
    </w:p>
    <w:p w14:paraId="1244A99E" w14:textId="77777777" w:rsidR="00C52ACA" w:rsidRDefault="00E049C3" w:rsidP="00132BBB">
      <w:pPr>
        <w:pStyle w:val="Tekstpodstawowy"/>
        <w:tabs>
          <w:tab w:val="left" w:pos="426"/>
        </w:tabs>
        <w:overflowPunct/>
        <w:autoSpaceDE/>
        <w:spacing w:before="240" w:after="0"/>
        <w:ind w:left="426"/>
        <w:jc w:val="center"/>
        <w:rPr>
          <w:b/>
          <w:bCs/>
          <w:iCs/>
          <w:sz w:val="24"/>
          <w:szCs w:val="24"/>
        </w:rPr>
      </w:pPr>
      <w:r w:rsidRPr="00E049C3">
        <w:rPr>
          <w:b/>
          <w:bCs/>
          <w:iCs/>
          <w:sz w:val="24"/>
          <w:szCs w:val="24"/>
        </w:rPr>
        <w:t>usługę serwisową w zakresie systemów informatycznych Axapta 3.0 oraz MS Dynamics AX 2012 wraz z modułem Honoraria i Formularze oraz funkcjonalnościami przygotowanymi dla UAM przez okres 12 miesięcy</w:t>
      </w:r>
    </w:p>
    <w:p w14:paraId="6F2BDAC7" w14:textId="77777777" w:rsidR="00E049C3" w:rsidRDefault="00E049C3" w:rsidP="00132BBB">
      <w:pPr>
        <w:pStyle w:val="Tekstpodstawowy"/>
        <w:tabs>
          <w:tab w:val="left" w:pos="426"/>
        </w:tabs>
        <w:overflowPunct/>
        <w:autoSpaceDE/>
        <w:spacing w:before="240" w:after="0"/>
        <w:ind w:left="426"/>
        <w:jc w:val="center"/>
        <w:rPr>
          <w:b/>
          <w:bCs/>
          <w:sz w:val="24"/>
          <w:szCs w:val="24"/>
        </w:rPr>
      </w:pPr>
    </w:p>
    <w:p w14:paraId="0074EFF8" w14:textId="77777777" w:rsidR="00C52ACA" w:rsidRPr="00C52ACA" w:rsidRDefault="00A0486F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="00C52ACA" w:rsidRPr="00C52ACA">
        <w:rPr>
          <w:sz w:val="24"/>
          <w:szCs w:val="24"/>
          <w:lang w:eastAsia="pl-PL"/>
        </w:rPr>
        <w:t>wykonanie przedmiotu zamówienia zgodnie z wymaganiami</w:t>
      </w:r>
      <w:r w:rsidR="00C52ACA">
        <w:rPr>
          <w:sz w:val="24"/>
          <w:szCs w:val="24"/>
          <w:lang w:eastAsia="pl-PL"/>
        </w:rPr>
        <w:t xml:space="preserve"> określonymi                w S</w:t>
      </w:r>
      <w:r w:rsidR="00C52ACA" w:rsidRPr="00C52ACA">
        <w:rPr>
          <w:sz w:val="24"/>
          <w:szCs w:val="24"/>
          <w:lang w:eastAsia="pl-PL"/>
        </w:rPr>
        <w:t>WZ</w:t>
      </w:r>
      <w:r w:rsidR="00C52ACA" w:rsidRPr="00C52ACA">
        <w:rPr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za </w:t>
      </w:r>
      <w:r w:rsidR="00C52ACA" w:rsidRPr="00C52ACA">
        <w:rPr>
          <w:b/>
          <w:sz w:val="24"/>
          <w:szCs w:val="24"/>
          <w:lang w:eastAsia="pl-PL"/>
        </w:rPr>
        <w:t>cenę:</w:t>
      </w:r>
      <w:r w:rsidR="00C52ACA">
        <w:rPr>
          <w:b/>
          <w:sz w:val="24"/>
          <w:szCs w:val="24"/>
          <w:lang w:eastAsia="pl-PL"/>
        </w:rPr>
        <w:t xml:space="preserve"> </w:t>
      </w:r>
      <w:r w:rsidR="00C52ACA" w:rsidRPr="00C52ACA">
        <w:rPr>
          <w:b/>
          <w:bCs/>
          <w:sz w:val="24"/>
          <w:szCs w:val="24"/>
          <w:lang w:eastAsia="pl-PL"/>
        </w:rPr>
        <w:t>brutto  .................................... złotych</w:t>
      </w:r>
      <w:r w:rsidR="00F673A5">
        <w:rPr>
          <w:b/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>wyliczoną w następujący sposób:</w:t>
      </w:r>
    </w:p>
    <w:tbl>
      <w:tblPr>
        <w:tblW w:w="90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3872"/>
        <w:gridCol w:w="1559"/>
        <w:gridCol w:w="1701"/>
        <w:gridCol w:w="17"/>
        <w:gridCol w:w="1258"/>
        <w:gridCol w:w="17"/>
      </w:tblGrid>
      <w:tr w:rsidR="00C52ACA" w:rsidRPr="00C52ACA" w14:paraId="08D80271" w14:textId="77777777" w:rsidTr="00ED1E8E">
        <w:trPr>
          <w:gridAfter w:val="1"/>
          <w:wAfter w:w="17" w:type="dxa"/>
          <w:trHeight w:val="7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6B152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l.p.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616B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27EA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1CAB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Cena jednostkowa</w:t>
            </w:r>
          </w:p>
          <w:p w14:paraId="2EB78BB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netto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88D4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Cena netto</w:t>
            </w:r>
          </w:p>
          <w:p w14:paraId="75D1B34A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[zł]</w:t>
            </w:r>
          </w:p>
        </w:tc>
      </w:tr>
      <w:tr w:rsidR="00C52ACA" w:rsidRPr="00C52ACA" w14:paraId="72B16536" w14:textId="77777777" w:rsidTr="00ED1E8E">
        <w:trPr>
          <w:gridAfter w:val="1"/>
          <w:wAfter w:w="17" w:type="dxa"/>
          <w:trHeight w:val="34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5389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i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i/>
                <w:lang w:eastAsia="pl-PL"/>
              </w:rPr>
              <w:t>1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883C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i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i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3AF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i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i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E9E8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i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i/>
                <w:lang w:eastAsia="pl-PL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35A1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i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i/>
                <w:lang w:eastAsia="pl-PL"/>
              </w:rPr>
              <w:t>5 (3x4)</w:t>
            </w:r>
          </w:p>
        </w:tc>
      </w:tr>
      <w:tr w:rsidR="00C52ACA" w:rsidRPr="00C52ACA" w14:paraId="106748A6" w14:textId="77777777" w:rsidTr="00ED1E8E">
        <w:trPr>
          <w:gridAfter w:val="1"/>
          <w:wAfter w:w="17" w:type="dxa"/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AF0C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1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1E85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lang w:eastAsia="pl-PL"/>
              </w:rPr>
            </w:pPr>
            <w:r w:rsidRPr="00C52ACA">
              <w:rPr>
                <w:rFonts w:ascii="Times New Roman" w:hAnsi="Times New Roman"/>
                <w:b/>
                <w:lang w:eastAsia="pl-PL"/>
              </w:rPr>
              <w:t>Miesięczny ryczałt</w:t>
            </w:r>
          </w:p>
          <w:p w14:paraId="706BD93D" w14:textId="77777777" w:rsidR="00C52ACA" w:rsidRPr="00C52ACA" w:rsidRDefault="00C52ACA" w:rsidP="00E049C3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lang w:eastAsia="pl-PL"/>
              </w:rPr>
            </w:pPr>
            <w:r w:rsidRPr="00C52ACA">
              <w:rPr>
                <w:rFonts w:ascii="Times New Roman" w:hAnsi="Times New Roman"/>
                <w:b/>
                <w:lang w:eastAsia="pl-PL"/>
              </w:rPr>
              <w:t xml:space="preserve">zgodnie z opisem przedmiotu zamówienia zawartym </w:t>
            </w:r>
            <w:r w:rsidR="00D52D7F">
              <w:rPr>
                <w:rFonts w:ascii="Times New Roman" w:hAnsi="Times New Roman"/>
                <w:b/>
                <w:lang w:eastAsia="pl-PL"/>
              </w:rPr>
              <w:t xml:space="preserve">w załączniku </w:t>
            </w:r>
            <w:r w:rsidR="00E049C3">
              <w:rPr>
                <w:rFonts w:ascii="Times New Roman" w:hAnsi="Times New Roman"/>
                <w:b/>
                <w:lang w:eastAsia="pl-PL"/>
              </w:rPr>
              <w:t>A</w:t>
            </w:r>
            <w:r w:rsidR="00D52D7F">
              <w:rPr>
                <w:rFonts w:ascii="Times New Roman" w:hAnsi="Times New Roman"/>
                <w:b/>
                <w:lang w:eastAsia="pl-PL"/>
              </w:rPr>
              <w:t xml:space="preserve"> do S</w:t>
            </w:r>
            <w:r w:rsidRPr="00C52ACA">
              <w:rPr>
                <w:rFonts w:ascii="Times New Roman" w:hAnsi="Times New Roman"/>
                <w:b/>
                <w:lang w:eastAsia="pl-PL"/>
              </w:rPr>
              <w:t>WZ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DBF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693B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</w:p>
          <w:p w14:paraId="5846BAB3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………….</w:t>
            </w:r>
          </w:p>
          <w:p w14:paraId="2C753CB3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1 miesiąc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5713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</w:p>
        </w:tc>
      </w:tr>
      <w:tr w:rsidR="00C52ACA" w:rsidRPr="00C52ACA" w14:paraId="7F602654" w14:textId="77777777" w:rsidTr="00ED1E8E">
        <w:trPr>
          <w:gridAfter w:val="1"/>
          <w:wAfter w:w="17" w:type="dxa"/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CC7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2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BC7D" w14:textId="77777777" w:rsidR="00C52ACA" w:rsidRPr="00C52ACA" w:rsidRDefault="00F673A5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lang w:eastAsia="pl-PL"/>
              </w:rPr>
            </w:pPr>
            <w:r>
              <w:rPr>
                <w:rFonts w:ascii="Times New Roman" w:hAnsi="Times New Roman"/>
                <w:b/>
                <w:lang w:eastAsia="pl-PL"/>
              </w:rPr>
              <w:t>dodatkowy pakiet</w:t>
            </w:r>
            <w:r w:rsidR="00C52ACA" w:rsidRPr="00C52ACA">
              <w:rPr>
                <w:rFonts w:ascii="Times New Roman" w:hAnsi="Times New Roman"/>
                <w:b/>
                <w:lang w:eastAsia="pl-PL"/>
              </w:rPr>
              <w:t xml:space="preserve"> </w:t>
            </w:r>
            <w:r>
              <w:rPr>
                <w:rFonts w:ascii="Times New Roman" w:hAnsi="Times New Roman"/>
                <w:b/>
                <w:lang w:eastAsia="pl-PL"/>
              </w:rPr>
              <w:t>1</w:t>
            </w:r>
            <w:r w:rsidR="009B4FB9">
              <w:rPr>
                <w:rFonts w:ascii="Times New Roman" w:hAnsi="Times New Roman"/>
                <w:b/>
                <w:lang w:eastAsia="pl-PL"/>
              </w:rPr>
              <w:t>5</w:t>
            </w:r>
            <w:r>
              <w:rPr>
                <w:rFonts w:ascii="Times New Roman" w:hAnsi="Times New Roman"/>
                <w:b/>
                <w:lang w:eastAsia="pl-PL"/>
              </w:rPr>
              <w:t>00</w:t>
            </w:r>
            <w:r w:rsidR="00C52ACA" w:rsidRPr="00C52ACA">
              <w:rPr>
                <w:rFonts w:ascii="Times New Roman" w:hAnsi="Times New Roman"/>
                <w:b/>
                <w:lang w:eastAsia="pl-PL"/>
              </w:rPr>
              <w:t xml:space="preserve"> roboczogodzin </w:t>
            </w:r>
          </w:p>
          <w:p w14:paraId="7842E285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03B9" w14:textId="77777777" w:rsidR="00C97CFA" w:rsidRDefault="00C97CF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>
              <w:rPr>
                <w:rFonts w:ascii="Times New Roman" w:hAnsi="Times New Roman"/>
                <w:b/>
                <w:bCs/>
                <w:lang w:eastAsia="pl-PL"/>
              </w:rPr>
              <w:t>1</w:t>
            </w:r>
            <w:r w:rsidR="00E049C3">
              <w:rPr>
                <w:rFonts w:ascii="Times New Roman" w:hAnsi="Times New Roman"/>
                <w:b/>
                <w:bCs/>
                <w:lang w:eastAsia="pl-PL"/>
              </w:rPr>
              <w:t>5</w:t>
            </w:r>
            <w:r>
              <w:rPr>
                <w:rFonts w:ascii="Times New Roman" w:hAnsi="Times New Roman"/>
                <w:b/>
                <w:bCs/>
                <w:lang w:eastAsia="pl-PL"/>
              </w:rPr>
              <w:t>00</w:t>
            </w:r>
          </w:p>
          <w:p w14:paraId="4410B057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roboczogodzin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52B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</w:p>
          <w:p w14:paraId="5E83AB1C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…………….</w:t>
            </w:r>
          </w:p>
          <w:p w14:paraId="7C483ED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1 roboczogodzina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A17D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</w:p>
        </w:tc>
      </w:tr>
      <w:tr w:rsidR="00C52ACA" w:rsidRPr="00C52ACA" w14:paraId="4E3CD6F4" w14:textId="77777777" w:rsidTr="00ED1E8E">
        <w:trPr>
          <w:trHeight w:val="406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5057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RAZEM NETTO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DBC5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</w:p>
        </w:tc>
      </w:tr>
      <w:tr w:rsidR="00C52ACA" w:rsidRPr="00C52ACA" w14:paraId="4F09142A" w14:textId="77777777" w:rsidTr="00ED1E8E">
        <w:trPr>
          <w:trHeight w:val="411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25EF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Podatek VAT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0CC0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23%</w:t>
            </w:r>
          </w:p>
        </w:tc>
      </w:tr>
      <w:tr w:rsidR="00C52ACA" w:rsidRPr="00C52ACA" w14:paraId="1123E00F" w14:textId="77777777" w:rsidTr="00ED1E8E">
        <w:trPr>
          <w:trHeight w:val="417"/>
        </w:trPr>
        <w:tc>
          <w:tcPr>
            <w:tcW w:w="7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771C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  <w:r w:rsidRPr="00C52ACA">
              <w:rPr>
                <w:rFonts w:ascii="Times New Roman" w:hAnsi="Times New Roman"/>
                <w:b/>
                <w:bCs/>
                <w:lang w:eastAsia="pl-PL"/>
              </w:rPr>
              <w:t>RAZEM BRUTTO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3D91" w14:textId="77777777" w:rsidR="00C52ACA" w:rsidRPr="00C52ACA" w:rsidRDefault="00C52ACA" w:rsidP="00C52ACA">
            <w:pPr>
              <w:tabs>
                <w:tab w:val="num" w:pos="360"/>
              </w:tabs>
              <w:suppressAutoHyphens w:val="0"/>
              <w:jc w:val="center"/>
              <w:rPr>
                <w:rFonts w:ascii="Times New Roman" w:hAnsi="Times New Roman"/>
                <w:b/>
                <w:bCs/>
                <w:lang w:eastAsia="pl-PL"/>
              </w:rPr>
            </w:pPr>
          </w:p>
        </w:tc>
      </w:tr>
    </w:tbl>
    <w:p w14:paraId="28576702" w14:textId="77777777" w:rsidR="00C52ACA" w:rsidRP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/>
          <w:bCs/>
          <w:color w:val="000000"/>
          <w:sz w:val="22"/>
          <w:szCs w:val="22"/>
        </w:rPr>
      </w:pPr>
      <w:r w:rsidRPr="00C52ACA">
        <w:rPr>
          <w:b/>
          <w:bCs/>
          <w:color w:val="000000"/>
          <w:sz w:val="22"/>
          <w:szCs w:val="22"/>
        </w:rPr>
        <w:t>Oświadczamy, że oferujemy gwarancję: ….. miesięcy (nie mniej niż 24).</w:t>
      </w:r>
    </w:p>
    <w:p w14:paraId="3C177D1C" w14:textId="77777777" w:rsidR="00C52ACA" w:rsidRP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4"/>
          <w:szCs w:val="24"/>
        </w:rPr>
      </w:pPr>
      <w:r w:rsidRPr="00C52ACA">
        <w:rPr>
          <w:b/>
          <w:bCs/>
          <w:iCs/>
          <w:color w:val="000000"/>
          <w:sz w:val="24"/>
          <w:szCs w:val="24"/>
        </w:rPr>
        <w:t>Oświadczamy, ze oferujemy następujący czas reakcji i usuwania awarii (proszę zaznaczyć właściwe):</w:t>
      </w:r>
    </w:p>
    <w:p w14:paraId="6C277CA7" w14:textId="77777777" w:rsidR="00C52ACA" w:rsidRP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4 godziny robocze czasu reakcji, 36 godzin na usunięcie awarii </w:t>
      </w:r>
    </w:p>
    <w:p w14:paraId="41E5F892" w14:textId="77777777" w:rsidR="00C52ACA" w:rsidRP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od 2 do 3 godziny robocze czasu reakcji, 30 godzin na usunięcie awarii </w:t>
      </w:r>
    </w:p>
    <w:p w14:paraId="2E7DD414" w14:textId="77777777" w:rsidR="00C52ACA" w:rsidRP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1 godzina robocza czasu reakcji, do 24 godzin na usunięcie awarii </w:t>
      </w:r>
    </w:p>
    <w:p w14:paraId="2C3DD158" w14:textId="77777777" w:rsid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lastRenderedPageBreak/>
        <w:t>Oświadczamy, że zapoznaliśmy się ze specyfikacją warunków zamówienia, nie wnosimy do niej zastrzeżeń oraz przyjmujemy warunki w niej zawarte.</w:t>
      </w:r>
    </w:p>
    <w:p w14:paraId="5A94DAC9" w14:textId="77777777" w:rsidR="00C52ACA" w:rsidRP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 w:rsidR="00C52ACA">
        <w:rPr>
          <w:b/>
          <w:bCs/>
          <w:sz w:val="22"/>
          <w:szCs w:val="24"/>
        </w:rPr>
        <w:t>.</w:t>
      </w:r>
    </w:p>
    <w:p w14:paraId="1B9A253E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="00A31265" w:rsidRPr="00C52ACA">
        <w:rPr>
          <w:b/>
          <w:bCs/>
          <w:sz w:val="22"/>
          <w:szCs w:val="24"/>
        </w:rPr>
        <w:t>9</w:t>
      </w:r>
      <w:r w:rsidRPr="00C52ACA">
        <w:rPr>
          <w:b/>
          <w:bCs/>
          <w:sz w:val="22"/>
          <w:szCs w:val="24"/>
        </w:rPr>
        <w:t>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0393754C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w cenie naszej oferty zostały uwzględnione wszystkie koszty wykonania  zamówienia i realizacji przyszłego świadczenia umownego.</w:t>
      </w:r>
    </w:p>
    <w:p w14:paraId="4B0799CF" w14:textId="77777777" w:rsidR="00C52ACA" w:rsidRDefault="00E463A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DA472B0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Wadium w kwocie ............. wnieśliśmy w dniu ............. w formie ..........................................</w:t>
      </w:r>
    </w:p>
    <w:p w14:paraId="28D0B7A2" w14:textId="77777777" w:rsidR="008A6FFA" w:rsidRPr="00C52ACA" w:rsidRDefault="008A6FF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Wadium należy zwrócić:</w:t>
      </w:r>
    </w:p>
    <w:p w14:paraId="6A2198B1" w14:textId="77777777" w:rsidR="008A6FFA" w:rsidRPr="00D96CB5" w:rsidRDefault="008A6FFA" w:rsidP="00C52ACA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Wykonawcy na nr konta: ………………………………………....</w:t>
      </w:r>
    </w:p>
    <w:p w14:paraId="25EBAC26" w14:textId="77777777" w:rsidR="008A6FFA" w:rsidRPr="00D96CB5" w:rsidRDefault="008A6FFA" w:rsidP="00C52ACA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Gwarantowi na adres: …………………………………………….</w:t>
      </w:r>
    </w:p>
    <w:p w14:paraId="5D37EC38" w14:textId="77777777" w:rsidR="00C52ACA" w:rsidRDefault="003177CF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D96CB5">
        <w:rPr>
          <w:b/>
          <w:sz w:val="22"/>
          <w:szCs w:val="24"/>
        </w:rPr>
        <w:t>P</w:t>
      </w:r>
      <w:r w:rsidR="00A20BA9" w:rsidRPr="00D96CB5">
        <w:rPr>
          <w:b/>
          <w:sz w:val="22"/>
          <w:szCs w:val="24"/>
        </w:rPr>
        <w:t xml:space="preserve">olegam/ nie polegam* </w:t>
      </w:r>
      <w:r w:rsidR="00A20BA9" w:rsidRPr="00D96CB5">
        <w:rPr>
          <w:i/>
          <w:sz w:val="22"/>
          <w:szCs w:val="24"/>
        </w:rPr>
        <w:t>(</w:t>
      </w:r>
      <w:r w:rsidR="00A20BA9" w:rsidRPr="00D96CB5">
        <w:rPr>
          <w:i/>
          <w:sz w:val="22"/>
          <w:szCs w:val="24"/>
          <w:u w:val="single"/>
        </w:rPr>
        <w:t>niepotrzebne skreślić</w:t>
      </w:r>
      <w:r w:rsidR="00A20BA9" w:rsidRPr="00D96CB5">
        <w:rPr>
          <w:i/>
          <w:sz w:val="22"/>
          <w:szCs w:val="24"/>
        </w:rPr>
        <w:t>)</w:t>
      </w:r>
      <w:r w:rsidR="008A6FFA" w:rsidRPr="00D96CB5">
        <w:rPr>
          <w:bCs/>
          <w:sz w:val="22"/>
          <w:szCs w:val="24"/>
        </w:rPr>
        <w:t xml:space="preserve"> </w:t>
      </w:r>
      <w:r w:rsidR="00A20BA9" w:rsidRPr="00D96CB5">
        <w:rPr>
          <w:sz w:val="22"/>
          <w:szCs w:val="24"/>
        </w:rPr>
        <w:t>na zdolnościach podmiotów</w:t>
      </w:r>
      <w:r w:rsidRPr="00D96CB5">
        <w:rPr>
          <w:sz w:val="22"/>
          <w:szCs w:val="24"/>
        </w:rPr>
        <w:t xml:space="preserve"> udostępniających zasoby</w:t>
      </w:r>
      <w:r w:rsidRPr="00D96CB5">
        <w:rPr>
          <w:szCs w:val="22"/>
          <w:shd w:val="clear" w:color="auto" w:fill="FFFFFF"/>
          <w:lang w:eastAsia="pl-PL"/>
        </w:rPr>
        <w:t xml:space="preserve"> </w:t>
      </w:r>
      <w:r w:rsidRPr="00D96CB5">
        <w:rPr>
          <w:sz w:val="22"/>
          <w:szCs w:val="24"/>
        </w:rPr>
        <w:t>w celu potwierdzenia spełniania warunków udziału w postępowaniu</w:t>
      </w:r>
      <w:r w:rsidR="00A20BA9" w:rsidRPr="00D96CB5">
        <w:rPr>
          <w:sz w:val="22"/>
          <w:szCs w:val="24"/>
        </w:rPr>
        <w:t>.</w:t>
      </w:r>
      <w:r w:rsidRPr="00D96CB5">
        <w:rPr>
          <w:sz w:val="22"/>
          <w:szCs w:val="24"/>
        </w:rPr>
        <w:t xml:space="preserve"> </w:t>
      </w:r>
      <w:r w:rsidR="00A20BA9" w:rsidRPr="00D96CB5">
        <w:rPr>
          <w:sz w:val="22"/>
          <w:szCs w:val="24"/>
        </w:rPr>
        <w:t xml:space="preserve">Podmiot udostępniający </w:t>
      </w:r>
      <w:r w:rsidR="00A20BA9" w:rsidRPr="00D96CB5">
        <w:rPr>
          <w:b/>
          <w:sz w:val="22"/>
          <w:szCs w:val="24"/>
        </w:rPr>
        <w:t xml:space="preserve">będzie brał udział/ nie będzie brał udziału* </w:t>
      </w:r>
      <w:r w:rsidR="00A20BA9" w:rsidRPr="00D96CB5">
        <w:rPr>
          <w:i/>
          <w:sz w:val="22"/>
          <w:szCs w:val="24"/>
        </w:rPr>
        <w:t>(</w:t>
      </w:r>
      <w:r w:rsidR="00A20BA9" w:rsidRPr="00D96CB5">
        <w:rPr>
          <w:i/>
          <w:sz w:val="22"/>
          <w:szCs w:val="24"/>
          <w:u w:val="single"/>
        </w:rPr>
        <w:t xml:space="preserve">niepotrzebne skreślić) </w:t>
      </w:r>
      <w:r w:rsidR="00A20BA9" w:rsidRPr="00D96CB5">
        <w:rPr>
          <w:sz w:val="22"/>
          <w:szCs w:val="24"/>
        </w:rPr>
        <w:t xml:space="preserve">  w wykonywaniu części zamówienia.</w:t>
      </w:r>
    </w:p>
    <w:p w14:paraId="456E05F2" w14:textId="77777777" w:rsidR="00DE2BF7" w:rsidRPr="00C52ACA" w:rsidRDefault="00DE2BF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28E6FA72" w14:textId="77777777" w:rsidR="00DE2BF7" w:rsidRPr="00D96CB5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40229F9C" w14:textId="77777777" w:rsidR="00DE2BF7" w:rsidRPr="00D96CB5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 xml:space="preserve"> (</w:t>
      </w:r>
      <w:r w:rsidR="003177CF" w:rsidRPr="00D96CB5">
        <w:rPr>
          <w:color w:val="000000"/>
          <w:sz w:val="22"/>
          <w:szCs w:val="24"/>
        </w:rPr>
        <w:t>części zamówienia, które zostaną powierzone</w:t>
      </w:r>
      <w:r w:rsidRPr="00D96CB5">
        <w:rPr>
          <w:color w:val="000000"/>
          <w:sz w:val="22"/>
          <w:szCs w:val="24"/>
        </w:rPr>
        <w:t xml:space="preserve"> podwykonawcy oraz wskazanie </w:t>
      </w:r>
      <w:r w:rsidR="003177CF" w:rsidRPr="00D96CB5">
        <w:rPr>
          <w:color w:val="000000"/>
          <w:sz w:val="22"/>
          <w:szCs w:val="24"/>
        </w:rPr>
        <w:t>nazw</w:t>
      </w:r>
      <w:r w:rsidRPr="00D96CB5">
        <w:rPr>
          <w:color w:val="000000"/>
          <w:sz w:val="22"/>
          <w:szCs w:val="24"/>
        </w:rPr>
        <w:t xml:space="preserve"> podwykonawców</w:t>
      </w:r>
      <w:r w:rsidR="003177CF" w:rsidRPr="00D96CB5">
        <w:rPr>
          <w:color w:val="000000"/>
          <w:sz w:val="22"/>
          <w:szCs w:val="24"/>
        </w:rPr>
        <w:t>, jeżeli są już znani</w:t>
      </w:r>
      <w:r w:rsidRPr="00D96CB5">
        <w:rPr>
          <w:color w:val="000000"/>
          <w:sz w:val="22"/>
          <w:szCs w:val="24"/>
        </w:rPr>
        <w:t>)</w:t>
      </w:r>
      <w:r w:rsidR="003177CF" w:rsidRPr="00D96CB5">
        <w:rPr>
          <w:color w:val="000000"/>
          <w:sz w:val="22"/>
          <w:szCs w:val="24"/>
        </w:rPr>
        <w:t>.</w:t>
      </w:r>
    </w:p>
    <w:p w14:paraId="0B52065B" w14:textId="77777777" w:rsidR="00A0486F" w:rsidRPr="00D96CB5" w:rsidRDefault="005A58F5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4CA8D00" w14:textId="77777777" w:rsidR="008B255D" w:rsidRPr="00D96CB5" w:rsidRDefault="008B255D" w:rsidP="00C52ACA">
      <w:pPr>
        <w:numPr>
          <w:ilvl w:val="0"/>
          <w:numId w:val="24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</w:t>
      </w:r>
      <w:r w:rsidR="00DE2BF7" w:rsidRPr="00D96CB5">
        <w:rPr>
          <w:rFonts w:ascii="Times New Roman" w:hAnsi="Times New Roman"/>
          <w:sz w:val="22"/>
          <w:szCs w:val="24"/>
          <w:lang w:eastAsia="pl-PL"/>
        </w:rPr>
        <w:t xml:space="preserve"> załączniki</w:t>
      </w:r>
      <w:r w:rsidRPr="00D96CB5">
        <w:rPr>
          <w:rFonts w:ascii="Times New Roman" w:hAnsi="Times New Roman"/>
          <w:sz w:val="22"/>
          <w:szCs w:val="24"/>
          <w:lang w:eastAsia="pl-PL"/>
        </w:rPr>
        <w:t>:</w:t>
      </w:r>
    </w:p>
    <w:p w14:paraId="49901ED4" w14:textId="77777777" w:rsidR="008B255D" w:rsidRPr="00D96CB5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38FB7F16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23474131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7F9CB23D" w14:textId="77777777" w:rsidR="008B255D" w:rsidRPr="00D96CB5" w:rsidRDefault="008B255D" w:rsidP="008B255D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396ECC44" w14:textId="77777777" w:rsidR="008B255D" w:rsidRPr="00D96CB5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6A9F1B27" w14:textId="77777777" w:rsidR="008B255D" w:rsidRPr="00D96CB5" w:rsidRDefault="008B255D" w:rsidP="008B255D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p w14:paraId="74E187D3" w14:textId="77777777" w:rsidR="003177CF" w:rsidRPr="00D96CB5" w:rsidRDefault="003177CF" w:rsidP="00DE2BF7">
      <w:pPr>
        <w:suppressAutoHyphens w:val="0"/>
        <w:jc w:val="both"/>
        <w:rPr>
          <w:rFonts w:ascii="Times New Roman" w:eastAsia="Calibri" w:hAnsi="Times New Roman"/>
          <w:bCs/>
          <w:lang w:eastAsia="en-GB"/>
        </w:rPr>
      </w:pPr>
    </w:p>
    <w:sectPr w:rsidR="003177CF" w:rsidRPr="00D96CB5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F7D63" w14:textId="77777777" w:rsidR="003C3F67" w:rsidRDefault="003C3F67">
      <w:r>
        <w:separator/>
      </w:r>
    </w:p>
  </w:endnote>
  <w:endnote w:type="continuationSeparator" w:id="0">
    <w:p w14:paraId="79C337C4" w14:textId="77777777" w:rsidR="003C3F67" w:rsidRDefault="003C3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B8ED1" w14:textId="77777777" w:rsidR="003C3F67" w:rsidRDefault="003C3F67">
      <w:r>
        <w:separator/>
      </w:r>
    </w:p>
  </w:footnote>
  <w:footnote w:type="continuationSeparator" w:id="0">
    <w:p w14:paraId="05B5E403" w14:textId="77777777" w:rsidR="003C3F67" w:rsidRDefault="003C3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1509D" w14:textId="54683807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049C3">
      <w:rPr>
        <w:rFonts w:ascii="Times New Roman" w:hAnsi="Times New Roman" w:cs="Times New Roman"/>
        <w:b w:val="0"/>
        <w:sz w:val="22"/>
        <w:szCs w:val="22"/>
      </w:rPr>
      <w:t>3/</w:t>
    </w:r>
    <w:r w:rsidR="000A1924">
      <w:rPr>
        <w:rFonts w:ascii="Times New Roman" w:hAnsi="Times New Roman" w:cs="Times New Roman"/>
        <w:b w:val="0"/>
        <w:sz w:val="22"/>
        <w:szCs w:val="22"/>
      </w:rPr>
      <w:t>7306/26</w:t>
    </w:r>
  </w:p>
  <w:p w14:paraId="48DE97B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1E6E1022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E687F"/>
    <w:multiLevelType w:val="hybridMultilevel"/>
    <w:tmpl w:val="4F501128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3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7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396872">
    <w:abstractNumId w:val="1"/>
  </w:num>
  <w:num w:numId="2" w16cid:durableId="722414454">
    <w:abstractNumId w:val="2"/>
  </w:num>
  <w:num w:numId="3" w16cid:durableId="452017677">
    <w:abstractNumId w:val="3"/>
  </w:num>
  <w:num w:numId="4" w16cid:durableId="1227374436">
    <w:abstractNumId w:val="6"/>
  </w:num>
  <w:num w:numId="5" w16cid:durableId="668100338">
    <w:abstractNumId w:val="23"/>
  </w:num>
  <w:num w:numId="6" w16cid:durableId="666790428">
    <w:abstractNumId w:val="16"/>
  </w:num>
  <w:num w:numId="7" w16cid:durableId="227493755">
    <w:abstractNumId w:val="15"/>
  </w:num>
  <w:num w:numId="8" w16cid:durableId="1861118717">
    <w:abstractNumId w:val="10"/>
  </w:num>
  <w:num w:numId="9" w16cid:durableId="1051274603">
    <w:abstractNumId w:val="8"/>
  </w:num>
  <w:num w:numId="10" w16cid:durableId="645086195">
    <w:abstractNumId w:val="24"/>
  </w:num>
  <w:num w:numId="11" w16cid:durableId="216938529">
    <w:abstractNumId w:val="12"/>
  </w:num>
  <w:num w:numId="12" w16cid:durableId="288829619">
    <w:abstractNumId w:val="21"/>
  </w:num>
  <w:num w:numId="13" w16cid:durableId="98334759">
    <w:abstractNumId w:val="11"/>
  </w:num>
  <w:num w:numId="14" w16cid:durableId="1181549406">
    <w:abstractNumId w:val="27"/>
  </w:num>
  <w:num w:numId="15" w16cid:durableId="1324161472">
    <w:abstractNumId w:val="18"/>
  </w:num>
  <w:num w:numId="16" w16cid:durableId="10384086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506144">
    <w:abstractNumId w:val="14"/>
  </w:num>
  <w:num w:numId="18" w16cid:durableId="383992755">
    <w:abstractNumId w:val="22"/>
  </w:num>
  <w:num w:numId="19" w16cid:durableId="1684895836">
    <w:abstractNumId w:val="29"/>
  </w:num>
  <w:num w:numId="20" w16cid:durableId="937561993">
    <w:abstractNumId w:val="20"/>
  </w:num>
  <w:num w:numId="21" w16cid:durableId="909001068">
    <w:abstractNumId w:val="13"/>
  </w:num>
  <w:num w:numId="22" w16cid:durableId="543063702">
    <w:abstractNumId w:val="30"/>
  </w:num>
  <w:num w:numId="23" w16cid:durableId="660154956">
    <w:abstractNumId w:val="17"/>
  </w:num>
  <w:num w:numId="24" w16cid:durableId="137268285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924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2344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3F67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1ECC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72F18"/>
    <w:rsid w:val="00876047"/>
    <w:rsid w:val="00880E25"/>
    <w:rsid w:val="008854CB"/>
    <w:rsid w:val="00885A0B"/>
    <w:rsid w:val="00886960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FB9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27D"/>
    <w:rsid w:val="00A94FC8"/>
    <w:rsid w:val="00AA4146"/>
    <w:rsid w:val="00AA506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94794"/>
    <w:rsid w:val="00BA06FD"/>
    <w:rsid w:val="00BA2BAF"/>
    <w:rsid w:val="00BA7B8C"/>
    <w:rsid w:val="00BB5BCB"/>
    <w:rsid w:val="00BC3E6F"/>
    <w:rsid w:val="00BC5A40"/>
    <w:rsid w:val="00BD2B5B"/>
    <w:rsid w:val="00BD3253"/>
    <w:rsid w:val="00BD42EF"/>
    <w:rsid w:val="00BD5BED"/>
    <w:rsid w:val="00BE60B3"/>
    <w:rsid w:val="00BF04FA"/>
    <w:rsid w:val="00BF3B3D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2ACA"/>
    <w:rsid w:val="00C607AA"/>
    <w:rsid w:val="00C6499D"/>
    <w:rsid w:val="00C67560"/>
    <w:rsid w:val="00C67B89"/>
    <w:rsid w:val="00C7159A"/>
    <w:rsid w:val="00C7694F"/>
    <w:rsid w:val="00C76C42"/>
    <w:rsid w:val="00C778CF"/>
    <w:rsid w:val="00C97CFA"/>
    <w:rsid w:val="00CA168F"/>
    <w:rsid w:val="00CA2289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2D7F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049C3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1E8E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673A5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9B3F5"/>
  <w15:chartTrackingRefBased/>
  <w15:docId w15:val="{1D2B4972-B8A0-4485-B31A-55A3BDFEB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174C-3820-4351-BAC7-6D204B7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3512</Characters>
  <Application>Microsoft Office Word</Application>
  <DocSecurity>0</DocSecurity>
  <Lines>100</Lines>
  <Paragraphs>73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2023-05-10T09:57:00Z</cp:lastPrinted>
  <dcterms:created xsi:type="dcterms:W3CDTF">2026-01-29T09:26:00Z</dcterms:created>
  <dcterms:modified xsi:type="dcterms:W3CDTF">2026-01-29T09:26:00Z</dcterms:modified>
</cp:coreProperties>
</file>