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CEDFF" w14:textId="1A238E9C" w:rsidR="00E50CD1" w:rsidRPr="0011548F" w:rsidRDefault="0011548F" w:rsidP="0011548F">
      <w:pPr>
        <w:tabs>
          <w:tab w:val="left" w:pos="14175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ab/>
        <w:t>Załącznik nr 5</w:t>
      </w: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18"/>
        <w:gridCol w:w="2892"/>
        <w:gridCol w:w="1680"/>
        <w:gridCol w:w="1830"/>
        <w:gridCol w:w="1799"/>
        <w:gridCol w:w="1614"/>
        <w:gridCol w:w="1383"/>
        <w:gridCol w:w="1902"/>
        <w:gridCol w:w="1896"/>
      </w:tblGrid>
      <w:tr w:rsidR="00BC2D44" w:rsidRPr="0011548F" w14:paraId="6D43B766" w14:textId="77777777" w:rsidTr="00057284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3487E" w14:textId="77777777" w:rsidR="00BC2D44" w:rsidRPr="0011548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0986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C74E58" w14:textId="77777777" w:rsidR="00BC2D44" w:rsidRPr="0011548F" w:rsidRDefault="00BC2D44" w:rsidP="004369F7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1558B1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F84629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A84DC9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BD0F62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03E3B6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1548F" w14:paraId="75531F12" w14:textId="77777777" w:rsidTr="00057284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DFAEAD" w14:textId="77777777" w:rsidR="00BC2D44" w:rsidRPr="0011548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0EF7" w14:textId="77777777" w:rsidR="00BC2D44" w:rsidRPr="0011548F" w:rsidRDefault="00DA2BAB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Stół formalinowy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741E0E" w14:textId="77777777" w:rsidR="00BC2D44" w:rsidRPr="0011548F" w:rsidRDefault="00DA2BAB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C2D44" w:rsidRPr="0011548F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B1D088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9DC40" w14:textId="77777777" w:rsidR="00BC2D44" w:rsidRPr="0011548F" w:rsidRDefault="00BC2D44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CA38459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8194956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1F3D95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8A790F" w14:textId="77777777" w:rsidR="00BC2D44" w:rsidRPr="0011548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DBE197" w14:textId="77777777" w:rsidR="00E50CD1" w:rsidRPr="0011548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5E6A0EA2" w14:textId="77777777" w:rsidR="00E50CD1" w:rsidRPr="0011548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8401"/>
        <w:gridCol w:w="910"/>
        <w:gridCol w:w="2120"/>
        <w:gridCol w:w="2747"/>
      </w:tblGrid>
      <w:tr w:rsidR="00E50CD1" w:rsidRPr="0011548F" w14:paraId="0D488326" w14:textId="77777777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04035" w14:textId="77777777" w:rsidR="00E50CD1" w:rsidRPr="0011548F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B6C058C" w14:textId="77777777" w:rsidR="00E50CD1" w:rsidRPr="0011548F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DB2F6" w14:textId="77777777" w:rsidR="00E50CD1" w:rsidRPr="0011548F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0675ECF" w14:textId="77777777" w:rsidR="00E50CD1" w:rsidRPr="0011548F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D0410" w14:textId="77777777" w:rsidR="00E50CD1" w:rsidRPr="0011548F" w:rsidRDefault="00E50CD1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1C3FD" w14:textId="77777777" w:rsidR="00E50CD1" w:rsidRPr="0011548F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11548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11548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1548F" w14:paraId="62B18D91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C1229" w14:textId="77777777" w:rsidR="004369F7" w:rsidRPr="0011548F" w:rsidRDefault="005B1D23" w:rsidP="004369F7">
            <w:pPr>
              <w:ind w:left="36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Wymagania podstawowe:</w:t>
            </w:r>
          </w:p>
        </w:tc>
      </w:tr>
      <w:tr w:rsidR="0022494B" w:rsidRPr="0011548F" w14:paraId="47539E9E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0CDA0" w14:textId="77777777" w:rsidR="0022494B" w:rsidRPr="0011548F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2D6278" w14:textId="77777777" w:rsidR="0022494B" w:rsidRPr="0011548F" w:rsidRDefault="000F418F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</w:t>
            </w:r>
            <w:r w:rsidR="00B25E0B"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tół formalinowy wykonany z wysokiej jakości stali nierdzewnej 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76C4A" w14:textId="77777777" w:rsidR="0022494B" w:rsidRPr="0011548F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20C6E" w14:textId="77777777" w:rsidR="0022494B" w:rsidRPr="0011548F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2494B" w:rsidRPr="0011548F" w14:paraId="4AC39DA2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F8F840" w14:textId="77777777" w:rsidR="0022494B" w:rsidRPr="0011548F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589BD3" w14:textId="77777777" w:rsidR="0022494B" w:rsidRPr="0011548F" w:rsidRDefault="00B25E0B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Konstrukcja bez zlewu i odpływu formaliny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EA8C5" w14:textId="77777777" w:rsidR="0022494B" w:rsidRPr="0011548F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D7378" w14:textId="77777777" w:rsidR="0022494B" w:rsidRPr="0011548F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2494B" w:rsidRPr="0011548F" w14:paraId="442B7A58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31DED" w14:textId="77777777" w:rsidR="0022494B" w:rsidRPr="0011548F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FF147" w14:textId="77777777" w:rsidR="0022494B" w:rsidRPr="0011548F" w:rsidRDefault="00B25E0B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Wylot powietrza z lewej strony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80502" w14:textId="77777777" w:rsidR="0022494B" w:rsidRPr="0011548F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52438" w14:textId="77777777" w:rsidR="0022494B" w:rsidRPr="0011548F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F2AC3" w:rsidRPr="0011548F" w14:paraId="31835B9C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16180" w14:textId="77777777" w:rsidR="00BF2AC3" w:rsidRPr="0011548F" w:rsidRDefault="00BF2AC3" w:rsidP="00BF2AC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65C0A" w14:textId="77777777" w:rsidR="00BF2AC3" w:rsidRPr="0011548F" w:rsidRDefault="00B25E0B" w:rsidP="00BF2AC3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Wyciąg powietrza z dołu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5E517" w14:textId="77777777" w:rsidR="00BF2AC3" w:rsidRPr="0011548F" w:rsidRDefault="00BF2AC3" w:rsidP="00BF2AC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28E20" w14:textId="77777777" w:rsidR="00BF2AC3" w:rsidRPr="0011548F" w:rsidRDefault="00BF2AC3" w:rsidP="00BF2AC3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453CB" w:rsidRPr="0011548F" w14:paraId="08C5850A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E3E6D" w14:textId="77777777" w:rsidR="006453CB" w:rsidRPr="0011548F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D8B68" w14:textId="77777777" w:rsidR="006453CB" w:rsidRPr="0011548F" w:rsidRDefault="00B25E0B" w:rsidP="006453C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Wyciąg powietrza z tyłu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9C3E9" w14:textId="77777777" w:rsidR="006453CB" w:rsidRPr="0011548F" w:rsidRDefault="006453CB" w:rsidP="006453C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DA526" w14:textId="77777777" w:rsidR="006453CB" w:rsidRPr="0011548F" w:rsidRDefault="006453CB" w:rsidP="006453C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4D9CCB48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D8922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28F2D" w14:textId="77777777" w:rsidR="00DA2BAB" w:rsidRPr="0011548F" w:rsidRDefault="00B25E0B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Elastyczny wyciąg powietrza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BA989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3ADBD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0662FA34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F55A9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5F955" w14:textId="77777777" w:rsidR="00DA2BAB" w:rsidRPr="0011548F" w:rsidRDefault="00B25E0B" w:rsidP="00B25E0B">
            <w:pPr>
              <w:tabs>
                <w:tab w:val="left" w:pos="912"/>
              </w:tabs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Analogowa regulacja wyciągu powietrza w 5 krokach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AE98E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8E9E7C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0E0ABDF0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2559CF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32787" w14:textId="77777777" w:rsidR="00DA2BAB" w:rsidRPr="0011548F" w:rsidRDefault="00B25E0B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Zintegrowany wentylator o wydajności 800 m3/h</w:t>
            </w:r>
            <w:r w:rsidR="003715A6"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 +/- 100m3/h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02AE8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3715A6"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AB6FC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5CC70679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5523D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0D4E3" w14:textId="77777777" w:rsidR="00DA2BAB" w:rsidRPr="0011548F" w:rsidRDefault="00B25E0B" w:rsidP="00995CBA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Główny wyłącznik bezpieczeństwa zwiększający ochronę użytkownika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3E36F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8BA12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0B82F1A8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04A2A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A10E9" w14:textId="77777777" w:rsidR="00DA2BAB" w:rsidRPr="0011548F" w:rsidRDefault="00B25E0B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Główne oświetlenie LED (podwójne)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7AAD0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0C42E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73C0EAA9" w14:textId="77777777" w:rsidTr="00995CB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D5E72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D1FE5" w14:textId="77777777" w:rsidR="00DA2BAB" w:rsidRPr="0011548F" w:rsidRDefault="00B25E0B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Dwie półki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D5DEC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8F662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5D30C1CC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74629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B7AF9" w14:textId="77777777" w:rsidR="00DA2BAB" w:rsidRPr="0011548F" w:rsidRDefault="00B25E0B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Wysuwana szuflada na kasety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96165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A4FB7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5287543F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7904B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75747" w14:textId="77777777" w:rsidR="00DA2BAB" w:rsidRPr="0011548F" w:rsidRDefault="00B25E0B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Uchwyt na ręczniki papierowe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C03F4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07438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4171C1FE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7CECD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5671D" w14:textId="77777777" w:rsidR="00DA2BAB" w:rsidRPr="0011548F" w:rsidRDefault="00B25E0B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Magnetyczna listwa na narzędzia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198CD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FE56F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70FD9C3F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2C120D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D6253" w14:textId="77777777" w:rsidR="00DA2BAB" w:rsidRPr="0011548F" w:rsidRDefault="00B25E0B" w:rsidP="00995CBA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2 gniazda zasilania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1EFAF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4C4C6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2830A33F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FFF31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DE0A2" w14:textId="77777777" w:rsidR="00DA2BAB" w:rsidRPr="0011548F" w:rsidRDefault="00B25E0B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Wyjmowana perforowana płyta robocza ułatwiająca utrzymanie higieny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F5490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BC425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33885300" w14:textId="77777777" w:rsidTr="00995CB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37FA0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411DD" w14:textId="77777777" w:rsidR="00DA2BAB" w:rsidRPr="0011548F" w:rsidRDefault="00B25E0B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Lupa z oświetleniem LED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E2521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30E4B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6F3EF066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4F54E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A35DB1" w14:textId="77777777" w:rsidR="00DA2BAB" w:rsidRPr="0011548F" w:rsidRDefault="000F418F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Miarka ze stali nierdzewnej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E3D85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AF892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11548F" w14:paraId="60B37B6F" w14:textId="77777777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96074" w14:textId="77777777" w:rsidR="00DA2BAB" w:rsidRPr="0011548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63576" w14:textId="77777777" w:rsidR="00DA2BAB" w:rsidRPr="0011548F" w:rsidRDefault="000F418F" w:rsidP="00995CB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Wymiary </w:t>
            </w:r>
            <w:r w:rsidR="0006551E"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1500x780x1750</w:t>
            </w:r>
            <w:r w:rsidR="00995CBA"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="0006551E"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mm</w:t>
            </w:r>
            <w:r w:rsidR="00995CBA"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(szer. x gł. x wys.)</w:t>
            </w:r>
            <w:r w:rsidR="00995CBA"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+/- 50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D91E3" w14:textId="77777777" w:rsidR="00DA2BAB" w:rsidRPr="0011548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995CBA" w:rsidRPr="0011548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276C6" w14:textId="77777777" w:rsidR="00DA2BAB" w:rsidRPr="0011548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0D7227D1" w14:textId="77777777" w:rsidTr="00995C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3495C" w14:textId="77777777" w:rsidR="005F7D91" w:rsidRPr="0011548F" w:rsidRDefault="005F7D91" w:rsidP="00995C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5F7D91" w:rsidRPr="0011548F" w14:paraId="420A275B" w14:textId="77777777" w:rsidTr="005F7D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E24C9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62522" w14:textId="77777777" w:rsidR="005F7D91" w:rsidRPr="0011548F" w:rsidRDefault="005F7D91" w:rsidP="00995C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11548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1548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1548F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11548F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1548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1548F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11548F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1548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1548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11548F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11548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1548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1548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1548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1548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1548F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 xml:space="preserve">, rok produkcji 2025/2026. </w:t>
            </w:r>
            <w:r w:rsidRPr="0011548F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4B7BC5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7F621" w14:textId="77777777" w:rsidR="005F7D91" w:rsidRPr="0011548F" w:rsidRDefault="005F7D91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6465BE5B" w14:textId="77777777" w:rsidTr="005F7D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49FF5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941EF" w14:textId="2396AF61" w:rsidR="005F7D91" w:rsidRPr="0011548F" w:rsidRDefault="005F7D91" w:rsidP="00995C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1154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1154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1154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154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1154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1154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polskim (</w:t>
            </w:r>
            <w:r w:rsidR="0011548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1</w:t>
            </w:r>
            <w:r w:rsidR="0011548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 xml:space="preserve">szt. papierowa lub w wersji elektronicznej – płyta CD lub pendrive - </w:t>
            </w:r>
            <w:r w:rsidRPr="0011548F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zamówienia).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3560E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8FD99" w14:textId="77777777" w:rsidR="005F7D91" w:rsidRPr="0011548F" w:rsidRDefault="005F7D91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3E489F86" w14:textId="77777777" w:rsidTr="005F7D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498DA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8BD56" w14:textId="77777777" w:rsidR="005F7D91" w:rsidRPr="0011548F" w:rsidRDefault="005F7D91" w:rsidP="00995C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 xml:space="preserve">Wyrób oznaczony znakiem CE </w:t>
            </w:r>
          </w:p>
          <w:p w14:paraId="1C74536D" w14:textId="77777777" w:rsidR="005F7D91" w:rsidRPr="0011548F" w:rsidRDefault="005F7D91" w:rsidP="00995C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14581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43596" w14:textId="77777777" w:rsidR="005F7D91" w:rsidRPr="0011548F" w:rsidRDefault="005F7D91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69657BA3" w14:textId="77777777" w:rsidTr="005F7D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C9E0B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7AE9C" w14:textId="77777777" w:rsidR="005F7D91" w:rsidRPr="0011548F" w:rsidRDefault="005F7D91" w:rsidP="00995C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2293BC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A3D7C" w14:textId="77777777" w:rsidR="005F7D91" w:rsidRPr="0011548F" w:rsidRDefault="005F7D91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5BC0958C" w14:textId="77777777" w:rsidTr="005F7D9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518E2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8909B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1154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1548F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089E9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7965E" w14:textId="77777777" w:rsidR="005F7D91" w:rsidRPr="0011548F" w:rsidRDefault="005F7D91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bookmarkEnd w:id="0"/>
      <w:tr w:rsidR="005F7D91" w:rsidRPr="0011548F" w14:paraId="631EF7A8" w14:textId="77777777" w:rsidTr="00995C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61060" w14:textId="77777777" w:rsidR="005F7D91" w:rsidRPr="0011548F" w:rsidRDefault="005F7D91" w:rsidP="00995C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5F7D91" w:rsidRPr="0011548F" w14:paraId="6981CA74" w14:textId="77777777" w:rsidTr="005F7D91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FDE7E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76849" w14:textId="77777777" w:rsidR="005F7D91" w:rsidRPr="0011548F" w:rsidRDefault="005F7D91" w:rsidP="00995C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 maksymalnie 60 miesięcy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86A32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E9EEA69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3ADDE" w14:textId="77777777" w:rsidR="005F7D91" w:rsidRPr="0011548F" w:rsidRDefault="005F7D91" w:rsidP="00995CB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4ED3A6A0" w14:textId="77777777" w:rsidTr="005F7D91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0B5CF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8B8EBB" w14:textId="77777777" w:rsidR="005F7D91" w:rsidRPr="0011548F" w:rsidRDefault="005F7D91" w:rsidP="00995C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8EF6F2F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909FB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0CCF4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4DB28669" w14:textId="77777777" w:rsidTr="005F7D91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C16E0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6658A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25AFD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6897F7D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CC79D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54C4840A" w14:textId="77777777" w:rsidTr="005F7D91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B42B5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B0E6A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4F198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351C13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2E629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4DA274D6" w14:textId="77777777" w:rsidTr="005F7D91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A68F9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9DD2B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5683C0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E094160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DFDE8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691BABCA" w14:textId="77777777" w:rsidTr="005F7D91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9217D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699E5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AA5CF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077B1D7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E756D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66988D63" w14:textId="77777777" w:rsidTr="005F7D91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A5260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71F96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3C137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EF84168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2183C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69E88B74" w14:textId="77777777" w:rsidTr="005F7D91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4F5C5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54222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6FBB4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2EADB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24C0B1A7" w14:textId="77777777" w:rsidTr="005F7D91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ACE50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99F7E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862BE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A30CED1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B0D78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6A852C96" w14:textId="77777777" w:rsidTr="005F7D91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C0D4B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69D82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564F6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6CEF7F3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B032A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F7D91" w:rsidRPr="0011548F" w14:paraId="6126409A" w14:textId="77777777" w:rsidTr="005F7D91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C5787" w14:textId="77777777" w:rsidR="005F7D91" w:rsidRPr="0011548F" w:rsidRDefault="005F7D91" w:rsidP="00995C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69222" w14:textId="77777777" w:rsidR="005F7D91" w:rsidRPr="0011548F" w:rsidRDefault="005F7D91" w:rsidP="00995CBA">
            <w:pPr>
              <w:autoSpaceDE w:val="0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1161F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DDA48CD" w14:textId="77777777" w:rsidR="005F7D91" w:rsidRPr="0011548F" w:rsidRDefault="005F7D91" w:rsidP="00995C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154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7BA62" w14:textId="77777777" w:rsidR="005F7D91" w:rsidRPr="0011548F" w:rsidRDefault="005F7D91" w:rsidP="00995C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3894FA8" w14:textId="77777777" w:rsidR="005F7D91" w:rsidRPr="0011548F" w:rsidRDefault="005F7D91" w:rsidP="005F7D9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15C18F3D" w14:textId="77777777" w:rsidR="00F87776" w:rsidRPr="0011548F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11548F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4291B" w14:textId="77777777" w:rsidR="000E53CE" w:rsidRDefault="000E53CE" w:rsidP="004845EA">
      <w:r>
        <w:separator/>
      </w:r>
    </w:p>
  </w:endnote>
  <w:endnote w:type="continuationSeparator" w:id="0">
    <w:p w14:paraId="044C15FE" w14:textId="77777777" w:rsidR="000E53CE" w:rsidRDefault="000E53C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D6E91" w14:textId="77777777" w:rsidR="00995CBA" w:rsidRDefault="00995C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675E16" w14:textId="77777777" w:rsidR="00995CBA" w:rsidRDefault="00995CB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4795B" w14:textId="77777777" w:rsidR="00995CBA" w:rsidRDefault="00995C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5A6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705EF0" w14:textId="77777777" w:rsidR="00995CBA" w:rsidRPr="00A208F1" w:rsidRDefault="00995CB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43489" w14:textId="77777777" w:rsidR="000E53CE" w:rsidRDefault="000E53CE" w:rsidP="004845EA">
      <w:r>
        <w:separator/>
      </w:r>
    </w:p>
  </w:footnote>
  <w:footnote w:type="continuationSeparator" w:id="0">
    <w:p w14:paraId="32F58E02" w14:textId="77777777" w:rsidR="000E53CE" w:rsidRDefault="000E53C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AE59E" w14:textId="4C77E64A" w:rsidR="00995CBA" w:rsidRDefault="00995CBA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1548F">
      <w:rPr>
        <w:rFonts w:ascii="Arial Narrow" w:hAnsi="Arial Narrow"/>
        <w:sz w:val="22"/>
      </w:rPr>
      <w:t>19/2026</w:t>
    </w:r>
  </w:p>
  <w:p w14:paraId="0E67D05E" w14:textId="77777777" w:rsidR="00995CBA" w:rsidRPr="001F32C3" w:rsidRDefault="00995CBA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428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1127673">
    <w:abstractNumId w:val="8"/>
  </w:num>
  <w:num w:numId="2" w16cid:durableId="144519088">
    <w:abstractNumId w:val="0"/>
  </w:num>
  <w:num w:numId="3" w16cid:durableId="58671008">
    <w:abstractNumId w:val="3"/>
  </w:num>
  <w:num w:numId="4" w16cid:durableId="1127624964">
    <w:abstractNumId w:val="1"/>
  </w:num>
  <w:num w:numId="5" w16cid:durableId="144052206">
    <w:abstractNumId w:val="2"/>
  </w:num>
  <w:num w:numId="6" w16cid:durableId="1201935886">
    <w:abstractNumId w:val="9"/>
  </w:num>
  <w:num w:numId="7" w16cid:durableId="974718391">
    <w:abstractNumId w:val="6"/>
  </w:num>
  <w:num w:numId="8" w16cid:durableId="1707637310">
    <w:abstractNumId w:val="5"/>
  </w:num>
  <w:num w:numId="9" w16cid:durableId="1091195361">
    <w:abstractNumId w:val="4"/>
  </w:num>
  <w:num w:numId="10" w16cid:durableId="2123841393">
    <w:abstractNumId w:val="10"/>
  </w:num>
  <w:num w:numId="11" w16cid:durableId="18547627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336527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57284"/>
    <w:rsid w:val="0006551E"/>
    <w:rsid w:val="00077D92"/>
    <w:rsid w:val="000C7F7D"/>
    <w:rsid w:val="000E53CE"/>
    <w:rsid w:val="000F418F"/>
    <w:rsid w:val="000F6112"/>
    <w:rsid w:val="0011548F"/>
    <w:rsid w:val="00116786"/>
    <w:rsid w:val="00146552"/>
    <w:rsid w:val="00157765"/>
    <w:rsid w:val="00163EBD"/>
    <w:rsid w:val="001A3016"/>
    <w:rsid w:val="001B6A27"/>
    <w:rsid w:val="001C719F"/>
    <w:rsid w:val="001D35FA"/>
    <w:rsid w:val="001D3DA9"/>
    <w:rsid w:val="001D5CE1"/>
    <w:rsid w:val="00220443"/>
    <w:rsid w:val="00222F93"/>
    <w:rsid w:val="0022494B"/>
    <w:rsid w:val="002359B5"/>
    <w:rsid w:val="0028328C"/>
    <w:rsid w:val="00294D73"/>
    <w:rsid w:val="0029780E"/>
    <w:rsid w:val="002B03E4"/>
    <w:rsid w:val="002B2DFF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60A24"/>
    <w:rsid w:val="003715A6"/>
    <w:rsid w:val="00395605"/>
    <w:rsid w:val="003A2D88"/>
    <w:rsid w:val="003B2C01"/>
    <w:rsid w:val="003B4C8B"/>
    <w:rsid w:val="00411422"/>
    <w:rsid w:val="004369F7"/>
    <w:rsid w:val="004845EA"/>
    <w:rsid w:val="00486206"/>
    <w:rsid w:val="004900AE"/>
    <w:rsid w:val="00494453"/>
    <w:rsid w:val="004A4B2C"/>
    <w:rsid w:val="004B0CC1"/>
    <w:rsid w:val="004B4B63"/>
    <w:rsid w:val="004F60B4"/>
    <w:rsid w:val="005145D1"/>
    <w:rsid w:val="00523947"/>
    <w:rsid w:val="00545413"/>
    <w:rsid w:val="005A2F4C"/>
    <w:rsid w:val="005A731A"/>
    <w:rsid w:val="005B1D23"/>
    <w:rsid w:val="005B28BD"/>
    <w:rsid w:val="005C0E19"/>
    <w:rsid w:val="005D7755"/>
    <w:rsid w:val="005F7D91"/>
    <w:rsid w:val="006030CC"/>
    <w:rsid w:val="006453CB"/>
    <w:rsid w:val="006848E7"/>
    <w:rsid w:val="006922CA"/>
    <w:rsid w:val="006E12D2"/>
    <w:rsid w:val="007141C8"/>
    <w:rsid w:val="00733DBE"/>
    <w:rsid w:val="00753454"/>
    <w:rsid w:val="00762EAA"/>
    <w:rsid w:val="00791DD0"/>
    <w:rsid w:val="007A253C"/>
    <w:rsid w:val="007A6BB7"/>
    <w:rsid w:val="007B78B4"/>
    <w:rsid w:val="007E1FB8"/>
    <w:rsid w:val="00804B10"/>
    <w:rsid w:val="00820361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5CBA"/>
    <w:rsid w:val="00996C96"/>
    <w:rsid w:val="009A4521"/>
    <w:rsid w:val="009B3083"/>
    <w:rsid w:val="009B4A03"/>
    <w:rsid w:val="009C28EE"/>
    <w:rsid w:val="009D3056"/>
    <w:rsid w:val="009D3148"/>
    <w:rsid w:val="00A83982"/>
    <w:rsid w:val="00A97502"/>
    <w:rsid w:val="00AD0C91"/>
    <w:rsid w:val="00AF2877"/>
    <w:rsid w:val="00AF45F0"/>
    <w:rsid w:val="00B15658"/>
    <w:rsid w:val="00B25E0B"/>
    <w:rsid w:val="00B4020A"/>
    <w:rsid w:val="00B8396E"/>
    <w:rsid w:val="00BC2D44"/>
    <w:rsid w:val="00BF2AC3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E516E"/>
    <w:rsid w:val="00CF3BF5"/>
    <w:rsid w:val="00D4776A"/>
    <w:rsid w:val="00D83341"/>
    <w:rsid w:val="00DA2BAB"/>
    <w:rsid w:val="00DB449D"/>
    <w:rsid w:val="00DF2AF1"/>
    <w:rsid w:val="00DF488C"/>
    <w:rsid w:val="00DF6DBA"/>
    <w:rsid w:val="00DF71DF"/>
    <w:rsid w:val="00E05144"/>
    <w:rsid w:val="00E37209"/>
    <w:rsid w:val="00E50CD1"/>
    <w:rsid w:val="00E517EB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96DB3"/>
    <w:rsid w:val="00EC36D0"/>
    <w:rsid w:val="00F1407F"/>
    <w:rsid w:val="00F2610F"/>
    <w:rsid w:val="00F31CE4"/>
    <w:rsid w:val="00F360C3"/>
    <w:rsid w:val="00F462F8"/>
    <w:rsid w:val="00F50B2F"/>
    <w:rsid w:val="00F87776"/>
    <w:rsid w:val="00F9150E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66701"/>
  <w15:docId w15:val="{575BABAB-8F48-42D2-9802-2FCCEAAF0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3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16</cp:revision>
  <cp:lastPrinted>2026-01-16T11:54:00Z</cp:lastPrinted>
  <dcterms:created xsi:type="dcterms:W3CDTF">2025-12-03T12:02:00Z</dcterms:created>
  <dcterms:modified xsi:type="dcterms:W3CDTF">2026-02-06T11:21:00Z</dcterms:modified>
</cp:coreProperties>
</file>