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D771C" w14:textId="77777777"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14:paraId="6C9F2BBC" w14:textId="77777777" w:rsidR="00402B13" w:rsidRPr="00323E69" w:rsidRDefault="00402B13" w:rsidP="00402B13">
      <w:pPr>
        <w:pStyle w:val="Tekstpodstawowywcity"/>
        <w:ind w:left="0"/>
        <w:jc w:val="both"/>
        <w:rPr>
          <w:rFonts w:ascii="Arial" w:hAnsi="Arial" w:cs="Arial"/>
          <w:color w:val="C00000"/>
          <w:sz w:val="20"/>
          <w:szCs w:val="22"/>
        </w:rPr>
      </w:pPr>
      <w:r w:rsidRPr="00323E69">
        <w:rPr>
          <w:rFonts w:ascii="Arial" w:hAnsi="Arial" w:cs="Arial"/>
          <w:color w:val="C00000"/>
          <w:sz w:val="20"/>
          <w:szCs w:val="22"/>
        </w:rPr>
        <w:t>WYPEŁNIĆ TYLKO W PRZYPADKU, gdy Wykonawca wykazując spełnianie warunków udziału w postępowaniu ustawy PZP, polega na z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dolnościach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podmiotów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udostępniających zasoby na zasa</w:t>
      </w:r>
      <w:r w:rsidR="00C14455" w:rsidRPr="00323E69">
        <w:rPr>
          <w:rFonts w:ascii="Arial" w:hAnsi="Arial" w:cs="Arial"/>
          <w:color w:val="C00000"/>
          <w:sz w:val="20"/>
          <w:szCs w:val="22"/>
        </w:rPr>
        <w:t>da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określonych w art.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118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ustawy PZP. Wypełnia podmiot udostępniający zasoby.</w:t>
      </w:r>
    </w:p>
    <w:p w14:paraId="315DBED6" w14:textId="77777777" w:rsidR="00402B13" w:rsidRPr="00672D17" w:rsidRDefault="00402B13" w:rsidP="00402B13">
      <w:pPr>
        <w:pStyle w:val="Tekstpodstawowywcity"/>
        <w:ind w:left="6372"/>
        <w:rPr>
          <w:rFonts w:ascii="Arial" w:hAnsi="Arial" w:cs="Arial"/>
          <w:sz w:val="22"/>
          <w:szCs w:val="22"/>
        </w:rPr>
      </w:pPr>
      <w:r w:rsidRPr="00F63F83">
        <w:rPr>
          <w:rFonts w:ascii="Arial" w:hAnsi="Arial" w:cs="Arial"/>
          <w:color w:val="FF0000"/>
          <w:sz w:val="22"/>
          <w:szCs w:val="22"/>
        </w:rPr>
        <w:t xml:space="preserve">              </w:t>
      </w:r>
      <w:r w:rsidRPr="00672D17">
        <w:rPr>
          <w:rFonts w:ascii="Arial" w:hAnsi="Arial" w:cs="Arial"/>
          <w:sz w:val="22"/>
          <w:szCs w:val="22"/>
        </w:rPr>
        <w:t xml:space="preserve">Załącznik nr </w:t>
      </w:r>
      <w:r w:rsidR="00672D17" w:rsidRPr="00672D17">
        <w:rPr>
          <w:rFonts w:ascii="Arial" w:hAnsi="Arial" w:cs="Arial"/>
          <w:sz w:val="22"/>
          <w:szCs w:val="22"/>
        </w:rPr>
        <w:t>3</w:t>
      </w:r>
      <w:r w:rsidRPr="00672D17">
        <w:rPr>
          <w:rFonts w:ascii="Arial" w:hAnsi="Arial" w:cs="Arial"/>
          <w:sz w:val="22"/>
          <w:szCs w:val="22"/>
        </w:rPr>
        <w:t xml:space="preserve"> do </w:t>
      </w:r>
      <w:r w:rsidR="007123E0" w:rsidRPr="00672D17">
        <w:rPr>
          <w:rFonts w:ascii="Arial" w:hAnsi="Arial" w:cs="Arial"/>
          <w:caps/>
          <w:sz w:val="22"/>
          <w:szCs w:val="22"/>
        </w:rPr>
        <w:t>s</w:t>
      </w:r>
      <w:r w:rsidRPr="00672D17">
        <w:rPr>
          <w:rFonts w:ascii="Arial" w:hAnsi="Arial" w:cs="Arial"/>
          <w:caps/>
          <w:sz w:val="22"/>
          <w:szCs w:val="22"/>
        </w:rPr>
        <w:t>wz</w:t>
      </w:r>
    </w:p>
    <w:p w14:paraId="746EF52D" w14:textId="77777777" w:rsidR="00967842" w:rsidRPr="00672D17" w:rsidRDefault="00967842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</w:p>
    <w:p w14:paraId="5FC0AC97" w14:textId="77777777" w:rsidR="00402B13" w:rsidRPr="00672D17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  <w:r w:rsidRPr="00672D17">
        <w:rPr>
          <w:rFonts w:ascii="Arial" w:hAnsi="Arial" w:cs="Arial"/>
          <w:sz w:val="22"/>
          <w:szCs w:val="22"/>
        </w:rPr>
        <w:t xml:space="preserve">...................................................... </w:t>
      </w:r>
      <w:r w:rsidRPr="00672D17">
        <w:rPr>
          <w:rFonts w:ascii="Arial" w:hAnsi="Arial" w:cs="Arial"/>
          <w:sz w:val="22"/>
          <w:szCs w:val="22"/>
        </w:rPr>
        <w:tab/>
      </w:r>
      <w:r w:rsidRPr="00672D17">
        <w:rPr>
          <w:rFonts w:ascii="Arial" w:hAnsi="Arial" w:cs="Arial"/>
          <w:sz w:val="22"/>
          <w:szCs w:val="22"/>
        </w:rPr>
        <w:tab/>
      </w:r>
      <w:r w:rsidR="005D3B32" w:rsidRPr="00672D17">
        <w:rPr>
          <w:rFonts w:ascii="Arial" w:hAnsi="Arial" w:cs="Arial"/>
          <w:sz w:val="22"/>
          <w:szCs w:val="22"/>
        </w:rPr>
        <w:tab/>
      </w:r>
    </w:p>
    <w:p w14:paraId="7DAA16C3" w14:textId="77777777" w:rsidR="00402B13" w:rsidRPr="00672D17" w:rsidRDefault="00402B13" w:rsidP="00402B13">
      <w:pPr>
        <w:pStyle w:val="Tekstpodstawowywcity"/>
        <w:ind w:left="0"/>
        <w:rPr>
          <w:rFonts w:ascii="Arial" w:hAnsi="Arial" w:cs="Arial"/>
          <w:bCs/>
          <w:sz w:val="20"/>
          <w:szCs w:val="22"/>
        </w:rPr>
      </w:pPr>
      <w:r w:rsidRPr="00672D17">
        <w:rPr>
          <w:rFonts w:ascii="Arial" w:hAnsi="Arial" w:cs="Arial"/>
          <w:bCs/>
          <w:sz w:val="20"/>
          <w:szCs w:val="22"/>
        </w:rPr>
        <w:t>(Nazwa i adres udostępniającego zasoby)</w:t>
      </w:r>
    </w:p>
    <w:p w14:paraId="013824FD" w14:textId="77777777" w:rsidR="002761EF" w:rsidRPr="00672D17" w:rsidRDefault="002761EF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</w:p>
    <w:p w14:paraId="61EFB1FC" w14:textId="77777777" w:rsidR="00402B13" w:rsidRPr="00672D17" w:rsidRDefault="00402B13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  <w:r w:rsidRPr="00672D17">
        <w:rPr>
          <w:rFonts w:ascii="Arial" w:hAnsi="Arial" w:cs="Arial"/>
          <w:bCs/>
          <w:i/>
          <w:sz w:val="22"/>
          <w:szCs w:val="22"/>
        </w:rPr>
        <w:t>WZÓR</w:t>
      </w:r>
    </w:p>
    <w:p w14:paraId="438BF39A" w14:textId="77777777" w:rsidR="00402B13" w:rsidRPr="00672D17" w:rsidRDefault="00402B13" w:rsidP="00323E69">
      <w:pPr>
        <w:pStyle w:val="Nagwek1"/>
      </w:pPr>
      <w:r w:rsidRPr="00672D17">
        <w:t>ZOBOWIĄZANIE  O ODDANIU DO DYSPOZYCJI NIEZBĘDNYCH ZASOBÓW NA OKRES KORZYSTANIA Z NICH PRZY WYKONYWANIU ZAMÓWIENIA</w:t>
      </w:r>
    </w:p>
    <w:p w14:paraId="6B0D4531" w14:textId="77777777" w:rsidR="00402B13" w:rsidRPr="00672D17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sz w:val="22"/>
          <w:szCs w:val="22"/>
        </w:rPr>
      </w:pPr>
    </w:p>
    <w:p w14:paraId="7724585E" w14:textId="096EC8A4" w:rsidR="002761EF" w:rsidRPr="00A72838" w:rsidRDefault="00402B13" w:rsidP="002761EF">
      <w:pPr>
        <w:pStyle w:val="Tekstpodstawowywcity"/>
        <w:spacing w:line="276" w:lineRule="auto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672D17">
        <w:rPr>
          <w:rFonts w:ascii="Arial" w:hAnsi="Arial" w:cs="Arial"/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</w:t>
      </w:r>
      <w:r w:rsidR="002761EF" w:rsidRPr="00672D17">
        <w:rPr>
          <w:rFonts w:ascii="Arial" w:hAnsi="Arial" w:cs="Arial"/>
          <w:sz w:val="22"/>
          <w:szCs w:val="22"/>
        </w:rPr>
        <w:t xml:space="preserve"> </w:t>
      </w:r>
      <w:r w:rsidR="002761EF" w:rsidRPr="00672D17">
        <w:rPr>
          <w:rFonts w:ascii="Arial" w:hAnsi="Arial" w:cs="Arial"/>
          <w:b/>
          <w:sz w:val="22"/>
          <w:szCs w:val="20"/>
        </w:rPr>
        <w:t>pn.</w:t>
      </w:r>
      <w:r w:rsidR="002761EF" w:rsidRPr="00F63F83">
        <w:rPr>
          <w:rFonts w:ascii="Arial" w:hAnsi="Arial" w:cs="Arial"/>
          <w:b/>
          <w:color w:val="FF0000"/>
          <w:sz w:val="22"/>
          <w:szCs w:val="20"/>
        </w:rPr>
        <w:t xml:space="preserve"> </w:t>
      </w:r>
      <w:r w:rsidR="00A72838" w:rsidRPr="00A72838">
        <w:rPr>
          <w:rFonts w:ascii="Arial" w:hAnsi="Arial" w:cs="Arial"/>
          <w:b/>
          <w:bCs/>
          <w:sz w:val="22"/>
          <w:szCs w:val="22"/>
        </w:rPr>
        <w:t xml:space="preserve">Przeprowadzenie analizy przedwdrożeniowej oraz opracowanie (na podstawie wyników analizy) dokumentacji niezbędnej do aktualizacji obecnie wykorzystywanego przez Uniwersytet im. Adama Mickiewicza w Poznaniu systemu Microsoft Dynamics AX 2012 wraz z modułem Honoraria, </w:t>
      </w:r>
      <w:proofErr w:type="spellStart"/>
      <w:r w:rsidR="00A72838" w:rsidRPr="00A72838">
        <w:rPr>
          <w:rFonts w:ascii="Arial" w:hAnsi="Arial" w:cs="Arial"/>
          <w:b/>
          <w:bCs/>
          <w:sz w:val="22"/>
          <w:szCs w:val="22"/>
        </w:rPr>
        <w:t>KSeF</w:t>
      </w:r>
      <w:proofErr w:type="spellEnd"/>
      <w:r w:rsidR="00A72838" w:rsidRPr="00A72838">
        <w:rPr>
          <w:rFonts w:ascii="Arial" w:hAnsi="Arial" w:cs="Arial"/>
          <w:b/>
          <w:bCs/>
          <w:sz w:val="22"/>
          <w:szCs w:val="22"/>
        </w:rPr>
        <w:t>, JPK oraz funkcjonalnościami przygotowanymi dla UAM do systemu Microsoft Dynamics 365</w:t>
      </w:r>
      <w:r w:rsidR="004C13C3" w:rsidRPr="00672D17">
        <w:rPr>
          <w:rFonts w:ascii="Arial" w:hAnsi="Arial" w:cs="Arial"/>
          <w:b/>
          <w:bCs/>
          <w:iCs/>
          <w:sz w:val="22"/>
          <w:szCs w:val="20"/>
          <w:lang w:eastAsia="x-none"/>
        </w:rPr>
        <w:t>,</w:t>
      </w:r>
      <w:r w:rsidR="002761EF" w:rsidRPr="00672D17">
        <w:rPr>
          <w:rFonts w:ascii="Arial" w:hAnsi="Arial" w:cs="Arial"/>
          <w:bCs/>
          <w:iCs/>
          <w:sz w:val="22"/>
          <w:szCs w:val="20"/>
          <w:lang w:eastAsia="x-none"/>
        </w:rPr>
        <w:t xml:space="preserve"> </w:t>
      </w:r>
      <w:r w:rsidR="004C13C3" w:rsidRPr="00672D17">
        <w:rPr>
          <w:rFonts w:ascii="Arial" w:hAnsi="Arial" w:cs="Arial"/>
          <w:bCs/>
          <w:iCs/>
          <w:sz w:val="22"/>
          <w:szCs w:val="20"/>
          <w:lang w:eastAsia="x-none"/>
        </w:rPr>
        <w:t xml:space="preserve"> </w:t>
      </w:r>
      <w:r w:rsidR="002761EF" w:rsidRPr="00672D17">
        <w:rPr>
          <w:rFonts w:ascii="Arial" w:hAnsi="Arial" w:cs="Arial"/>
          <w:bCs/>
          <w:iCs/>
          <w:sz w:val="22"/>
          <w:szCs w:val="20"/>
          <w:lang w:eastAsia="x-none"/>
        </w:rPr>
        <w:t>w skład której wchodzą obiekty należące do:</w:t>
      </w:r>
    </w:p>
    <w:p w14:paraId="485EF9D2" w14:textId="77777777" w:rsidR="00402B13" w:rsidRPr="00672D17" w:rsidRDefault="00402B13" w:rsidP="006F50C0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672D17">
        <w:rPr>
          <w:rFonts w:ascii="Arial" w:hAnsi="Arial" w:cs="Arial"/>
          <w:sz w:val="22"/>
          <w:szCs w:val="22"/>
        </w:rPr>
        <w:t xml:space="preserve">na podstawie art. </w:t>
      </w:r>
      <w:r w:rsidR="00C47BD8" w:rsidRPr="00672D17">
        <w:rPr>
          <w:rFonts w:ascii="Arial" w:hAnsi="Arial" w:cs="Arial"/>
          <w:sz w:val="22"/>
          <w:szCs w:val="22"/>
        </w:rPr>
        <w:t>118</w:t>
      </w:r>
      <w:r w:rsidRPr="00672D17">
        <w:rPr>
          <w:rFonts w:ascii="Arial" w:hAnsi="Arial" w:cs="Arial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672D17">
        <w:rPr>
          <w:rFonts w:ascii="Arial" w:hAnsi="Arial" w:cs="Arial"/>
          <w:sz w:val="22"/>
          <w:szCs w:val="22"/>
        </w:rPr>
        <w:t xml:space="preserve"> </w:t>
      </w:r>
    </w:p>
    <w:p w14:paraId="7EA2C7E0" w14:textId="77777777" w:rsidR="001375A1" w:rsidRPr="00672D17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rPr>
          <w:rFonts w:ascii="Arial" w:hAnsi="Arial" w:cs="Arial"/>
          <w:sz w:val="22"/>
          <w:szCs w:val="22"/>
        </w:rPr>
      </w:pPr>
      <w:r w:rsidRPr="00672D17">
        <w:rPr>
          <w:rFonts w:ascii="Arial" w:hAnsi="Arial" w:cs="Arial"/>
          <w:b/>
          <w:bCs/>
          <w:sz w:val="22"/>
          <w:szCs w:val="22"/>
        </w:rPr>
        <w:t>Oświadczam, że</w:t>
      </w:r>
      <w:r w:rsidRPr="00672D17">
        <w:rPr>
          <w:rFonts w:ascii="Arial" w:hAnsi="Arial" w:cs="Arial"/>
          <w:sz w:val="22"/>
          <w:szCs w:val="22"/>
        </w:rPr>
        <w:t>:</w:t>
      </w:r>
    </w:p>
    <w:p w14:paraId="45DACD5E" w14:textId="77777777" w:rsidR="001375A1" w:rsidRPr="00672D17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rPr>
          <w:rFonts w:ascii="Arial" w:hAnsi="Arial" w:cs="Arial"/>
          <w:sz w:val="22"/>
          <w:szCs w:val="22"/>
        </w:rPr>
      </w:pPr>
      <w:r w:rsidRPr="00672D17">
        <w:rPr>
          <w:rFonts w:ascii="Arial" w:hAnsi="Arial" w:cs="Arial"/>
          <w:sz w:val="22"/>
          <w:szCs w:val="22"/>
        </w:rPr>
        <w:t>udostępnię Wykonawcy zasoby, w następującym zakresie:</w:t>
      </w:r>
    </w:p>
    <w:p w14:paraId="760565B0" w14:textId="77777777" w:rsidR="001375A1" w:rsidRPr="00672D17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  <w:r w:rsidRPr="00672D17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481B0946" w14:textId="77777777" w:rsidR="00E57013" w:rsidRPr="00672D17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</w:p>
    <w:p w14:paraId="503F917A" w14:textId="77777777" w:rsidR="001375A1" w:rsidRPr="00672D17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72D17">
        <w:rPr>
          <w:rFonts w:ascii="Arial" w:hAnsi="Arial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31BCE75D" w14:textId="77777777" w:rsidR="001375A1" w:rsidRPr="00672D17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bookmarkStart w:id="0" w:name="_Hlk60300768"/>
      <w:r w:rsidRPr="00672D17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37049FCC" w14:textId="77777777" w:rsidR="00E57013" w:rsidRPr="00672D17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bookmarkEnd w:id="0"/>
    <w:p w14:paraId="477313C0" w14:textId="77777777" w:rsidR="001375A1" w:rsidRPr="00672D17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72D17">
        <w:rPr>
          <w:rFonts w:ascii="Arial" w:hAnsi="Arial" w:cs="Arial"/>
          <w:sz w:val="22"/>
          <w:szCs w:val="22"/>
        </w:rPr>
        <w:t>zakres mojego udziału przy realizacji zamówienia publicznego będzie następujący:</w:t>
      </w:r>
    </w:p>
    <w:p w14:paraId="24C980E5" w14:textId="77777777" w:rsidR="001375A1" w:rsidRPr="00672D17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672D17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6162AA5B" w14:textId="77777777" w:rsidR="00E57013" w:rsidRPr="00672D17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p w14:paraId="212E44BF" w14:textId="77777777" w:rsidR="001375A1" w:rsidRPr="00672D17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672D17">
        <w:rPr>
          <w:rFonts w:ascii="Arial" w:hAnsi="Arial" w:cs="Arial"/>
          <w:sz w:val="22"/>
          <w:szCs w:val="22"/>
        </w:rPr>
        <w:t>okres mojego udostępnienia zasobów Wykonawcy będzie następujący:</w:t>
      </w:r>
    </w:p>
    <w:p w14:paraId="07100525" w14:textId="77777777" w:rsidR="001375A1" w:rsidRPr="00672D17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672D17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</w:t>
      </w:r>
    </w:p>
    <w:p w14:paraId="0CA200EF" w14:textId="77777777" w:rsidR="001375A1" w:rsidRPr="00672D17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3E0A95E9" w14:textId="77777777" w:rsidR="001375A1" w:rsidRPr="00672D17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672D17">
        <w:rPr>
          <w:rFonts w:ascii="Arial" w:hAnsi="Arial" w:cs="Arial"/>
          <w:sz w:val="20"/>
          <w:szCs w:val="18"/>
        </w:rPr>
        <w:t>…………………………….. dnia ………………</w:t>
      </w:r>
      <w:r w:rsidR="00672D17">
        <w:rPr>
          <w:rFonts w:ascii="Arial" w:hAnsi="Arial" w:cs="Arial"/>
          <w:sz w:val="20"/>
          <w:szCs w:val="18"/>
        </w:rPr>
        <w:t>2024</w:t>
      </w:r>
      <w:r w:rsidRPr="00672D17">
        <w:rPr>
          <w:rFonts w:ascii="Arial" w:hAnsi="Arial" w:cs="Arial"/>
          <w:sz w:val="20"/>
          <w:szCs w:val="18"/>
        </w:rPr>
        <w:t xml:space="preserve">  r.</w:t>
      </w:r>
    </w:p>
    <w:p w14:paraId="3725D141" w14:textId="77777777" w:rsidR="001375A1" w:rsidRPr="00672D17" w:rsidRDefault="001375A1" w:rsidP="001375A1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0D97AA3" w14:textId="77777777" w:rsidR="00C11627" w:rsidRPr="00672D17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24298C0" w14:textId="77777777" w:rsidR="002761EF" w:rsidRPr="00672D17" w:rsidRDefault="002761EF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FEB0046" w14:textId="77777777" w:rsidR="00402B13" w:rsidRPr="00672D17" w:rsidRDefault="001375A1" w:rsidP="00C11627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22"/>
        </w:rPr>
      </w:pPr>
      <w:r w:rsidRPr="00672D17">
        <w:rPr>
          <w:i/>
          <w:sz w:val="12"/>
          <w:szCs w:val="16"/>
        </w:rPr>
        <w:t xml:space="preserve"> </w:t>
      </w:r>
      <w:r w:rsidR="00C14455" w:rsidRPr="00672D17">
        <w:rPr>
          <w:rFonts w:ascii="Arial" w:hAnsi="Arial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75766773" w14:textId="77777777" w:rsidR="00402B13" w:rsidRPr="00672D17" w:rsidRDefault="00402B13" w:rsidP="00402B13">
      <w:pPr>
        <w:spacing w:before="100" w:beforeAutospacing="1"/>
        <w:jc w:val="both"/>
        <w:rPr>
          <w:rFonts w:ascii="Arial" w:hAnsi="Arial" w:cs="Arial"/>
          <w:b/>
          <w:i/>
          <w:sz w:val="16"/>
          <w:szCs w:val="22"/>
        </w:rPr>
      </w:pPr>
      <w:r w:rsidRPr="00672D17">
        <w:rPr>
          <w:rFonts w:ascii="Arial" w:hAnsi="Arial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672D17">
        <w:rPr>
          <w:rFonts w:ascii="Arial" w:hAnsi="Arial" w:cs="Arial"/>
          <w:b/>
          <w:bCs/>
          <w:i/>
          <w:sz w:val="16"/>
          <w:szCs w:val="22"/>
        </w:rPr>
        <w:t xml:space="preserve"> udostępniających zasoby</w:t>
      </w:r>
      <w:r w:rsidRPr="00672D17">
        <w:rPr>
          <w:rFonts w:ascii="Arial" w:hAnsi="Arial" w:cs="Arial"/>
          <w:b/>
          <w:bCs/>
          <w:i/>
          <w:sz w:val="16"/>
          <w:szCs w:val="22"/>
        </w:rPr>
        <w:t xml:space="preserve">, jeśli podmioty te </w:t>
      </w:r>
      <w:r w:rsidR="00C14455" w:rsidRPr="00672D17">
        <w:rPr>
          <w:rFonts w:ascii="Arial" w:hAnsi="Arial" w:cs="Arial"/>
          <w:b/>
          <w:bCs/>
          <w:i/>
          <w:sz w:val="16"/>
          <w:szCs w:val="22"/>
        </w:rPr>
        <w:t>wykon</w:t>
      </w:r>
      <w:r w:rsidRPr="00672D17">
        <w:rPr>
          <w:rFonts w:ascii="Arial" w:hAnsi="Arial" w:cs="Arial"/>
          <w:b/>
          <w:bCs/>
          <w:i/>
          <w:sz w:val="16"/>
          <w:szCs w:val="22"/>
        </w:rPr>
        <w:t>ują roboty budowlane lub usługi, do realizacji których te zdolności są wymagane.</w:t>
      </w:r>
    </w:p>
    <w:p w14:paraId="5A6BA7E1" w14:textId="77777777" w:rsidR="00402B13" w:rsidRPr="00672D17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  <w:sz w:val="14"/>
        </w:rPr>
      </w:pPr>
    </w:p>
    <w:p w14:paraId="6F143B60" w14:textId="77777777" w:rsidR="00402B13" w:rsidRPr="00672D17" w:rsidRDefault="00402B13" w:rsidP="00402B13">
      <w:pPr>
        <w:pStyle w:val="Zwykytekst"/>
        <w:ind w:left="993" w:hanging="993"/>
        <w:jc w:val="both"/>
        <w:rPr>
          <w:rFonts w:ascii="Verdana" w:hAnsi="Verdana"/>
          <w:i/>
          <w:sz w:val="14"/>
        </w:rPr>
      </w:pPr>
      <w:r w:rsidRPr="00672D17">
        <w:rPr>
          <w:rFonts w:ascii="Verdana" w:hAnsi="Verdana"/>
          <w:i/>
          <w:sz w:val="14"/>
        </w:rPr>
        <w:t xml:space="preserve">UWAGA: </w:t>
      </w:r>
    </w:p>
    <w:p w14:paraId="7636CD81" w14:textId="77777777" w:rsidR="00045B2D" w:rsidRPr="00672D17" w:rsidRDefault="00402B13" w:rsidP="00C11627">
      <w:pPr>
        <w:pStyle w:val="Zwykytekst1"/>
        <w:ind w:right="-341"/>
        <w:jc w:val="both"/>
        <w:rPr>
          <w:rFonts w:ascii="Verdana" w:hAnsi="Verdana"/>
          <w:iCs/>
          <w:sz w:val="22"/>
        </w:rPr>
      </w:pPr>
      <w:r w:rsidRPr="00672D17">
        <w:rPr>
          <w:rFonts w:ascii="Verdana" w:hAnsi="Verdana"/>
          <w:i/>
          <w:sz w:val="14"/>
        </w:rPr>
        <w:t xml:space="preserve">Zamiast niniejszego Formularza można przedstawić </w:t>
      </w:r>
      <w:r w:rsidR="00C14455" w:rsidRPr="00672D17">
        <w:rPr>
          <w:rFonts w:ascii="Verdana" w:hAnsi="Verdana"/>
          <w:i/>
          <w:sz w:val="14"/>
        </w:rPr>
        <w:t xml:space="preserve">inne dokumenty, w szczególności </w:t>
      </w:r>
      <w:r w:rsidRPr="00672D17">
        <w:rPr>
          <w:rFonts w:ascii="Verdana" w:hAnsi="Verdana"/>
          <w:i/>
          <w:sz w:val="14"/>
        </w:rPr>
        <w:t xml:space="preserve">pisemne zobowiązanie podmiotu, o którym mowa w art. </w:t>
      </w:r>
      <w:r w:rsidR="00C14455" w:rsidRPr="00672D17">
        <w:rPr>
          <w:rFonts w:ascii="Verdana" w:hAnsi="Verdana"/>
          <w:i/>
          <w:sz w:val="14"/>
        </w:rPr>
        <w:t xml:space="preserve">118 ust. 4 </w:t>
      </w:r>
      <w:r w:rsidRPr="00672D17">
        <w:rPr>
          <w:rFonts w:ascii="Verdana" w:hAnsi="Verdana"/>
          <w:i/>
          <w:sz w:val="14"/>
        </w:rPr>
        <w:t xml:space="preserve">ustawy </w:t>
      </w:r>
      <w:proofErr w:type="spellStart"/>
      <w:r w:rsidRPr="00672D17">
        <w:rPr>
          <w:rFonts w:ascii="Verdana" w:hAnsi="Verdana"/>
          <w:i/>
          <w:sz w:val="14"/>
        </w:rPr>
        <w:t>Pzp</w:t>
      </w:r>
      <w:proofErr w:type="spellEnd"/>
    </w:p>
    <w:sectPr w:rsidR="00045B2D" w:rsidRPr="00672D17" w:rsidSect="00967842">
      <w:headerReference w:type="default" r:id="rId8"/>
      <w:footerReference w:type="even" r:id="rId9"/>
      <w:footerReference w:type="default" r:id="rId10"/>
      <w:pgSz w:w="11906" w:h="16838"/>
      <w:pgMar w:top="567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235A5" w14:textId="77777777" w:rsidR="00BF5D93" w:rsidRDefault="00BF5D93">
      <w:r>
        <w:separator/>
      </w:r>
    </w:p>
  </w:endnote>
  <w:endnote w:type="continuationSeparator" w:id="0">
    <w:p w14:paraId="4471CA65" w14:textId="77777777" w:rsidR="00BF5D93" w:rsidRDefault="00BF5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1B2E2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C857AC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8B526" w14:textId="77777777" w:rsidR="00A95DCC" w:rsidRDefault="00A95DCC" w:rsidP="00323E69">
    <w:pPr>
      <w:pStyle w:val="Stopka"/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CC7E7" w14:textId="77777777" w:rsidR="00BF5D93" w:rsidRDefault="00BF5D93">
      <w:r>
        <w:separator/>
      </w:r>
    </w:p>
  </w:footnote>
  <w:footnote w:type="continuationSeparator" w:id="0">
    <w:p w14:paraId="75C2338F" w14:textId="77777777" w:rsidR="00BF5D93" w:rsidRDefault="00BF5D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AD052" w14:textId="601E4454" w:rsidR="00A95DCC" w:rsidRPr="007A680D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7A680D">
      <w:rPr>
        <w:rFonts w:ascii="Arial" w:hAnsi="Arial" w:cs="Arial"/>
        <w:i/>
        <w:sz w:val="20"/>
        <w:szCs w:val="20"/>
      </w:rPr>
      <w:t>ZP</w:t>
    </w:r>
    <w:r w:rsidR="00672D17">
      <w:rPr>
        <w:rFonts w:ascii="Arial" w:hAnsi="Arial" w:cs="Arial"/>
        <w:i/>
        <w:sz w:val="20"/>
        <w:szCs w:val="20"/>
      </w:rPr>
      <w:t>3</w:t>
    </w:r>
    <w:r w:rsidRPr="007A680D">
      <w:rPr>
        <w:rFonts w:ascii="Arial" w:hAnsi="Arial" w:cs="Arial"/>
        <w:i/>
        <w:sz w:val="20"/>
        <w:szCs w:val="20"/>
      </w:rPr>
      <w:t>/</w:t>
    </w:r>
    <w:r w:rsidR="00A72838">
      <w:rPr>
        <w:rFonts w:ascii="Arial" w:hAnsi="Arial" w:cs="Arial"/>
        <w:i/>
        <w:sz w:val="20"/>
        <w:szCs w:val="20"/>
      </w:rPr>
      <w:t>6753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199597">
    <w:abstractNumId w:val="8"/>
  </w:num>
  <w:num w:numId="2" w16cid:durableId="97780248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02445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729044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72530931">
    <w:abstractNumId w:val="16"/>
  </w:num>
  <w:num w:numId="6" w16cid:durableId="35188059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01885802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EF8"/>
    <w:rsid w:val="00006863"/>
    <w:rsid w:val="000205B0"/>
    <w:rsid w:val="000238FF"/>
    <w:rsid w:val="00025BB2"/>
    <w:rsid w:val="0002737C"/>
    <w:rsid w:val="000311CA"/>
    <w:rsid w:val="000316F1"/>
    <w:rsid w:val="00045B2D"/>
    <w:rsid w:val="00046A73"/>
    <w:rsid w:val="000629B4"/>
    <w:rsid w:val="000646B4"/>
    <w:rsid w:val="000725A1"/>
    <w:rsid w:val="0009259A"/>
    <w:rsid w:val="00096227"/>
    <w:rsid w:val="000A36D0"/>
    <w:rsid w:val="000A5098"/>
    <w:rsid w:val="000B12E3"/>
    <w:rsid w:val="000B1C46"/>
    <w:rsid w:val="000B4DE3"/>
    <w:rsid w:val="000C2141"/>
    <w:rsid w:val="000C7603"/>
    <w:rsid w:val="000D3B34"/>
    <w:rsid w:val="000E78D1"/>
    <w:rsid w:val="000F0219"/>
    <w:rsid w:val="000F2A84"/>
    <w:rsid w:val="000F752E"/>
    <w:rsid w:val="00111978"/>
    <w:rsid w:val="00112DCD"/>
    <w:rsid w:val="00131116"/>
    <w:rsid w:val="001375A1"/>
    <w:rsid w:val="001415F4"/>
    <w:rsid w:val="00145233"/>
    <w:rsid w:val="001705C0"/>
    <w:rsid w:val="001760F3"/>
    <w:rsid w:val="00186A56"/>
    <w:rsid w:val="00194617"/>
    <w:rsid w:val="0019526A"/>
    <w:rsid w:val="001A3BCE"/>
    <w:rsid w:val="001B0B8E"/>
    <w:rsid w:val="001B2AA7"/>
    <w:rsid w:val="001D11D6"/>
    <w:rsid w:val="001F0BCE"/>
    <w:rsid w:val="002024DE"/>
    <w:rsid w:val="00213607"/>
    <w:rsid w:val="00231C97"/>
    <w:rsid w:val="00232F7C"/>
    <w:rsid w:val="002348B1"/>
    <w:rsid w:val="00244FCF"/>
    <w:rsid w:val="00266DDD"/>
    <w:rsid w:val="00275F41"/>
    <w:rsid w:val="002761EF"/>
    <w:rsid w:val="0028026B"/>
    <w:rsid w:val="00294529"/>
    <w:rsid w:val="00297E51"/>
    <w:rsid w:val="002B7654"/>
    <w:rsid w:val="002D04B1"/>
    <w:rsid w:val="002D6DBF"/>
    <w:rsid w:val="002F124D"/>
    <w:rsid w:val="00306626"/>
    <w:rsid w:val="00322E0B"/>
    <w:rsid w:val="00323E69"/>
    <w:rsid w:val="0032653D"/>
    <w:rsid w:val="0032671A"/>
    <w:rsid w:val="0034099F"/>
    <w:rsid w:val="00356BF0"/>
    <w:rsid w:val="00357986"/>
    <w:rsid w:val="003674EB"/>
    <w:rsid w:val="00380F21"/>
    <w:rsid w:val="003943F3"/>
    <w:rsid w:val="003A10B4"/>
    <w:rsid w:val="003A1FFB"/>
    <w:rsid w:val="003A3831"/>
    <w:rsid w:val="003B1493"/>
    <w:rsid w:val="003D0B46"/>
    <w:rsid w:val="003D6324"/>
    <w:rsid w:val="003E76B8"/>
    <w:rsid w:val="003F0B42"/>
    <w:rsid w:val="00402B13"/>
    <w:rsid w:val="004144B3"/>
    <w:rsid w:val="0042573B"/>
    <w:rsid w:val="00430731"/>
    <w:rsid w:val="00430EF8"/>
    <w:rsid w:val="00441DA0"/>
    <w:rsid w:val="004537DE"/>
    <w:rsid w:val="00457E6B"/>
    <w:rsid w:val="00460C94"/>
    <w:rsid w:val="00460E54"/>
    <w:rsid w:val="004703B9"/>
    <w:rsid w:val="00483116"/>
    <w:rsid w:val="00486E56"/>
    <w:rsid w:val="0049561C"/>
    <w:rsid w:val="004A16A3"/>
    <w:rsid w:val="004B1D46"/>
    <w:rsid w:val="004B7E9D"/>
    <w:rsid w:val="004C13C3"/>
    <w:rsid w:val="004D2CFE"/>
    <w:rsid w:val="004E150B"/>
    <w:rsid w:val="004E21FA"/>
    <w:rsid w:val="004F6012"/>
    <w:rsid w:val="005026B3"/>
    <w:rsid w:val="00507D42"/>
    <w:rsid w:val="00517A62"/>
    <w:rsid w:val="00517AA5"/>
    <w:rsid w:val="00523DB4"/>
    <w:rsid w:val="00524F6B"/>
    <w:rsid w:val="0052550F"/>
    <w:rsid w:val="00531BD7"/>
    <w:rsid w:val="00543A1C"/>
    <w:rsid w:val="00564166"/>
    <w:rsid w:val="00572C97"/>
    <w:rsid w:val="005747E6"/>
    <w:rsid w:val="00576A0B"/>
    <w:rsid w:val="005834AE"/>
    <w:rsid w:val="0058784D"/>
    <w:rsid w:val="00591318"/>
    <w:rsid w:val="005A24C1"/>
    <w:rsid w:val="005B4D45"/>
    <w:rsid w:val="005D3B32"/>
    <w:rsid w:val="005D4308"/>
    <w:rsid w:val="005E3E76"/>
    <w:rsid w:val="005E4A8C"/>
    <w:rsid w:val="005F1878"/>
    <w:rsid w:val="00601F94"/>
    <w:rsid w:val="00627925"/>
    <w:rsid w:val="0064280F"/>
    <w:rsid w:val="006479DD"/>
    <w:rsid w:val="006675CF"/>
    <w:rsid w:val="00672D17"/>
    <w:rsid w:val="006739B4"/>
    <w:rsid w:val="006B0004"/>
    <w:rsid w:val="006B5A84"/>
    <w:rsid w:val="006C5F5C"/>
    <w:rsid w:val="006C6975"/>
    <w:rsid w:val="006F0EFE"/>
    <w:rsid w:val="006F50C0"/>
    <w:rsid w:val="00711845"/>
    <w:rsid w:val="007123E0"/>
    <w:rsid w:val="00721519"/>
    <w:rsid w:val="0072732B"/>
    <w:rsid w:val="007354A5"/>
    <w:rsid w:val="00750675"/>
    <w:rsid w:val="00753FA9"/>
    <w:rsid w:val="0075777D"/>
    <w:rsid w:val="007602BF"/>
    <w:rsid w:val="00763B6A"/>
    <w:rsid w:val="00771880"/>
    <w:rsid w:val="0078165F"/>
    <w:rsid w:val="007A680D"/>
    <w:rsid w:val="007B3802"/>
    <w:rsid w:val="007B72EA"/>
    <w:rsid w:val="007C14C3"/>
    <w:rsid w:val="007C1F0A"/>
    <w:rsid w:val="007C2977"/>
    <w:rsid w:val="007D4315"/>
    <w:rsid w:val="007E23C8"/>
    <w:rsid w:val="007E424B"/>
    <w:rsid w:val="0080438E"/>
    <w:rsid w:val="00813F61"/>
    <w:rsid w:val="00814048"/>
    <w:rsid w:val="00834F9E"/>
    <w:rsid w:val="008369DC"/>
    <w:rsid w:val="00840FAD"/>
    <w:rsid w:val="00842761"/>
    <w:rsid w:val="0084441F"/>
    <w:rsid w:val="00845E8F"/>
    <w:rsid w:val="00846445"/>
    <w:rsid w:val="0086315C"/>
    <w:rsid w:val="00864653"/>
    <w:rsid w:val="008740D2"/>
    <w:rsid w:val="00881389"/>
    <w:rsid w:val="00891C1E"/>
    <w:rsid w:val="008C1F18"/>
    <w:rsid w:val="008C5BC5"/>
    <w:rsid w:val="008C6339"/>
    <w:rsid w:val="008D0755"/>
    <w:rsid w:val="008D0BB8"/>
    <w:rsid w:val="008D6B59"/>
    <w:rsid w:val="008F2F66"/>
    <w:rsid w:val="00905555"/>
    <w:rsid w:val="00916311"/>
    <w:rsid w:val="009251A0"/>
    <w:rsid w:val="00927320"/>
    <w:rsid w:val="00935C82"/>
    <w:rsid w:val="00936BCA"/>
    <w:rsid w:val="0094069F"/>
    <w:rsid w:val="00946874"/>
    <w:rsid w:val="009509BF"/>
    <w:rsid w:val="00967842"/>
    <w:rsid w:val="00982C35"/>
    <w:rsid w:val="009855EE"/>
    <w:rsid w:val="0099029E"/>
    <w:rsid w:val="00994EE9"/>
    <w:rsid w:val="00995506"/>
    <w:rsid w:val="009A2E3D"/>
    <w:rsid w:val="009C696E"/>
    <w:rsid w:val="009D0C10"/>
    <w:rsid w:val="009D10A1"/>
    <w:rsid w:val="009E49AB"/>
    <w:rsid w:val="009F23AF"/>
    <w:rsid w:val="009F7BD5"/>
    <w:rsid w:val="00A00900"/>
    <w:rsid w:val="00A04014"/>
    <w:rsid w:val="00A10151"/>
    <w:rsid w:val="00A1083B"/>
    <w:rsid w:val="00A27FDA"/>
    <w:rsid w:val="00A32018"/>
    <w:rsid w:val="00A33E3E"/>
    <w:rsid w:val="00A4012E"/>
    <w:rsid w:val="00A41466"/>
    <w:rsid w:val="00A67699"/>
    <w:rsid w:val="00A67C07"/>
    <w:rsid w:val="00A72838"/>
    <w:rsid w:val="00A95DCC"/>
    <w:rsid w:val="00AA0AC1"/>
    <w:rsid w:val="00AA16B0"/>
    <w:rsid w:val="00AB15FB"/>
    <w:rsid w:val="00AB1E42"/>
    <w:rsid w:val="00AD4FF9"/>
    <w:rsid w:val="00AD696A"/>
    <w:rsid w:val="00B20F8C"/>
    <w:rsid w:val="00B339E4"/>
    <w:rsid w:val="00B50072"/>
    <w:rsid w:val="00B529A0"/>
    <w:rsid w:val="00B54EC6"/>
    <w:rsid w:val="00B63040"/>
    <w:rsid w:val="00B81A9E"/>
    <w:rsid w:val="00B82661"/>
    <w:rsid w:val="00B83378"/>
    <w:rsid w:val="00B84FE5"/>
    <w:rsid w:val="00BA0039"/>
    <w:rsid w:val="00BB1F2A"/>
    <w:rsid w:val="00BC1C65"/>
    <w:rsid w:val="00BC5F14"/>
    <w:rsid w:val="00BC7486"/>
    <w:rsid w:val="00BF4054"/>
    <w:rsid w:val="00BF5D93"/>
    <w:rsid w:val="00C058C9"/>
    <w:rsid w:val="00C06C59"/>
    <w:rsid w:val="00C11627"/>
    <w:rsid w:val="00C131FE"/>
    <w:rsid w:val="00C14455"/>
    <w:rsid w:val="00C377BA"/>
    <w:rsid w:val="00C45656"/>
    <w:rsid w:val="00C47BD8"/>
    <w:rsid w:val="00C50786"/>
    <w:rsid w:val="00C54860"/>
    <w:rsid w:val="00C564E1"/>
    <w:rsid w:val="00C601A8"/>
    <w:rsid w:val="00C63B6C"/>
    <w:rsid w:val="00C77E40"/>
    <w:rsid w:val="00CA014E"/>
    <w:rsid w:val="00CA2B08"/>
    <w:rsid w:val="00CA5506"/>
    <w:rsid w:val="00CB4550"/>
    <w:rsid w:val="00CD6B4E"/>
    <w:rsid w:val="00CE6CDA"/>
    <w:rsid w:val="00CF02D9"/>
    <w:rsid w:val="00D01E32"/>
    <w:rsid w:val="00D02A5D"/>
    <w:rsid w:val="00D1794B"/>
    <w:rsid w:val="00D37B6C"/>
    <w:rsid w:val="00D37FB1"/>
    <w:rsid w:val="00D41A94"/>
    <w:rsid w:val="00D55C61"/>
    <w:rsid w:val="00D665B1"/>
    <w:rsid w:val="00DA7AF4"/>
    <w:rsid w:val="00DB061E"/>
    <w:rsid w:val="00DB7BD2"/>
    <w:rsid w:val="00DC6319"/>
    <w:rsid w:val="00DD09DF"/>
    <w:rsid w:val="00DD1580"/>
    <w:rsid w:val="00DD3F81"/>
    <w:rsid w:val="00E00141"/>
    <w:rsid w:val="00E00940"/>
    <w:rsid w:val="00E27EEC"/>
    <w:rsid w:val="00E35FBD"/>
    <w:rsid w:val="00E5013D"/>
    <w:rsid w:val="00E57013"/>
    <w:rsid w:val="00E57204"/>
    <w:rsid w:val="00E623B9"/>
    <w:rsid w:val="00E77065"/>
    <w:rsid w:val="00E87FB5"/>
    <w:rsid w:val="00E94261"/>
    <w:rsid w:val="00E97442"/>
    <w:rsid w:val="00EA22E5"/>
    <w:rsid w:val="00EB0C0F"/>
    <w:rsid w:val="00EB48F9"/>
    <w:rsid w:val="00EC3999"/>
    <w:rsid w:val="00EE3F76"/>
    <w:rsid w:val="00EE419B"/>
    <w:rsid w:val="00F1487E"/>
    <w:rsid w:val="00F60982"/>
    <w:rsid w:val="00F6161F"/>
    <w:rsid w:val="00F63F83"/>
    <w:rsid w:val="00F65C6E"/>
    <w:rsid w:val="00F7175A"/>
    <w:rsid w:val="00F74A99"/>
    <w:rsid w:val="00F91118"/>
    <w:rsid w:val="00F911DB"/>
    <w:rsid w:val="00FB043D"/>
    <w:rsid w:val="00FB3D70"/>
    <w:rsid w:val="00FB4202"/>
    <w:rsid w:val="00FC7A8F"/>
    <w:rsid w:val="00FF2490"/>
    <w:rsid w:val="00FF2B65"/>
    <w:rsid w:val="00FF5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C57DA3"/>
  <w15:chartTrackingRefBased/>
  <w15:docId w15:val="{4ECF591D-CB17-459D-AE7E-DCB04F8F0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23E69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 Znak Znak4"/>
    <w:rPr>
      <w:sz w:val="24"/>
      <w:szCs w:val="24"/>
      <w:lang w:val="pl-PL" w:eastAsia="pl-PL" w:bidi="ar-SA"/>
    </w:rPr>
  </w:style>
  <w:style w:type="character" w:customStyle="1" w:styleId="ZnakZnak3">
    <w:name w:val=" 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 Znak Znak1"/>
    <w:rPr>
      <w:sz w:val="24"/>
      <w:szCs w:val="24"/>
    </w:rPr>
  </w:style>
  <w:style w:type="character" w:customStyle="1" w:styleId="ZnakZnak">
    <w:name w:val=" 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 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323E69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FB9EE5-3955-4F5A-92D2-EEA675199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2166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Karolina Ciechanowska</cp:lastModifiedBy>
  <cp:revision>2</cp:revision>
  <cp:lastPrinted>2026-02-03T09:47:00Z</cp:lastPrinted>
  <dcterms:created xsi:type="dcterms:W3CDTF">2026-02-03T09:47:00Z</dcterms:created>
  <dcterms:modified xsi:type="dcterms:W3CDTF">2026-02-03T09:47:00Z</dcterms:modified>
</cp:coreProperties>
</file>