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FBC0F" w14:textId="77777777" w:rsidR="004D09EB" w:rsidRPr="00F9058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 xml:space="preserve">Załącznik nr </w:t>
      </w:r>
      <w:r w:rsidR="00A92002" w:rsidRPr="00F90582">
        <w:rPr>
          <w:rFonts w:ascii="Arial" w:hAnsi="Arial" w:cs="Arial"/>
          <w:sz w:val="22"/>
          <w:szCs w:val="22"/>
        </w:rPr>
        <w:t>2</w:t>
      </w:r>
      <w:r w:rsidR="00D723AF" w:rsidRPr="00F90582">
        <w:rPr>
          <w:rFonts w:ascii="Arial" w:hAnsi="Arial" w:cs="Arial"/>
          <w:sz w:val="22"/>
          <w:szCs w:val="22"/>
        </w:rPr>
        <w:t xml:space="preserve"> do S</w:t>
      </w:r>
      <w:r w:rsidRPr="00F90582">
        <w:rPr>
          <w:rFonts w:ascii="Arial" w:hAnsi="Arial" w:cs="Arial"/>
          <w:sz w:val="22"/>
          <w:szCs w:val="22"/>
        </w:rPr>
        <w:t>WZ</w:t>
      </w:r>
    </w:p>
    <w:p w14:paraId="153E3689" w14:textId="77777777" w:rsidR="00667294" w:rsidRPr="00F90582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0EBEEA42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4D2D9A33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Wykonawca:</w:t>
      </w:r>
    </w:p>
    <w:p w14:paraId="69818784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2938CFDC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038AFCE6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0614AC18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621AD275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(pełna nazwa/firma, adres,</w:t>
      </w:r>
    </w:p>
    <w:p w14:paraId="3A08C61E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w zależności od podmiotu: NIP/PESEL,</w:t>
      </w:r>
    </w:p>
    <w:p w14:paraId="7DA55126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KRS/</w:t>
      </w:r>
      <w:proofErr w:type="spellStart"/>
      <w:r w:rsidRPr="00F90582">
        <w:rPr>
          <w:rFonts w:ascii="Arial" w:hAnsi="Arial" w:cs="Arial"/>
          <w:szCs w:val="22"/>
        </w:rPr>
        <w:t>CEiDG</w:t>
      </w:r>
      <w:proofErr w:type="spellEnd"/>
      <w:r w:rsidRPr="00F90582">
        <w:rPr>
          <w:rFonts w:ascii="Arial" w:hAnsi="Arial" w:cs="Arial"/>
          <w:szCs w:val="22"/>
        </w:rPr>
        <w:t>)</w:t>
      </w:r>
    </w:p>
    <w:p w14:paraId="4A27205B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A111F25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reprezentowany przez:</w:t>
      </w:r>
    </w:p>
    <w:p w14:paraId="5DE4B158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2974742E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7399E22C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7186AD8A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6BC7534" w14:textId="77777777" w:rsidR="0067739F" w:rsidRPr="00F9058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A36DD1" w14:paraId="46F0E35C" w14:textId="77777777" w:rsidTr="005E145F">
        <w:tc>
          <w:tcPr>
            <w:tcW w:w="9513" w:type="dxa"/>
            <w:shd w:val="clear" w:color="auto" w:fill="F2F2F2"/>
          </w:tcPr>
          <w:p w14:paraId="16E91F4A" w14:textId="77777777" w:rsidR="00D723AF" w:rsidRPr="00A36DD1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86213BB" w14:textId="77777777" w:rsidR="00D723AF" w:rsidRPr="00F9058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9BA91A" w14:textId="77777777" w:rsidR="00D723AF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2FB31ED1" w14:textId="77777777" w:rsidR="00D723AF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F9058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F9058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5B1FFA3" w14:textId="77777777" w:rsidR="00074905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F905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8A8BD2D" w14:textId="77777777" w:rsidR="00D723AF" w:rsidRPr="00F9058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1C6E1A3A" w14:textId="77777777" w:rsidR="00D723AF" w:rsidRPr="00A36DD1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24F146B" w14:textId="77777777" w:rsidR="00667294" w:rsidRPr="00A36DD1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ECF1819" w14:textId="35A06FA0" w:rsidR="00E1346F" w:rsidRPr="00E1346F" w:rsidRDefault="00667294" w:rsidP="00E1346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F90582">
        <w:rPr>
          <w:rFonts w:ascii="Arial" w:hAnsi="Arial" w:cs="Arial"/>
          <w:sz w:val="22"/>
          <w:szCs w:val="22"/>
        </w:rPr>
        <w:t>o</w:t>
      </w:r>
      <w:r w:rsidRPr="00F90582">
        <w:rPr>
          <w:rFonts w:ascii="Arial" w:hAnsi="Arial" w:cs="Arial"/>
          <w:sz w:val="22"/>
          <w:szCs w:val="22"/>
        </w:rPr>
        <w:t xml:space="preserve"> udzi</w:t>
      </w:r>
      <w:r w:rsidR="00F87FAF" w:rsidRPr="00F9058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F90582">
        <w:rPr>
          <w:rFonts w:ascii="Arial" w:hAnsi="Arial" w:cs="Arial"/>
          <w:sz w:val="22"/>
          <w:szCs w:val="22"/>
        </w:rPr>
        <w:t>na</w:t>
      </w:r>
      <w:r w:rsidR="00837D3B" w:rsidRPr="00F90582">
        <w:rPr>
          <w:rFonts w:ascii="Arial" w:hAnsi="Arial" w:cs="Arial"/>
          <w:sz w:val="22"/>
          <w:szCs w:val="22"/>
        </w:rPr>
        <w:t xml:space="preserve"> </w:t>
      </w:r>
      <w:r w:rsidR="00E6688D" w:rsidRPr="00E6688D">
        <w:rPr>
          <w:rFonts w:ascii="Arial" w:hAnsi="Arial" w:cs="Arial"/>
          <w:b/>
          <w:sz w:val="22"/>
          <w:szCs w:val="22"/>
        </w:rPr>
        <w:t>opracowanie dokumentacji projektowej dotyczącej adaptacji i przebudowy pomieszczeń w budynkach UAM</w:t>
      </w:r>
      <w:r w:rsidR="00E1346F">
        <w:rPr>
          <w:rFonts w:ascii="Arial" w:hAnsi="Arial" w:cs="Arial"/>
          <w:b/>
          <w:sz w:val="22"/>
          <w:szCs w:val="22"/>
        </w:rPr>
        <w:t>:</w:t>
      </w:r>
    </w:p>
    <w:p w14:paraId="79DC5F01" w14:textId="77777777" w:rsidR="00046A3F" w:rsidRPr="00F90582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C00000"/>
          <w:sz w:val="28"/>
          <w:szCs w:val="22"/>
        </w:rPr>
      </w:pPr>
      <w:r w:rsidRPr="00F90582">
        <w:rPr>
          <w:rFonts w:ascii="Arial" w:hAnsi="Arial" w:cs="Arial"/>
          <w:b/>
          <w:color w:val="C00000"/>
          <w:sz w:val="28"/>
          <w:szCs w:val="22"/>
        </w:rPr>
        <w:t>CZĘŚĆ: ……………….</w:t>
      </w:r>
    </w:p>
    <w:p w14:paraId="1635A719" w14:textId="77777777" w:rsidR="00D723AF" w:rsidRPr="00F90582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O</w:t>
      </w:r>
      <w:r w:rsidR="00667294" w:rsidRPr="00F90582">
        <w:rPr>
          <w:rFonts w:ascii="Arial" w:hAnsi="Arial" w:cs="Arial"/>
          <w:sz w:val="22"/>
          <w:szCs w:val="22"/>
        </w:rPr>
        <w:t>świadczam, że</w:t>
      </w:r>
      <w:r w:rsidR="00D723AF" w:rsidRPr="00F90582">
        <w:rPr>
          <w:rFonts w:ascii="Arial" w:hAnsi="Arial" w:cs="Arial"/>
          <w:sz w:val="22"/>
          <w:szCs w:val="22"/>
        </w:rPr>
        <w:t xml:space="preserve"> n</w:t>
      </w:r>
      <w:r w:rsidR="00667294" w:rsidRPr="00F9058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F90582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F90582">
        <w:rPr>
          <w:rFonts w:ascii="Arial" w:hAnsi="Arial" w:cs="Arial"/>
          <w:sz w:val="22"/>
          <w:szCs w:val="22"/>
        </w:rPr>
        <w:t>Pzp</w:t>
      </w:r>
      <w:proofErr w:type="spellEnd"/>
      <w:r w:rsidR="00D723AF" w:rsidRPr="00F90582">
        <w:rPr>
          <w:rFonts w:ascii="Arial" w:hAnsi="Arial" w:cs="Arial"/>
          <w:sz w:val="22"/>
          <w:szCs w:val="22"/>
        </w:rPr>
        <w:t>.</w:t>
      </w:r>
    </w:p>
    <w:p w14:paraId="235815C4" w14:textId="77777777" w:rsidR="00FE1823" w:rsidRPr="00F90582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547D613" w14:textId="77777777" w:rsidR="00074905" w:rsidRPr="00F90582" w:rsidRDefault="008B2DE2" w:rsidP="00074905">
      <w:pPr>
        <w:ind w:left="284" w:hanging="284"/>
        <w:jc w:val="both"/>
        <w:rPr>
          <w:b/>
        </w:rPr>
      </w:pPr>
      <w:r w:rsidRPr="00F90582">
        <w:rPr>
          <w:rFonts w:ascii="Arial" w:hAnsi="Arial" w:cs="Arial"/>
          <w:sz w:val="21"/>
          <w:szCs w:val="21"/>
        </w:rPr>
        <w:t>2</w:t>
      </w:r>
      <w:r w:rsidR="00074905" w:rsidRPr="00F90582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F90582">
        <w:rPr>
          <w:rFonts w:ascii="Arial" w:hAnsi="Arial" w:cs="Arial"/>
          <w:sz w:val="21"/>
          <w:szCs w:val="21"/>
        </w:rPr>
        <w:t xml:space="preserve"> </w:t>
      </w:r>
      <w:r w:rsidR="00074905" w:rsidRPr="00F90582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F90582">
        <w:rPr>
          <w:rFonts w:ascii="Arial" w:hAnsi="Arial" w:cs="Arial"/>
          <w:b/>
          <w:sz w:val="21"/>
          <w:szCs w:val="21"/>
        </w:rPr>
        <w:t xml:space="preserve">    </w:t>
      </w:r>
    </w:p>
    <w:p w14:paraId="2FEC5086" w14:textId="77777777" w:rsidR="00074905" w:rsidRPr="00F90582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14:paraId="17D9F24F" w14:textId="77777777" w:rsidR="00667294" w:rsidRPr="00F9058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________________________________________</w:t>
      </w:r>
      <w:r w:rsidR="001910EE" w:rsidRPr="00F90582">
        <w:rPr>
          <w:rFonts w:ascii="Arial" w:hAnsi="Arial" w:cs="Arial"/>
          <w:sz w:val="22"/>
          <w:szCs w:val="22"/>
        </w:rPr>
        <w:t>______</w:t>
      </w:r>
      <w:r w:rsidRPr="00F90582">
        <w:rPr>
          <w:rFonts w:ascii="Arial" w:hAnsi="Arial" w:cs="Arial"/>
          <w:sz w:val="22"/>
          <w:szCs w:val="22"/>
        </w:rPr>
        <w:t>_____________________________</w:t>
      </w:r>
    </w:p>
    <w:p w14:paraId="1F317B12" w14:textId="77777777" w:rsidR="00667294" w:rsidRPr="00F9058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F9058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F90582">
        <w:rPr>
          <w:rFonts w:ascii="Arial" w:hAnsi="Arial" w:cs="Arial"/>
          <w:sz w:val="18"/>
          <w:szCs w:val="22"/>
        </w:rPr>
        <w:t>…….</w:t>
      </w:r>
      <w:proofErr w:type="gramEnd"/>
      <w:r w:rsidRPr="00F90582">
        <w:rPr>
          <w:rFonts w:ascii="Arial" w:hAnsi="Arial" w:cs="Arial"/>
          <w:sz w:val="18"/>
          <w:szCs w:val="22"/>
        </w:rPr>
        <w:t xml:space="preserve">.… ustawy pzp </w:t>
      </w:r>
      <w:r w:rsidRPr="00F9058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F90582">
        <w:rPr>
          <w:rFonts w:ascii="Arial" w:hAnsi="Arial" w:cs="Arial"/>
          <w:i/>
          <w:sz w:val="18"/>
          <w:szCs w:val="22"/>
        </w:rPr>
        <w:t>108</w:t>
      </w:r>
      <w:r w:rsidRPr="00F9058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F9058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F90582">
        <w:rPr>
          <w:rFonts w:ascii="Arial" w:hAnsi="Arial" w:cs="Arial"/>
          <w:i/>
          <w:sz w:val="18"/>
          <w:szCs w:val="22"/>
        </w:rPr>
        <w:t>P</w:t>
      </w:r>
      <w:r w:rsidRPr="00F90582">
        <w:rPr>
          <w:rFonts w:ascii="Arial" w:hAnsi="Arial" w:cs="Arial"/>
          <w:i/>
          <w:sz w:val="18"/>
          <w:szCs w:val="22"/>
        </w:rPr>
        <w:t>zp</w:t>
      </w:r>
      <w:proofErr w:type="spellEnd"/>
      <w:r w:rsidRPr="00F90582">
        <w:rPr>
          <w:rFonts w:ascii="Arial" w:hAnsi="Arial" w:cs="Arial"/>
          <w:i/>
          <w:sz w:val="18"/>
          <w:szCs w:val="22"/>
        </w:rPr>
        <w:t xml:space="preserve">). </w:t>
      </w:r>
      <w:r w:rsidRPr="00F9058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F9058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F90582">
        <w:rPr>
          <w:rFonts w:ascii="Arial" w:hAnsi="Arial" w:cs="Arial"/>
          <w:sz w:val="18"/>
          <w:szCs w:val="22"/>
        </w:rPr>
        <w:t>P</w:t>
      </w:r>
      <w:r w:rsidRPr="00F90582">
        <w:rPr>
          <w:rFonts w:ascii="Arial" w:hAnsi="Arial" w:cs="Arial"/>
          <w:sz w:val="18"/>
          <w:szCs w:val="22"/>
        </w:rPr>
        <w:t>zp</w:t>
      </w:r>
      <w:proofErr w:type="spellEnd"/>
      <w:r w:rsidRPr="00F90582">
        <w:rPr>
          <w:rFonts w:ascii="Arial" w:hAnsi="Arial" w:cs="Arial"/>
          <w:sz w:val="18"/>
          <w:szCs w:val="22"/>
        </w:rPr>
        <w:t xml:space="preserve"> podjąłem następujące </w:t>
      </w:r>
      <w:proofErr w:type="gramStart"/>
      <w:r w:rsidRPr="00F90582">
        <w:rPr>
          <w:rFonts w:ascii="Arial" w:hAnsi="Arial" w:cs="Arial"/>
          <w:sz w:val="18"/>
          <w:szCs w:val="22"/>
        </w:rPr>
        <w:t>środki  naprawcze</w:t>
      </w:r>
      <w:proofErr w:type="gramEnd"/>
      <w:r w:rsidRPr="00F90582">
        <w:rPr>
          <w:rFonts w:ascii="Arial" w:hAnsi="Arial" w:cs="Arial"/>
          <w:sz w:val="18"/>
          <w:szCs w:val="22"/>
        </w:rPr>
        <w:t>:*)</w:t>
      </w:r>
    </w:p>
    <w:p w14:paraId="484B281F" w14:textId="77777777" w:rsidR="00667294" w:rsidRPr="00F9058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F90582">
        <w:rPr>
          <w:rFonts w:ascii="Arial" w:hAnsi="Arial" w:cs="Arial"/>
          <w:sz w:val="18"/>
          <w:szCs w:val="22"/>
        </w:rPr>
        <w:t>……………………………</w:t>
      </w:r>
    </w:p>
    <w:p w14:paraId="064F0B27" w14:textId="77777777" w:rsidR="00074905" w:rsidRPr="00F90582" w:rsidRDefault="00074905" w:rsidP="00074905">
      <w:pPr>
        <w:shd w:val="clear" w:color="auto" w:fill="BFBFBF"/>
        <w:spacing w:line="360" w:lineRule="auto"/>
        <w:jc w:val="both"/>
      </w:pPr>
      <w:r w:rsidRPr="00F9058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16B7B23" w14:textId="77777777" w:rsidR="00667294" w:rsidRPr="00F9058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335FA863" w14:textId="77777777" w:rsidR="000929CC" w:rsidRPr="00F9058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7CB9A0E" w14:textId="77777777" w:rsidR="00162FDE" w:rsidRPr="00F9058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E1FED9" w14:textId="77777777" w:rsidR="000929CC" w:rsidRPr="00F90582" w:rsidRDefault="004D09EB" w:rsidP="004D09EB">
      <w:pPr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..........................</w:t>
      </w:r>
      <w:r w:rsidR="00837D3B" w:rsidRPr="00F90582">
        <w:rPr>
          <w:rFonts w:ascii="Arial" w:hAnsi="Arial" w:cs="Arial"/>
          <w:sz w:val="22"/>
          <w:szCs w:val="22"/>
        </w:rPr>
        <w:t xml:space="preserve"> </w:t>
      </w:r>
      <w:r w:rsidR="00837D3B" w:rsidRPr="00F90582">
        <w:rPr>
          <w:rFonts w:ascii="Arial" w:hAnsi="Arial" w:cs="Arial"/>
          <w:i/>
        </w:rPr>
        <w:t>(miejscowość</w:t>
      </w:r>
      <w:r w:rsidR="00837D3B" w:rsidRPr="00F90582">
        <w:rPr>
          <w:rFonts w:ascii="Arial" w:hAnsi="Arial" w:cs="Arial"/>
        </w:rPr>
        <w:t>),</w:t>
      </w:r>
      <w:r w:rsidR="00837D3B" w:rsidRPr="00F90582">
        <w:rPr>
          <w:rFonts w:ascii="Arial" w:hAnsi="Arial" w:cs="Arial"/>
          <w:sz w:val="22"/>
          <w:szCs w:val="22"/>
        </w:rPr>
        <w:t xml:space="preserve"> dnia ……..</w:t>
      </w:r>
      <w:r w:rsidRPr="00F90582">
        <w:rPr>
          <w:rFonts w:ascii="Arial" w:hAnsi="Arial" w:cs="Arial"/>
          <w:sz w:val="22"/>
          <w:szCs w:val="22"/>
        </w:rPr>
        <w:t>.............</w:t>
      </w:r>
      <w:r w:rsidR="00F90582">
        <w:rPr>
          <w:rFonts w:ascii="Arial" w:hAnsi="Arial" w:cs="Arial"/>
          <w:sz w:val="22"/>
          <w:szCs w:val="22"/>
        </w:rPr>
        <w:t>...............</w:t>
      </w:r>
      <w:r w:rsidR="00837D3B" w:rsidRPr="00F90582">
        <w:rPr>
          <w:rFonts w:ascii="Arial" w:hAnsi="Arial" w:cs="Arial"/>
          <w:sz w:val="22"/>
          <w:szCs w:val="22"/>
        </w:rPr>
        <w:t xml:space="preserve"> r.</w:t>
      </w:r>
      <w:r w:rsidRPr="00F90582">
        <w:rPr>
          <w:rFonts w:ascii="Arial" w:hAnsi="Arial" w:cs="Arial"/>
          <w:sz w:val="22"/>
          <w:szCs w:val="22"/>
        </w:rPr>
        <w:tab/>
      </w:r>
    </w:p>
    <w:p w14:paraId="70FABD18" w14:textId="77777777" w:rsidR="004D09EB" w:rsidRPr="00F90582" w:rsidRDefault="004D09EB" w:rsidP="004D09EB">
      <w:pPr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 xml:space="preserve">     </w:t>
      </w:r>
    </w:p>
    <w:p w14:paraId="5E3541FF" w14:textId="77777777" w:rsidR="00074905" w:rsidRPr="00F90582" w:rsidRDefault="000929CC" w:rsidP="00162FDE">
      <w:pPr>
        <w:rPr>
          <w:rFonts w:ascii="Arial" w:hAnsi="Arial" w:cs="Arial"/>
          <w:i/>
          <w:szCs w:val="22"/>
        </w:rPr>
      </w:pPr>
      <w:r w:rsidRPr="00F90582">
        <w:rPr>
          <w:rFonts w:ascii="Arial" w:hAnsi="Arial" w:cs="Arial"/>
          <w:i/>
          <w:szCs w:val="22"/>
        </w:rPr>
        <w:t>*) jeżeli dotyczy</w:t>
      </w:r>
    </w:p>
    <w:sectPr w:rsidR="00074905" w:rsidRPr="00F90582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AE00D" w14:textId="77777777" w:rsidR="002B0219" w:rsidRDefault="002B0219">
      <w:r>
        <w:separator/>
      </w:r>
    </w:p>
  </w:endnote>
  <w:endnote w:type="continuationSeparator" w:id="0">
    <w:p w14:paraId="70192D4B" w14:textId="77777777" w:rsidR="002B0219" w:rsidRDefault="002B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166D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762302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CDE0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DB52D" w14:textId="77777777" w:rsidR="002B0219" w:rsidRDefault="002B0219">
      <w:r>
        <w:separator/>
      </w:r>
    </w:p>
  </w:footnote>
  <w:footnote w:type="continuationSeparator" w:id="0">
    <w:p w14:paraId="59ACE74C" w14:textId="77777777" w:rsidR="002B0219" w:rsidRDefault="002B0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1B87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1C06C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1D1FAE54" w14:textId="42AE43E2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C3AAB">
      <w:rPr>
        <w:rFonts w:ascii="Arial" w:hAnsi="Arial" w:cs="Arial"/>
        <w:i/>
      </w:rPr>
      <w:t>3/</w:t>
    </w:r>
    <w:r w:rsidR="00E6688D">
      <w:rPr>
        <w:rFonts w:ascii="Arial" w:hAnsi="Arial" w:cs="Arial"/>
        <w:i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2470967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219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890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3AA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352E"/>
    <w:rsid w:val="006C43D9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9A6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36DD1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0A7B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6ACD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3DAA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678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346F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C6C"/>
    <w:rsid w:val="00E647C3"/>
    <w:rsid w:val="00E6688D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0582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6E5E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C1C57A"/>
  <w15:chartTrackingRefBased/>
  <w15:docId w15:val="{3F6DB9BE-36C1-4BF5-A98D-B6D9EC04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1679</Characters>
  <Application>Microsoft Office Word</Application>
  <DocSecurity>0</DocSecurity>
  <Lines>52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2</cp:revision>
  <cp:lastPrinted>2018-05-18T10:25:00Z</cp:lastPrinted>
  <dcterms:created xsi:type="dcterms:W3CDTF">2026-01-22T09:29:00Z</dcterms:created>
  <dcterms:modified xsi:type="dcterms:W3CDTF">2026-01-22T09:29:00Z</dcterms:modified>
</cp:coreProperties>
</file>