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8A9CA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22368C9E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21BD41E6" w14:textId="77777777" w:rsidR="00402B13" w:rsidRPr="00EF52C2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 xml:space="preserve">                 Załącznik nr </w:t>
      </w:r>
      <w:r w:rsidR="00F33252">
        <w:rPr>
          <w:rFonts w:ascii="Arial" w:hAnsi="Arial" w:cs="Arial"/>
          <w:sz w:val="22"/>
          <w:szCs w:val="22"/>
        </w:rPr>
        <w:t>6</w:t>
      </w:r>
      <w:r w:rsidRPr="00EF52C2">
        <w:rPr>
          <w:rFonts w:ascii="Arial" w:hAnsi="Arial" w:cs="Arial"/>
          <w:sz w:val="22"/>
          <w:szCs w:val="22"/>
        </w:rPr>
        <w:t xml:space="preserve"> do </w:t>
      </w:r>
      <w:r w:rsidR="007123E0" w:rsidRPr="00EF52C2">
        <w:rPr>
          <w:rFonts w:ascii="Arial" w:hAnsi="Arial" w:cs="Arial"/>
          <w:caps/>
          <w:sz w:val="22"/>
          <w:szCs w:val="22"/>
        </w:rPr>
        <w:t>s</w:t>
      </w:r>
      <w:r w:rsidRPr="00EF52C2">
        <w:rPr>
          <w:rFonts w:ascii="Arial" w:hAnsi="Arial" w:cs="Arial"/>
          <w:caps/>
          <w:sz w:val="22"/>
          <w:szCs w:val="22"/>
        </w:rPr>
        <w:t>wz</w:t>
      </w:r>
    </w:p>
    <w:p w14:paraId="7495C661" w14:textId="77777777" w:rsidR="00967842" w:rsidRPr="00EF52C2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30E86F6D" w14:textId="77777777" w:rsidR="00402B13" w:rsidRPr="00EF52C2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F52C2">
        <w:rPr>
          <w:rFonts w:ascii="Arial" w:hAnsi="Arial" w:cs="Arial"/>
          <w:sz w:val="22"/>
          <w:szCs w:val="22"/>
        </w:rPr>
        <w:tab/>
      </w:r>
      <w:r w:rsidRPr="00EF52C2">
        <w:rPr>
          <w:rFonts w:ascii="Arial" w:hAnsi="Arial" w:cs="Arial"/>
          <w:sz w:val="22"/>
          <w:szCs w:val="22"/>
        </w:rPr>
        <w:tab/>
      </w:r>
      <w:r w:rsidR="005D3B32" w:rsidRPr="00EF52C2">
        <w:rPr>
          <w:rFonts w:ascii="Arial" w:hAnsi="Arial" w:cs="Arial"/>
          <w:sz w:val="22"/>
          <w:szCs w:val="22"/>
        </w:rPr>
        <w:tab/>
      </w:r>
    </w:p>
    <w:p w14:paraId="6007698F" w14:textId="77777777" w:rsidR="00402B13" w:rsidRPr="00EF52C2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F52C2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17697F4C" w14:textId="77777777" w:rsidR="00402B13" w:rsidRPr="00EF52C2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F52C2">
        <w:rPr>
          <w:rFonts w:ascii="Arial" w:hAnsi="Arial" w:cs="Arial"/>
          <w:bCs/>
          <w:i/>
          <w:sz w:val="22"/>
          <w:szCs w:val="22"/>
        </w:rPr>
        <w:t>WZÓR</w:t>
      </w:r>
    </w:p>
    <w:p w14:paraId="4545531C" w14:textId="77777777" w:rsidR="00402B13" w:rsidRPr="00EF52C2" w:rsidRDefault="00402B13" w:rsidP="00323E69">
      <w:pPr>
        <w:pStyle w:val="Nagwek1"/>
      </w:pPr>
      <w:proofErr w:type="gramStart"/>
      <w:r w:rsidRPr="00EF52C2">
        <w:t>ZOBOWIĄZANIE  O</w:t>
      </w:r>
      <w:proofErr w:type="gramEnd"/>
      <w:r w:rsidRPr="00EF52C2">
        <w:t xml:space="preserve"> ODDANIU DO DYSPOZYCJI NIEZBĘDNYCH ZASOBÓW NA OKRES KORZYSTANIA Z NICH PRZY WYKONYWANIU ZAMÓWIENIA</w:t>
      </w:r>
    </w:p>
    <w:p w14:paraId="0F924479" w14:textId="77777777" w:rsidR="00402B13" w:rsidRPr="00EF52C2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79598DA0" w14:textId="43833115" w:rsidR="00872BEB" w:rsidRPr="00F33252" w:rsidRDefault="00402B13" w:rsidP="00244B51">
      <w:pPr>
        <w:spacing w:after="120"/>
        <w:jc w:val="both"/>
        <w:rPr>
          <w:rFonts w:ascii="Arial" w:hAnsi="Arial" w:cs="Arial"/>
          <w:b/>
        </w:rPr>
      </w:pPr>
      <w:r w:rsidRPr="00EF52C2">
        <w:rPr>
          <w:rFonts w:ascii="Arial" w:hAnsi="Arial" w:cs="Arial"/>
          <w:sz w:val="22"/>
          <w:szCs w:val="22"/>
        </w:rPr>
        <w:t>Oświadczam, że reprezentując …………………………………</w:t>
      </w:r>
      <w:proofErr w:type="gramStart"/>
      <w:r w:rsidRPr="00EF52C2">
        <w:rPr>
          <w:rFonts w:ascii="Arial" w:hAnsi="Arial" w:cs="Arial"/>
          <w:sz w:val="22"/>
          <w:szCs w:val="22"/>
        </w:rPr>
        <w:t>…….</w:t>
      </w:r>
      <w:proofErr w:type="gramEnd"/>
      <w:r w:rsidRPr="00EF52C2">
        <w:rPr>
          <w:rFonts w:ascii="Arial" w:hAnsi="Arial" w:cs="Arial"/>
          <w:sz w:val="22"/>
          <w:szCs w:val="22"/>
        </w:rPr>
        <w:t>…………</w:t>
      </w:r>
      <w:proofErr w:type="gramStart"/>
      <w:r w:rsidRPr="00EF52C2">
        <w:rPr>
          <w:rFonts w:ascii="Arial" w:hAnsi="Arial" w:cs="Arial"/>
          <w:sz w:val="22"/>
          <w:szCs w:val="22"/>
        </w:rPr>
        <w:t>…….</w:t>
      </w:r>
      <w:proofErr w:type="gramEnd"/>
      <w:r w:rsidRPr="00EF52C2">
        <w:rPr>
          <w:rFonts w:ascii="Arial" w:hAnsi="Arial" w:cs="Arial"/>
          <w:sz w:val="22"/>
          <w:szCs w:val="22"/>
        </w:rPr>
        <w:t>., w przypadku wyboru Wykonawcy ……………………………………………………</w:t>
      </w:r>
      <w:proofErr w:type="gramStart"/>
      <w:r w:rsidRPr="00EF52C2">
        <w:rPr>
          <w:rFonts w:ascii="Arial" w:hAnsi="Arial" w:cs="Arial"/>
          <w:sz w:val="22"/>
          <w:szCs w:val="22"/>
        </w:rPr>
        <w:t>…….</w:t>
      </w:r>
      <w:proofErr w:type="gramEnd"/>
      <w:r w:rsidRPr="00EF52C2">
        <w:rPr>
          <w:rFonts w:ascii="Arial" w:hAnsi="Arial" w:cs="Arial"/>
          <w:sz w:val="22"/>
          <w:szCs w:val="22"/>
        </w:rPr>
        <w:t>.</w:t>
      </w:r>
      <w:proofErr w:type="gramStart"/>
      <w:r w:rsidRPr="00EF52C2">
        <w:rPr>
          <w:rFonts w:ascii="Arial" w:hAnsi="Arial" w:cs="Arial"/>
          <w:sz w:val="22"/>
          <w:szCs w:val="22"/>
        </w:rPr>
        <w:t>…….</w:t>
      </w:r>
      <w:proofErr w:type="gramEnd"/>
      <w:r w:rsidRPr="00EF52C2">
        <w:rPr>
          <w:rFonts w:ascii="Arial" w:hAnsi="Arial" w:cs="Arial"/>
          <w:sz w:val="22"/>
          <w:szCs w:val="22"/>
        </w:rPr>
        <w:t>. przystępującego do postępowania o zamówienie publiczne na</w:t>
      </w:r>
      <w:r w:rsidR="00872BEB">
        <w:rPr>
          <w:rFonts w:ascii="Arial" w:hAnsi="Arial" w:cs="Arial"/>
          <w:sz w:val="22"/>
          <w:szCs w:val="22"/>
        </w:rPr>
        <w:t xml:space="preserve"> </w:t>
      </w:r>
      <w:r w:rsidR="00244B51">
        <w:rPr>
          <w:rFonts w:ascii="Arial" w:hAnsi="Arial" w:cs="Arial"/>
          <w:b/>
        </w:rPr>
        <w:t xml:space="preserve">opracowanie dokumentacji projektowej dotyczącej </w:t>
      </w:r>
      <w:r w:rsidR="00244B51" w:rsidRPr="0074698F">
        <w:rPr>
          <w:rFonts w:ascii="Arial" w:hAnsi="Arial" w:cs="Arial"/>
          <w:b/>
        </w:rPr>
        <w:t>adaptacji i przebudowy</w:t>
      </w:r>
      <w:r w:rsidR="00244B51">
        <w:rPr>
          <w:rFonts w:ascii="Arial" w:hAnsi="Arial" w:cs="Arial"/>
          <w:b/>
        </w:rPr>
        <w:t xml:space="preserve"> pomieszczeń w budynkach </w:t>
      </w:r>
      <w:r w:rsidR="00244B51" w:rsidRPr="0074698F">
        <w:rPr>
          <w:rFonts w:ascii="Arial" w:hAnsi="Arial" w:cs="Arial"/>
          <w:b/>
        </w:rPr>
        <w:t>UAM</w:t>
      </w:r>
      <w:r w:rsidR="00AD3DD3">
        <w:rPr>
          <w:rFonts w:ascii="Arial" w:hAnsi="Arial" w:cs="Arial"/>
          <w:b/>
          <w:sz w:val="22"/>
          <w:szCs w:val="22"/>
        </w:rPr>
        <w:t>:</w:t>
      </w:r>
    </w:p>
    <w:p w14:paraId="7B9B31C0" w14:textId="77777777" w:rsidR="002F124D" w:rsidRPr="00EF52C2" w:rsidRDefault="002F124D" w:rsidP="002F124D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EF52C2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EF52C2">
        <w:rPr>
          <w:rFonts w:ascii="Arial" w:hAnsi="Arial" w:cs="Arial"/>
          <w:color w:val="C00000"/>
          <w:sz w:val="32"/>
          <w:szCs w:val="22"/>
        </w:rPr>
        <w:t>………….</w:t>
      </w:r>
    </w:p>
    <w:p w14:paraId="0BD0920F" w14:textId="77777777" w:rsidR="00402B13" w:rsidRPr="00EF52C2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 xml:space="preserve">na podstawie art. </w:t>
      </w:r>
      <w:r w:rsidR="00C47BD8" w:rsidRPr="00EF52C2">
        <w:rPr>
          <w:rFonts w:ascii="Arial" w:hAnsi="Arial" w:cs="Arial"/>
          <w:sz w:val="22"/>
          <w:szCs w:val="22"/>
        </w:rPr>
        <w:t>118</w:t>
      </w:r>
      <w:r w:rsidRPr="00EF52C2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F52C2">
        <w:rPr>
          <w:rFonts w:ascii="Arial" w:hAnsi="Arial" w:cs="Arial"/>
          <w:sz w:val="22"/>
          <w:szCs w:val="22"/>
        </w:rPr>
        <w:t xml:space="preserve"> </w:t>
      </w:r>
    </w:p>
    <w:p w14:paraId="5B7FEDF0" w14:textId="77777777" w:rsidR="001375A1" w:rsidRPr="00EF52C2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b/>
          <w:bCs/>
          <w:sz w:val="22"/>
          <w:szCs w:val="22"/>
        </w:rPr>
        <w:t>Oświadczam, że</w:t>
      </w:r>
      <w:r w:rsidRPr="00EF52C2">
        <w:rPr>
          <w:rFonts w:ascii="Arial" w:hAnsi="Arial" w:cs="Arial"/>
          <w:sz w:val="22"/>
          <w:szCs w:val="22"/>
        </w:rPr>
        <w:t>:</w:t>
      </w:r>
    </w:p>
    <w:p w14:paraId="55D7FBA2" w14:textId="77777777" w:rsidR="001375A1" w:rsidRPr="00EF52C2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9DD61D2" w14:textId="77777777" w:rsidR="001375A1" w:rsidRPr="00EF52C2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1CFEABAE" w14:textId="77777777" w:rsidR="00E57013" w:rsidRPr="00EF52C2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710CE562" w14:textId="77777777" w:rsidR="001375A1" w:rsidRPr="00EF52C2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16C8E321" w14:textId="77777777" w:rsidR="001375A1" w:rsidRPr="00EF52C2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F52C2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3BE2CA6" w14:textId="77777777" w:rsidR="00E57013" w:rsidRPr="00EF52C2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21C3B6F8" w14:textId="77777777" w:rsidR="001375A1" w:rsidRPr="00EF52C2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C4F19B0" w14:textId="77777777" w:rsidR="001375A1" w:rsidRPr="00EF52C2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1996DB9" w14:textId="77777777" w:rsidR="00E57013" w:rsidRPr="00EF52C2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6613248D" w14:textId="77777777" w:rsidR="001375A1" w:rsidRPr="00EF52C2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076E26F8" w14:textId="77777777" w:rsidR="001375A1" w:rsidRPr="00EF52C2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F52C2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27D9A13B" w14:textId="77777777" w:rsidR="001375A1" w:rsidRPr="00EF52C2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630B238E" w14:textId="77777777" w:rsidR="001375A1" w:rsidRPr="00EF52C2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F52C2">
        <w:rPr>
          <w:rFonts w:ascii="Arial" w:hAnsi="Arial" w:cs="Arial"/>
          <w:sz w:val="20"/>
          <w:szCs w:val="18"/>
        </w:rPr>
        <w:t>…………………………….. dnia ……………</w:t>
      </w:r>
      <w:proofErr w:type="gramStart"/>
      <w:r w:rsidRPr="00EF52C2">
        <w:rPr>
          <w:rFonts w:ascii="Arial" w:hAnsi="Arial" w:cs="Arial"/>
          <w:sz w:val="20"/>
          <w:szCs w:val="18"/>
        </w:rPr>
        <w:t>…….</w:t>
      </w:r>
      <w:proofErr w:type="gramEnd"/>
      <w:r w:rsidRPr="00EF52C2">
        <w:rPr>
          <w:rFonts w:ascii="Arial" w:hAnsi="Arial" w:cs="Arial"/>
          <w:sz w:val="20"/>
          <w:szCs w:val="18"/>
        </w:rPr>
        <w:t xml:space="preserve">. </w:t>
      </w:r>
      <w:r w:rsidR="00872BEB">
        <w:rPr>
          <w:rFonts w:ascii="Arial" w:hAnsi="Arial" w:cs="Arial"/>
          <w:sz w:val="20"/>
          <w:szCs w:val="18"/>
        </w:rPr>
        <w:t>……….</w:t>
      </w:r>
      <w:r w:rsidRPr="00EF52C2">
        <w:rPr>
          <w:rFonts w:ascii="Arial" w:hAnsi="Arial" w:cs="Arial"/>
          <w:sz w:val="20"/>
          <w:szCs w:val="18"/>
        </w:rPr>
        <w:t xml:space="preserve"> r.</w:t>
      </w:r>
    </w:p>
    <w:p w14:paraId="3D5FF798" w14:textId="77777777" w:rsidR="001375A1" w:rsidRPr="00EF52C2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5AA6979" w14:textId="77777777" w:rsidR="00C11627" w:rsidRPr="00EF52C2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59D05FA" w14:textId="77777777" w:rsidR="00C11627" w:rsidRPr="00EF52C2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3FAF214" w14:textId="77777777" w:rsidR="006F50C0" w:rsidRPr="00EF52C2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D25D431" w14:textId="77777777" w:rsidR="00402B13" w:rsidRPr="00EF52C2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F52C2">
        <w:rPr>
          <w:i/>
          <w:sz w:val="12"/>
          <w:szCs w:val="16"/>
        </w:rPr>
        <w:t xml:space="preserve"> </w:t>
      </w:r>
      <w:r w:rsidR="00C14455" w:rsidRPr="00EF52C2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7F4A16FE" w14:textId="77777777" w:rsidR="00402B13" w:rsidRPr="00EF52C2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F52C2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F52C2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F52C2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F52C2">
        <w:rPr>
          <w:rFonts w:ascii="Arial" w:hAnsi="Arial" w:cs="Arial"/>
          <w:b/>
          <w:bCs/>
          <w:i/>
          <w:sz w:val="16"/>
          <w:szCs w:val="22"/>
        </w:rPr>
        <w:t>wykon</w:t>
      </w:r>
      <w:r w:rsidRPr="00EF52C2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5860FB25" w14:textId="77777777" w:rsidR="00402B13" w:rsidRPr="00EF52C2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1B8F9170" w14:textId="77777777" w:rsidR="00402B13" w:rsidRPr="00EF52C2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F52C2">
        <w:rPr>
          <w:rFonts w:ascii="Verdana" w:hAnsi="Verdana"/>
          <w:i/>
          <w:sz w:val="14"/>
        </w:rPr>
        <w:t xml:space="preserve">UWAGA: </w:t>
      </w:r>
    </w:p>
    <w:p w14:paraId="6DCB24BD" w14:textId="77777777" w:rsidR="00045B2D" w:rsidRPr="00EF52C2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F52C2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F52C2">
        <w:rPr>
          <w:rFonts w:ascii="Verdana" w:hAnsi="Verdana"/>
          <w:i/>
          <w:sz w:val="14"/>
        </w:rPr>
        <w:t xml:space="preserve">inne dokumenty, w szczególności </w:t>
      </w:r>
      <w:r w:rsidRPr="00EF52C2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F52C2">
        <w:rPr>
          <w:rFonts w:ascii="Verdana" w:hAnsi="Verdana"/>
          <w:i/>
          <w:sz w:val="14"/>
        </w:rPr>
        <w:t xml:space="preserve">118 ust. 4 </w:t>
      </w:r>
      <w:r w:rsidRPr="00EF52C2">
        <w:rPr>
          <w:rFonts w:ascii="Verdana" w:hAnsi="Verdana"/>
          <w:i/>
          <w:sz w:val="14"/>
        </w:rPr>
        <w:t xml:space="preserve">ustawy </w:t>
      </w:r>
      <w:proofErr w:type="spellStart"/>
      <w:r w:rsidRPr="00EF52C2">
        <w:rPr>
          <w:rFonts w:ascii="Verdana" w:hAnsi="Verdana"/>
          <w:i/>
          <w:sz w:val="14"/>
        </w:rPr>
        <w:t>Pzp</w:t>
      </w:r>
      <w:proofErr w:type="spellEnd"/>
    </w:p>
    <w:sectPr w:rsidR="00045B2D" w:rsidRPr="00EF52C2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374B4" w14:textId="77777777" w:rsidR="00D47950" w:rsidRDefault="00D47950">
      <w:r>
        <w:separator/>
      </w:r>
    </w:p>
  </w:endnote>
  <w:endnote w:type="continuationSeparator" w:id="0">
    <w:p w14:paraId="0AE826C9" w14:textId="77777777" w:rsidR="00D47950" w:rsidRDefault="00D4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9F55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D2378E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53833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CB7A6" w14:textId="77777777" w:rsidR="00D47950" w:rsidRDefault="00D47950">
      <w:r>
        <w:separator/>
      </w:r>
    </w:p>
  </w:footnote>
  <w:footnote w:type="continuationSeparator" w:id="0">
    <w:p w14:paraId="78111974" w14:textId="77777777" w:rsidR="00D47950" w:rsidRDefault="00D47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E4148" w14:textId="5D64D667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C74D05">
      <w:rPr>
        <w:rFonts w:ascii="Arial" w:hAnsi="Arial" w:cs="Arial"/>
        <w:i/>
        <w:sz w:val="20"/>
        <w:szCs w:val="20"/>
      </w:rPr>
      <w:t>3/</w:t>
    </w:r>
    <w:r w:rsidR="00244B51">
      <w:rPr>
        <w:rFonts w:ascii="Arial" w:hAnsi="Arial" w:cs="Arial"/>
        <w:i/>
        <w:sz w:val="20"/>
        <w:szCs w:val="20"/>
      </w:rPr>
      <w:t>7285/26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4343281">
    <w:abstractNumId w:val="8"/>
  </w:num>
  <w:num w:numId="2" w16cid:durableId="1495672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53221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2700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481688">
    <w:abstractNumId w:val="15"/>
  </w:num>
  <w:num w:numId="6" w16cid:durableId="20462493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76379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3607"/>
    <w:rsid w:val="00231C97"/>
    <w:rsid w:val="00232F7C"/>
    <w:rsid w:val="002348B1"/>
    <w:rsid w:val="00244B51"/>
    <w:rsid w:val="00244FCF"/>
    <w:rsid w:val="00266DDD"/>
    <w:rsid w:val="00275F41"/>
    <w:rsid w:val="0028026B"/>
    <w:rsid w:val="00294529"/>
    <w:rsid w:val="00297E51"/>
    <w:rsid w:val="002D6DBF"/>
    <w:rsid w:val="002F124D"/>
    <w:rsid w:val="00303CF4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76188"/>
    <w:rsid w:val="00380F21"/>
    <w:rsid w:val="003943F3"/>
    <w:rsid w:val="003A10B4"/>
    <w:rsid w:val="003A1FFB"/>
    <w:rsid w:val="003A3831"/>
    <w:rsid w:val="003B1493"/>
    <w:rsid w:val="003C72A2"/>
    <w:rsid w:val="003D0B46"/>
    <w:rsid w:val="003D6324"/>
    <w:rsid w:val="003E73C5"/>
    <w:rsid w:val="003E76B8"/>
    <w:rsid w:val="003F0B42"/>
    <w:rsid w:val="00402B13"/>
    <w:rsid w:val="0041063B"/>
    <w:rsid w:val="004144B3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E4A8C"/>
    <w:rsid w:val="005F1878"/>
    <w:rsid w:val="00601F94"/>
    <w:rsid w:val="0064280F"/>
    <w:rsid w:val="006479DD"/>
    <w:rsid w:val="0066230E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54A5"/>
    <w:rsid w:val="00753FA9"/>
    <w:rsid w:val="0075777D"/>
    <w:rsid w:val="00763B6A"/>
    <w:rsid w:val="00771880"/>
    <w:rsid w:val="0078165F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20312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72BEB"/>
    <w:rsid w:val="008740D2"/>
    <w:rsid w:val="00881389"/>
    <w:rsid w:val="00891C1E"/>
    <w:rsid w:val="008A370D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C5893"/>
    <w:rsid w:val="009C696E"/>
    <w:rsid w:val="009D10A1"/>
    <w:rsid w:val="009E49AB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3DD3"/>
    <w:rsid w:val="00AD4FF9"/>
    <w:rsid w:val="00AD696A"/>
    <w:rsid w:val="00B20F8C"/>
    <w:rsid w:val="00B339E4"/>
    <w:rsid w:val="00B50072"/>
    <w:rsid w:val="00B529A0"/>
    <w:rsid w:val="00B53681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F4054"/>
    <w:rsid w:val="00C01D21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4D05"/>
    <w:rsid w:val="00C77E40"/>
    <w:rsid w:val="00C91B91"/>
    <w:rsid w:val="00CA014E"/>
    <w:rsid w:val="00CA2B08"/>
    <w:rsid w:val="00CA5506"/>
    <w:rsid w:val="00CB4550"/>
    <w:rsid w:val="00CB5323"/>
    <w:rsid w:val="00CD6165"/>
    <w:rsid w:val="00CD6B4E"/>
    <w:rsid w:val="00CE7E1F"/>
    <w:rsid w:val="00CF02D9"/>
    <w:rsid w:val="00D01E32"/>
    <w:rsid w:val="00D02A5D"/>
    <w:rsid w:val="00D1794B"/>
    <w:rsid w:val="00D2093C"/>
    <w:rsid w:val="00D37B6C"/>
    <w:rsid w:val="00D37FB1"/>
    <w:rsid w:val="00D41A94"/>
    <w:rsid w:val="00D47950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976FE"/>
    <w:rsid w:val="00EB0C0F"/>
    <w:rsid w:val="00EB48F9"/>
    <w:rsid w:val="00EC3999"/>
    <w:rsid w:val="00EE0BD8"/>
    <w:rsid w:val="00EE3F76"/>
    <w:rsid w:val="00EE419B"/>
    <w:rsid w:val="00EF52C2"/>
    <w:rsid w:val="00F02991"/>
    <w:rsid w:val="00F1487E"/>
    <w:rsid w:val="00F33252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E504C9"/>
  <w15:chartTrackingRefBased/>
  <w15:docId w15:val="{3F6DB9BE-36C1-4BF5-A98D-B6D9EC04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1987</Characters>
  <Application>Microsoft Office Word</Application>
  <DocSecurity>0</DocSecurity>
  <Lines>49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Aleksandra Korcz</cp:lastModifiedBy>
  <cp:revision>2</cp:revision>
  <cp:lastPrinted>2021-03-08T10:35:00Z</cp:lastPrinted>
  <dcterms:created xsi:type="dcterms:W3CDTF">2026-01-22T09:47:00Z</dcterms:created>
  <dcterms:modified xsi:type="dcterms:W3CDTF">2026-01-22T09:47:00Z</dcterms:modified>
</cp:coreProperties>
</file>