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1AE723B" w14:textId="77777777" w:rsidR="005A58F5" w:rsidRPr="008F6777" w:rsidRDefault="005A58F5" w:rsidP="000D416F">
      <w:pPr>
        <w:pStyle w:val="Tekstpodstawowy"/>
        <w:jc w:val="right"/>
        <w:rPr>
          <w:rFonts w:ascii="Arial" w:hAnsi="Arial" w:cs="Arial"/>
          <w:b/>
          <w:caps/>
          <w:sz w:val="22"/>
          <w:szCs w:val="22"/>
        </w:rPr>
      </w:pPr>
      <w:r w:rsidRPr="008F6777">
        <w:rPr>
          <w:rFonts w:ascii="Arial" w:hAnsi="Arial" w:cs="Arial"/>
          <w:b/>
          <w:sz w:val="22"/>
          <w:szCs w:val="22"/>
        </w:rPr>
        <w:t xml:space="preserve">Załącznik </w:t>
      </w:r>
      <w:r w:rsidR="00067366" w:rsidRPr="008F6777">
        <w:rPr>
          <w:rFonts w:ascii="Arial" w:hAnsi="Arial" w:cs="Arial"/>
          <w:b/>
          <w:sz w:val="22"/>
          <w:szCs w:val="22"/>
        </w:rPr>
        <w:t>N</w:t>
      </w:r>
      <w:r w:rsidRPr="008F6777">
        <w:rPr>
          <w:rFonts w:ascii="Arial" w:hAnsi="Arial" w:cs="Arial"/>
          <w:b/>
          <w:sz w:val="22"/>
          <w:szCs w:val="22"/>
        </w:rPr>
        <w:t xml:space="preserve">r </w:t>
      </w:r>
      <w:r w:rsidR="002C2C66" w:rsidRPr="008F6777">
        <w:rPr>
          <w:rFonts w:ascii="Arial" w:hAnsi="Arial" w:cs="Arial"/>
          <w:b/>
          <w:sz w:val="22"/>
          <w:szCs w:val="22"/>
        </w:rPr>
        <w:t>2</w:t>
      </w:r>
      <w:r w:rsidR="009A4F47" w:rsidRPr="008F6777">
        <w:rPr>
          <w:rFonts w:ascii="Arial" w:hAnsi="Arial" w:cs="Arial"/>
          <w:b/>
          <w:sz w:val="22"/>
          <w:szCs w:val="22"/>
        </w:rPr>
        <w:t xml:space="preserve"> </w:t>
      </w:r>
    </w:p>
    <w:p w14:paraId="5C6107CA" w14:textId="77777777" w:rsidR="005A58F5" w:rsidRPr="008F677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2"/>
          <w:szCs w:val="22"/>
        </w:rPr>
      </w:pPr>
    </w:p>
    <w:p w14:paraId="1174BFBB" w14:textId="77777777" w:rsidR="005A58F5" w:rsidRPr="008F677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 xml:space="preserve">  /wzór/</w:t>
      </w:r>
    </w:p>
    <w:p w14:paraId="46EC1943" w14:textId="77777777" w:rsidR="005A58F5" w:rsidRPr="008F677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8F6777">
        <w:rPr>
          <w:rFonts w:ascii="Arial" w:hAnsi="Arial" w:cs="Arial"/>
          <w:b/>
          <w:bCs/>
          <w:sz w:val="22"/>
          <w:szCs w:val="22"/>
          <w:u w:val="single"/>
        </w:rPr>
        <w:t>FORMULARZ OFERT</w:t>
      </w:r>
      <w:r w:rsidR="00EB443B" w:rsidRPr="008F6777">
        <w:rPr>
          <w:rFonts w:ascii="Arial" w:hAnsi="Arial" w:cs="Arial"/>
          <w:b/>
          <w:bCs/>
          <w:sz w:val="22"/>
          <w:szCs w:val="22"/>
          <w:u w:val="single"/>
        </w:rPr>
        <w:t>OWY</w:t>
      </w:r>
      <w:r w:rsidR="000D416F" w:rsidRPr="008F6777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6A91FF3F" w14:textId="77777777" w:rsidR="005A58F5" w:rsidRPr="008F6777" w:rsidRDefault="005A58F5" w:rsidP="005A58F5">
      <w:pPr>
        <w:keepLines/>
        <w:tabs>
          <w:tab w:val="center" w:pos="4536"/>
        </w:tabs>
        <w:rPr>
          <w:rFonts w:ascii="Arial" w:hAnsi="Arial" w:cs="Arial"/>
          <w:caps/>
          <w:sz w:val="22"/>
          <w:szCs w:val="22"/>
        </w:rPr>
      </w:pPr>
    </w:p>
    <w:p w14:paraId="7DFA00E7" w14:textId="77777777" w:rsidR="005A58F5" w:rsidRPr="008F6777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  <w:r w:rsidRPr="008F6777">
        <w:rPr>
          <w:rFonts w:ascii="Arial" w:hAnsi="Arial" w:cs="Arial"/>
          <w:b/>
          <w:bCs/>
          <w:sz w:val="22"/>
          <w:szCs w:val="22"/>
        </w:rPr>
        <w:tab/>
      </w:r>
    </w:p>
    <w:p w14:paraId="7B01A922" w14:textId="77777777" w:rsidR="005A58F5" w:rsidRPr="008F6777" w:rsidRDefault="005A58F5" w:rsidP="005A58F5">
      <w:pPr>
        <w:pStyle w:val="Listownik"/>
        <w:spacing w:line="360" w:lineRule="auto"/>
        <w:rPr>
          <w:rFonts w:cs="Arial"/>
          <w:szCs w:val="22"/>
        </w:rPr>
      </w:pPr>
      <w:r w:rsidRPr="008F6777">
        <w:rPr>
          <w:rFonts w:cs="Arial"/>
          <w:szCs w:val="22"/>
        </w:rPr>
        <w:t>NAZWA WYKONAWCY: .......................................................................................................</w:t>
      </w:r>
    </w:p>
    <w:p w14:paraId="09C26A13" w14:textId="77777777" w:rsidR="005A58F5" w:rsidRPr="008F6777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...........................................................................................................</w:t>
      </w:r>
    </w:p>
    <w:p w14:paraId="026C23F6" w14:textId="77777777" w:rsidR="005A58F5" w:rsidRPr="008F6777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09AC4BAB" w14:textId="77777777" w:rsidR="005A58F5" w:rsidRPr="008F6777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>EMAL: .....................................................</w:t>
      </w:r>
    </w:p>
    <w:p w14:paraId="31DF948C" w14:textId="77777777" w:rsidR="005A58F5" w:rsidRPr="008F6777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>NIP:   ..........................................................REGON:  ................................................................</w:t>
      </w:r>
    </w:p>
    <w:p w14:paraId="69529CE2" w14:textId="77777777" w:rsidR="008F6777" w:rsidRDefault="008F6777" w:rsidP="008B255D">
      <w:pPr>
        <w:pStyle w:val="Tekstpodstawowy21"/>
        <w:spacing w:before="60"/>
        <w:jc w:val="center"/>
        <w:rPr>
          <w:rFonts w:ascii="Arial" w:hAnsi="Arial" w:cs="Arial"/>
          <w:sz w:val="22"/>
          <w:szCs w:val="22"/>
        </w:rPr>
      </w:pPr>
    </w:p>
    <w:p w14:paraId="2159797C" w14:textId="77777777" w:rsidR="00067366" w:rsidRPr="008F6777" w:rsidRDefault="005A58F5" w:rsidP="008B255D">
      <w:pPr>
        <w:pStyle w:val="Tekstpodstawowy21"/>
        <w:spacing w:before="60"/>
        <w:jc w:val="center"/>
        <w:rPr>
          <w:rFonts w:ascii="Arial" w:hAnsi="Arial" w:cs="Arial"/>
          <w:szCs w:val="22"/>
        </w:rPr>
      </w:pPr>
      <w:r w:rsidRPr="008F6777">
        <w:rPr>
          <w:rFonts w:ascii="Arial" w:hAnsi="Arial" w:cs="Arial"/>
          <w:szCs w:val="22"/>
        </w:rPr>
        <w:t xml:space="preserve">W związku z </w:t>
      </w:r>
      <w:r w:rsidR="00712923" w:rsidRPr="008F6777">
        <w:rPr>
          <w:rFonts w:ascii="Arial" w:hAnsi="Arial" w:cs="Arial"/>
          <w:szCs w:val="22"/>
        </w:rPr>
        <w:t>zapytaniem ofertowym</w:t>
      </w:r>
      <w:r w:rsidRPr="008F6777">
        <w:rPr>
          <w:rFonts w:ascii="Arial" w:hAnsi="Arial" w:cs="Arial"/>
          <w:szCs w:val="22"/>
        </w:rPr>
        <w:t xml:space="preserve"> na:</w:t>
      </w:r>
      <w:r w:rsidR="00FA3CC9" w:rsidRPr="008F6777">
        <w:rPr>
          <w:rFonts w:ascii="Arial" w:hAnsi="Arial" w:cs="Arial"/>
          <w:szCs w:val="22"/>
        </w:rPr>
        <w:t xml:space="preserve"> </w:t>
      </w:r>
    </w:p>
    <w:p w14:paraId="00965115" w14:textId="77777777" w:rsidR="00BB5BCB" w:rsidRPr="008F6777" w:rsidRDefault="00BB5BCB" w:rsidP="008B255D">
      <w:pPr>
        <w:pStyle w:val="Tekstpodstawowy21"/>
        <w:spacing w:before="60"/>
        <w:jc w:val="center"/>
        <w:rPr>
          <w:rFonts w:ascii="Arial" w:hAnsi="Arial" w:cs="Arial"/>
          <w:szCs w:val="22"/>
        </w:rPr>
      </w:pPr>
    </w:p>
    <w:p w14:paraId="21B14D9A" w14:textId="77777777" w:rsidR="00EB443B" w:rsidRPr="008F6777" w:rsidRDefault="00EB443B" w:rsidP="00B165BF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8F6777">
        <w:rPr>
          <w:rFonts w:ascii="Arial" w:hAnsi="Arial" w:cs="Arial"/>
          <w:b/>
          <w:bCs/>
          <w:sz w:val="24"/>
          <w:szCs w:val="22"/>
        </w:rPr>
        <w:t>d</w:t>
      </w:r>
      <w:r w:rsidR="00B165BF" w:rsidRPr="008F6777">
        <w:rPr>
          <w:rFonts w:ascii="Arial" w:hAnsi="Arial" w:cs="Arial"/>
          <w:b/>
          <w:bCs/>
          <w:sz w:val="24"/>
          <w:szCs w:val="22"/>
        </w:rPr>
        <w:t>ruk dyplomu ukończenia studiów</w:t>
      </w:r>
      <w:r w:rsidR="00D35EFF">
        <w:rPr>
          <w:rFonts w:ascii="Arial" w:hAnsi="Arial" w:cs="Arial"/>
          <w:b/>
          <w:bCs/>
          <w:sz w:val="24"/>
          <w:szCs w:val="22"/>
        </w:rPr>
        <w:t xml:space="preserve"> i </w:t>
      </w:r>
      <w:r w:rsidR="00B165BF" w:rsidRPr="008F6777">
        <w:rPr>
          <w:rFonts w:ascii="Arial" w:hAnsi="Arial" w:cs="Arial"/>
          <w:b/>
          <w:bCs/>
          <w:sz w:val="24"/>
          <w:szCs w:val="22"/>
        </w:rPr>
        <w:t xml:space="preserve">świadectwa ukończenia studiów podyplomowych </w:t>
      </w:r>
      <w:r w:rsidRPr="008F6777">
        <w:rPr>
          <w:rFonts w:ascii="Arial" w:hAnsi="Arial" w:cs="Arial"/>
          <w:b/>
          <w:bCs/>
          <w:sz w:val="24"/>
          <w:szCs w:val="22"/>
        </w:rPr>
        <w:t xml:space="preserve">na papierze zabezpieczonym </w:t>
      </w:r>
    </w:p>
    <w:p w14:paraId="29FABE8D" w14:textId="77777777" w:rsidR="00B165BF" w:rsidRPr="008F6777" w:rsidRDefault="00B165BF" w:rsidP="00B165BF">
      <w:pPr>
        <w:jc w:val="center"/>
        <w:rPr>
          <w:rFonts w:ascii="Arial" w:hAnsi="Arial" w:cs="Arial"/>
          <w:b/>
          <w:bCs/>
          <w:sz w:val="24"/>
          <w:szCs w:val="22"/>
        </w:rPr>
      </w:pPr>
      <w:r w:rsidRPr="008F6777">
        <w:rPr>
          <w:rFonts w:ascii="Arial" w:hAnsi="Arial" w:cs="Arial"/>
          <w:b/>
          <w:bCs/>
          <w:sz w:val="24"/>
          <w:szCs w:val="22"/>
        </w:rPr>
        <w:t>na potrzeby Uniwersytetu im. A</w:t>
      </w:r>
      <w:r w:rsidR="006D424A" w:rsidRPr="008F6777">
        <w:rPr>
          <w:rFonts w:ascii="Arial" w:hAnsi="Arial" w:cs="Arial"/>
          <w:b/>
          <w:bCs/>
          <w:sz w:val="24"/>
          <w:szCs w:val="22"/>
        </w:rPr>
        <w:t>dama</w:t>
      </w:r>
      <w:r w:rsidRPr="008F6777">
        <w:rPr>
          <w:rFonts w:ascii="Arial" w:hAnsi="Arial" w:cs="Arial"/>
          <w:b/>
          <w:bCs/>
          <w:sz w:val="24"/>
          <w:szCs w:val="22"/>
        </w:rPr>
        <w:t xml:space="preserve"> Mickiewicza w Poznaniu</w:t>
      </w:r>
    </w:p>
    <w:p w14:paraId="136CEFA5" w14:textId="77777777" w:rsidR="00A0486F" w:rsidRPr="008F6777" w:rsidRDefault="00A0486F" w:rsidP="005A58F5">
      <w:pPr>
        <w:rPr>
          <w:rFonts w:ascii="Arial" w:hAnsi="Arial" w:cs="Arial"/>
          <w:b/>
          <w:sz w:val="22"/>
          <w:szCs w:val="22"/>
        </w:rPr>
      </w:pPr>
    </w:p>
    <w:p w14:paraId="5532428D" w14:textId="77777777" w:rsidR="00A0486F" w:rsidRPr="008F6777" w:rsidRDefault="00A0486F" w:rsidP="00A0486F">
      <w:pPr>
        <w:pStyle w:val="Tekstpodstawowy"/>
        <w:numPr>
          <w:ilvl w:val="0"/>
          <w:numId w:val="5"/>
        </w:numPr>
        <w:tabs>
          <w:tab w:val="left" w:pos="426"/>
        </w:tabs>
        <w:overflowPunct/>
        <w:autoSpaceDE/>
        <w:spacing w:before="240"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>Oferujemy wykonanie przedmiot</w:t>
      </w:r>
      <w:r w:rsidR="006D424A" w:rsidRPr="008F6777">
        <w:rPr>
          <w:rFonts w:ascii="Arial" w:hAnsi="Arial" w:cs="Arial"/>
          <w:sz w:val="22"/>
          <w:szCs w:val="22"/>
        </w:rPr>
        <w:t>u</w:t>
      </w:r>
      <w:r w:rsidRPr="008F6777">
        <w:rPr>
          <w:rFonts w:ascii="Arial" w:hAnsi="Arial" w:cs="Arial"/>
          <w:sz w:val="22"/>
          <w:szCs w:val="22"/>
        </w:rPr>
        <w:t xml:space="preserve"> zamówienia za cenę w wysokości</w:t>
      </w:r>
      <w:r w:rsidRPr="008F6777">
        <w:rPr>
          <w:rFonts w:ascii="Arial" w:hAnsi="Arial" w:cs="Arial"/>
          <w:b/>
          <w:sz w:val="22"/>
          <w:szCs w:val="22"/>
        </w:rPr>
        <w:t xml:space="preserve"> </w:t>
      </w:r>
    </w:p>
    <w:p w14:paraId="043006DC" w14:textId="77777777" w:rsidR="00A0486F" w:rsidRPr="008F6777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183E9CF" w14:textId="77777777" w:rsidR="00A0486F" w:rsidRPr="008F6777" w:rsidRDefault="00A0486F" w:rsidP="00EF0ED2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8F6777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7CAD7367" w14:textId="77777777" w:rsidR="00B165BF" w:rsidRPr="008F6777" w:rsidRDefault="00B165BF" w:rsidP="00B165BF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5312204" w14:textId="77777777" w:rsidR="008F6777" w:rsidRDefault="008F6777" w:rsidP="00B165BF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68F2C6FF" w14:textId="77777777" w:rsidR="00A0486F" w:rsidRDefault="00B165BF" w:rsidP="00B165BF">
      <w:pPr>
        <w:ind w:left="426"/>
        <w:jc w:val="both"/>
        <w:rPr>
          <w:rFonts w:ascii="Arial" w:hAnsi="Arial" w:cs="Arial"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>wyliczoną w następujący sposób:</w:t>
      </w:r>
    </w:p>
    <w:p w14:paraId="44C912C8" w14:textId="77777777" w:rsidR="008F6777" w:rsidRPr="008F6777" w:rsidRDefault="008F6777" w:rsidP="00B165BF">
      <w:pPr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869"/>
        <w:gridCol w:w="1772"/>
        <w:gridCol w:w="1772"/>
        <w:gridCol w:w="1773"/>
      </w:tblGrid>
      <w:tr w:rsidR="00B165BF" w:rsidRPr="008F6777" w14:paraId="6A906C04" w14:textId="77777777" w:rsidTr="005469AD">
        <w:tc>
          <w:tcPr>
            <w:tcW w:w="675" w:type="dxa"/>
          </w:tcPr>
          <w:p w14:paraId="70E25CF1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F6777">
              <w:rPr>
                <w:rFonts w:ascii="Arial" w:hAnsi="Arial" w:cs="Arial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869" w:type="dxa"/>
          </w:tcPr>
          <w:p w14:paraId="37148509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Przedmiot zamówienia</w:t>
            </w:r>
          </w:p>
        </w:tc>
        <w:tc>
          <w:tcPr>
            <w:tcW w:w="1772" w:type="dxa"/>
          </w:tcPr>
          <w:p w14:paraId="29406AEF" w14:textId="77777777" w:rsidR="00B165BF" w:rsidRPr="008F6777" w:rsidRDefault="006D424A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I</w:t>
            </w:r>
            <w:r w:rsidR="00B165BF" w:rsidRPr="008F6777">
              <w:rPr>
                <w:rFonts w:ascii="Arial" w:hAnsi="Arial" w:cs="Arial"/>
                <w:sz w:val="22"/>
                <w:szCs w:val="22"/>
              </w:rPr>
              <w:t>lość</w:t>
            </w:r>
            <w:r w:rsidRPr="008F6777">
              <w:rPr>
                <w:rFonts w:ascii="Arial" w:hAnsi="Arial" w:cs="Arial"/>
                <w:sz w:val="22"/>
                <w:szCs w:val="22"/>
              </w:rPr>
              <w:t xml:space="preserve"> (szt.)</w:t>
            </w:r>
          </w:p>
        </w:tc>
        <w:tc>
          <w:tcPr>
            <w:tcW w:w="1772" w:type="dxa"/>
          </w:tcPr>
          <w:p w14:paraId="2753234D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Cena jednostkowa netto</w:t>
            </w:r>
            <w:r w:rsidR="006D424A" w:rsidRPr="008F6777">
              <w:rPr>
                <w:rFonts w:ascii="Arial" w:hAnsi="Arial" w:cs="Arial"/>
                <w:sz w:val="22"/>
                <w:szCs w:val="22"/>
              </w:rPr>
              <w:t xml:space="preserve"> (zł/szt.)</w:t>
            </w:r>
          </w:p>
        </w:tc>
        <w:tc>
          <w:tcPr>
            <w:tcW w:w="1773" w:type="dxa"/>
          </w:tcPr>
          <w:p w14:paraId="3B7DF799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6D424A" w:rsidRPr="008F6777">
              <w:rPr>
                <w:rFonts w:ascii="Arial" w:hAnsi="Arial" w:cs="Arial"/>
                <w:sz w:val="22"/>
                <w:szCs w:val="22"/>
              </w:rPr>
              <w:t xml:space="preserve">całkowita </w:t>
            </w:r>
            <w:r w:rsidRPr="008F6777">
              <w:rPr>
                <w:rFonts w:ascii="Arial" w:hAnsi="Arial" w:cs="Arial"/>
                <w:sz w:val="22"/>
                <w:szCs w:val="22"/>
              </w:rPr>
              <w:t>netto</w:t>
            </w:r>
            <w:r w:rsidR="006D424A" w:rsidRPr="008F6777">
              <w:rPr>
                <w:rFonts w:ascii="Arial" w:hAnsi="Arial" w:cs="Arial"/>
                <w:sz w:val="22"/>
                <w:szCs w:val="22"/>
              </w:rPr>
              <w:t xml:space="preserve"> (zł)</w:t>
            </w:r>
          </w:p>
        </w:tc>
      </w:tr>
      <w:tr w:rsidR="00B165BF" w:rsidRPr="008F6777" w14:paraId="0EC7169D" w14:textId="77777777" w:rsidTr="005469AD">
        <w:tc>
          <w:tcPr>
            <w:tcW w:w="675" w:type="dxa"/>
          </w:tcPr>
          <w:p w14:paraId="418CC193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69" w:type="dxa"/>
          </w:tcPr>
          <w:p w14:paraId="4FEB025D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72" w:type="dxa"/>
          </w:tcPr>
          <w:p w14:paraId="05C67B16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72" w:type="dxa"/>
          </w:tcPr>
          <w:p w14:paraId="2A6CB18B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773" w:type="dxa"/>
          </w:tcPr>
          <w:p w14:paraId="26E3DDF7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5 (3x4)</w:t>
            </w:r>
          </w:p>
        </w:tc>
      </w:tr>
      <w:tr w:rsidR="00B165BF" w:rsidRPr="008F6777" w14:paraId="66328B9A" w14:textId="77777777" w:rsidTr="005469AD">
        <w:tc>
          <w:tcPr>
            <w:tcW w:w="675" w:type="dxa"/>
          </w:tcPr>
          <w:p w14:paraId="06BB3C43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69" w:type="dxa"/>
          </w:tcPr>
          <w:p w14:paraId="580384CB" w14:textId="77777777" w:rsidR="00B165BF" w:rsidRPr="008F6777" w:rsidRDefault="00B165BF" w:rsidP="005469A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dyplom ukończenia studiów</w:t>
            </w:r>
            <w:r w:rsidR="002C2C66" w:rsidRPr="008F6777">
              <w:rPr>
                <w:rFonts w:ascii="Arial" w:hAnsi="Arial" w:cs="Arial"/>
                <w:sz w:val="22"/>
                <w:szCs w:val="22"/>
              </w:rPr>
              <w:t xml:space="preserve"> zgodny z zał. 1 do zapytania ofertowego</w:t>
            </w:r>
          </w:p>
        </w:tc>
        <w:tc>
          <w:tcPr>
            <w:tcW w:w="1772" w:type="dxa"/>
          </w:tcPr>
          <w:p w14:paraId="1A0A5144" w14:textId="2D04D9EF" w:rsidR="00B165BF" w:rsidRPr="008F6777" w:rsidRDefault="00785272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B165BF" w:rsidRPr="008F6777">
              <w:rPr>
                <w:rFonts w:ascii="Arial" w:hAnsi="Arial" w:cs="Arial"/>
                <w:sz w:val="22"/>
                <w:szCs w:val="22"/>
              </w:rPr>
              <w:t>0 000</w:t>
            </w:r>
          </w:p>
        </w:tc>
        <w:tc>
          <w:tcPr>
            <w:tcW w:w="1772" w:type="dxa"/>
          </w:tcPr>
          <w:p w14:paraId="18DC584D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</w:tcPr>
          <w:p w14:paraId="58343718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65BF" w:rsidRPr="008F6777" w14:paraId="4A8FE926" w14:textId="77777777" w:rsidTr="005469AD">
        <w:tc>
          <w:tcPr>
            <w:tcW w:w="675" w:type="dxa"/>
          </w:tcPr>
          <w:p w14:paraId="3C2284C3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69" w:type="dxa"/>
          </w:tcPr>
          <w:p w14:paraId="134C034F" w14:textId="77777777" w:rsidR="00B165BF" w:rsidRPr="008F6777" w:rsidRDefault="00B165BF" w:rsidP="005469A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świadectwo ukończenia studiów podyplomowych</w:t>
            </w:r>
            <w:r w:rsidR="002C2C66" w:rsidRPr="008F6777">
              <w:rPr>
                <w:rFonts w:ascii="Arial" w:hAnsi="Arial" w:cs="Arial"/>
                <w:sz w:val="22"/>
                <w:szCs w:val="22"/>
              </w:rPr>
              <w:t xml:space="preserve"> zgodne z zał. 1 do zapytania ofertowego</w:t>
            </w:r>
          </w:p>
        </w:tc>
        <w:tc>
          <w:tcPr>
            <w:tcW w:w="1772" w:type="dxa"/>
          </w:tcPr>
          <w:p w14:paraId="6627B8B3" w14:textId="3BD2B795" w:rsidR="00B165BF" w:rsidRPr="008F6777" w:rsidRDefault="00785272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B165BF" w:rsidRPr="008F6777">
              <w:rPr>
                <w:rFonts w:ascii="Arial" w:hAnsi="Arial" w:cs="Arial"/>
                <w:sz w:val="22"/>
                <w:szCs w:val="22"/>
              </w:rPr>
              <w:t xml:space="preserve"> 000</w:t>
            </w:r>
          </w:p>
        </w:tc>
        <w:tc>
          <w:tcPr>
            <w:tcW w:w="1772" w:type="dxa"/>
          </w:tcPr>
          <w:p w14:paraId="1CE5A46A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</w:tcPr>
          <w:p w14:paraId="30E133E0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65BF" w:rsidRPr="008F6777" w14:paraId="687B0623" w14:textId="77777777" w:rsidTr="005469AD">
        <w:trPr>
          <w:trHeight w:val="431"/>
        </w:trPr>
        <w:tc>
          <w:tcPr>
            <w:tcW w:w="7088" w:type="dxa"/>
            <w:gridSpan w:val="4"/>
          </w:tcPr>
          <w:p w14:paraId="0DF0294E" w14:textId="77777777" w:rsidR="00B165BF" w:rsidRPr="008F6777" w:rsidRDefault="00B165BF" w:rsidP="008F67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RAZEM NETTO</w:t>
            </w:r>
          </w:p>
        </w:tc>
        <w:tc>
          <w:tcPr>
            <w:tcW w:w="1773" w:type="dxa"/>
          </w:tcPr>
          <w:p w14:paraId="516D4849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65BF" w:rsidRPr="008F6777" w14:paraId="66728CED" w14:textId="77777777" w:rsidTr="005469AD">
        <w:trPr>
          <w:trHeight w:val="409"/>
        </w:trPr>
        <w:tc>
          <w:tcPr>
            <w:tcW w:w="7088" w:type="dxa"/>
            <w:gridSpan w:val="4"/>
          </w:tcPr>
          <w:p w14:paraId="52A762F3" w14:textId="77777777" w:rsidR="00B165BF" w:rsidRPr="008F6777" w:rsidRDefault="00B165BF" w:rsidP="008F67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PODATEK VAT</w:t>
            </w:r>
          </w:p>
        </w:tc>
        <w:tc>
          <w:tcPr>
            <w:tcW w:w="1773" w:type="dxa"/>
          </w:tcPr>
          <w:p w14:paraId="7A8BF63D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65BF" w:rsidRPr="008F6777" w14:paraId="6BF19C01" w14:textId="77777777" w:rsidTr="005469AD">
        <w:trPr>
          <w:trHeight w:val="415"/>
        </w:trPr>
        <w:tc>
          <w:tcPr>
            <w:tcW w:w="7088" w:type="dxa"/>
            <w:gridSpan w:val="4"/>
          </w:tcPr>
          <w:p w14:paraId="53954939" w14:textId="77777777" w:rsidR="00B165BF" w:rsidRPr="008F6777" w:rsidRDefault="00B165BF" w:rsidP="008F677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F6777">
              <w:rPr>
                <w:rFonts w:ascii="Arial" w:hAnsi="Arial" w:cs="Arial"/>
                <w:sz w:val="22"/>
                <w:szCs w:val="22"/>
              </w:rPr>
              <w:t>RAZEM BRUTTO</w:t>
            </w:r>
          </w:p>
        </w:tc>
        <w:tc>
          <w:tcPr>
            <w:tcW w:w="1773" w:type="dxa"/>
          </w:tcPr>
          <w:p w14:paraId="2126E37B" w14:textId="77777777" w:rsidR="00B165BF" w:rsidRPr="008F6777" w:rsidRDefault="00B165BF" w:rsidP="005469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FAC6A7" w14:textId="77777777" w:rsidR="00B165BF" w:rsidRPr="008F6777" w:rsidRDefault="00B165BF" w:rsidP="00B165BF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65A3CAE9" w14:textId="77777777" w:rsidR="005A58F5" w:rsidRPr="008F6777" w:rsidRDefault="005A58F5" w:rsidP="00F62AA0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 xml:space="preserve">Oświadczamy, że akceptujemy termin realizacji zamówienia określony w </w:t>
      </w:r>
      <w:r w:rsidR="00712923" w:rsidRPr="008F6777">
        <w:rPr>
          <w:rFonts w:ascii="Arial" w:hAnsi="Arial" w:cs="Arial"/>
          <w:sz w:val="22"/>
          <w:szCs w:val="22"/>
        </w:rPr>
        <w:t>zapytaniu ofertowym</w:t>
      </w:r>
      <w:r w:rsidRPr="008F6777">
        <w:rPr>
          <w:rFonts w:ascii="Arial" w:hAnsi="Arial" w:cs="Arial"/>
          <w:b/>
          <w:bCs/>
          <w:sz w:val="22"/>
          <w:szCs w:val="22"/>
        </w:rPr>
        <w:t>.</w:t>
      </w:r>
    </w:p>
    <w:p w14:paraId="57AC291B" w14:textId="77777777" w:rsidR="006D424A" w:rsidRPr="008F6777" w:rsidRDefault="006D424A" w:rsidP="00EF0ED2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8F6777">
        <w:rPr>
          <w:rFonts w:ascii="Arial" w:hAnsi="Arial" w:cs="Arial"/>
          <w:bCs/>
          <w:sz w:val="22"/>
          <w:szCs w:val="22"/>
        </w:rPr>
        <w:t>Oświadczamy, że zapoznaliśmy się z zapytaniem ofertowym oraz wymogami zawartymi w</w:t>
      </w:r>
      <w:r w:rsidR="00072C52" w:rsidRPr="008F6777">
        <w:rPr>
          <w:rFonts w:ascii="Arial" w:hAnsi="Arial" w:cs="Arial"/>
          <w:bCs/>
          <w:sz w:val="22"/>
          <w:szCs w:val="22"/>
        </w:rPr>
        <w:t xml:space="preserve"> załączniku nr 1 do </w:t>
      </w:r>
      <w:r w:rsidRPr="008F6777">
        <w:rPr>
          <w:rFonts w:ascii="Arial" w:hAnsi="Arial" w:cs="Arial"/>
          <w:bCs/>
          <w:sz w:val="22"/>
          <w:szCs w:val="22"/>
        </w:rPr>
        <w:t>zapytania ofertowego i nie wnosimy w stosunku do nich żadnych uwag.</w:t>
      </w:r>
    </w:p>
    <w:p w14:paraId="02B1D032" w14:textId="77777777" w:rsidR="005A58F5" w:rsidRPr="008F6777" w:rsidRDefault="005A58F5" w:rsidP="00F62AA0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lastRenderedPageBreak/>
        <w:t xml:space="preserve">Oświadczamy, że czujemy się związani ofertą przez okres </w:t>
      </w:r>
      <w:r w:rsidR="00712923" w:rsidRPr="008F6777">
        <w:rPr>
          <w:rFonts w:ascii="Arial" w:hAnsi="Arial" w:cs="Arial"/>
          <w:b/>
          <w:bCs/>
          <w:sz w:val="22"/>
          <w:szCs w:val="22"/>
        </w:rPr>
        <w:t>3</w:t>
      </w:r>
      <w:r w:rsidRPr="008F6777">
        <w:rPr>
          <w:rFonts w:ascii="Arial" w:hAnsi="Arial" w:cs="Arial"/>
          <w:b/>
          <w:bCs/>
          <w:sz w:val="22"/>
          <w:szCs w:val="22"/>
        </w:rPr>
        <w:t>0 dni</w:t>
      </w:r>
      <w:r w:rsidRPr="008F6777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8F6777">
        <w:rPr>
          <w:rFonts w:ascii="Arial" w:hAnsi="Arial" w:cs="Arial"/>
          <w:b/>
          <w:bCs/>
          <w:sz w:val="22"/>
          <w:szCs w:val="22"/>
        </w:rPr>
        <w:t>.</w:t>
      </w:r>
    </w:p>
    <w:p w14:paraId="7A8CCA67" w14:textId="77777777" w:rsidR="00E463A7" w:rsidRPr="008F6777" w:rsidRDefault="005A58F5" w:rsidP="00E463A7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8F6777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63DD320" w14:textId="77777777" w:rsidR="00E463A7" w:rsidRDefault="00E463A7" w:rsidP="00E463A7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8F6777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3585195" w14:textId="2AA29A1E" w:rsidR="001B2238" w:rsidRDefault="001B2238" w:rsidP="00E463A7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B2238">
        <w:rPr>
          <w:rFonts w:ascii="Arial" w:hAnsi="Arial" w:cs="Arial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CD926DA" w14:textId="77777777" w:rsidR="00DE2BF7" w:rsidRPr="008F677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</w:p>
    <w:p w14:paraId="01B443D4" w14:textId="77777777" w:rsidR="00132657" w:rsidRPr="008F6777" w:rsidRDefault="00132657" w:rsidP="008B255D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7B9ACC31" w14:textId="77777777" w:rsidR="00712923" w:rsidRPr="008F6777" w:rsidRDefault="00712923" w:rsidP="008B255D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7C986C22" w14:textId="77777777" w:rsidR="00712923" w:rsidRPr="008F6777" w:rsidRDefault="00712923" w:rsidP="008B255D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7E7960B0" w14:textId="77777777" w:rsidR="00712923" w:rsidRPr="008F6777" w:rsidRDefault="00712923" w:rsidP="008B255D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117F4863" w14:textId="77777777" w:rsidR="00712923" w:rsidRPr="008F6777" w:rsidRDefault="00712923" w:rsidP="00712923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8F6777">
        <w:rPr>
          <w:rFonts w:ascii="Arial" w:hAnsi="Arial" w:cs="Arial"/>
          <w:sz w:val="22"/>
          <w:szCs w:val="22"/>
          <w:lang w:eastAsia="x-none"/>
        </w:rPr>
        <w:t>…………………………………………………..</w:t>
      </w:r>
    </w:p>
    <w:p w14:paraId="5B08A899" w14:textId="77777777" w:rsidR="00712923" w:rsidRPr="008F6777" w:rsidRDefault="00712923" w:rsidP="00712923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8F6777">
        <w:rPr>
          <w:rFonts w:ascii="Arial" w:hAnsi="Arial" w:cs="Arial"/>
          <w:sz w:val="22"/>
          <w:szCs w:val="22"/>
          <w:lang w:eastAsia="x-none"/>
        </w:rPr>
        <w:t>Podpis osoby upoważnionej</w:t>
      </w:r>
    </w:p>
    <w:sectPr w:rsidR="00712923" w:rsidRPr="008F677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CC54F" w14:textId="77777777" w:rsidR="002B0D23" w:rsidRDefault="002B0D23">
      <w:r>
        <w:separator/>
      </w:r>
    </w:p>
  </w:endnote>
  <w:endnote w:type="continuationSeparator" w:id="0">
    <w:p w14:paraId="299206E9" w14:textId="77777777" w:rsidR="002B0D23" w:rsidRDefault="002B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58C55" w14:textId="77777777" w:rsidR="002B0D23" w:rsidRDefault="002B0D23">
      <w:r>
        <w:separator/>
      </w:r>
    </w:p>
  </w:footnote>
  <w:footnote w:type="continuationSeparator" w:id="0">
    <w:p w14:paraId="79A20567" w14:textId="77777777" w:rsidR="002B0D23" w:rsidRDefault="002B0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9FE86" w14:textId="6C56766A" w:rsidR="00DE1263" w:rsidRPr="008F6777" w:rsidRDefault="00DE1263" w:rsidP="00606509">
    <w:pPr>
      <w:pStyle w:val="Tytu"/>
      <w:jc w:val="left"/>
      <w:rPr>
        <w:rFonts w:ascii="Arial" w:hAnsi="Arial" w:cs="Arial"/>
        <w:b w:val="0"/>
        <w:sz w:val="20"/>
        <w:szCs w:val="22"/>
      </w:rPr>
    </w:pPr>
    <w:r w:rsidRPr="008F6777">
      <w:rPr>
        <w:rFonts w:ascii="Arial" w:hAnsi="Arial" w:cs="Arial"/>
        <w:b w:val="0"/>
        <w:sz w:val="20"/>
        <w:szCs w:val="22"/>
      </w:rPr>
      <w:t>oznaczenie sprawy:  ZP</w:t>
    </w:r>
    <w:r w:rsidR="008F6777" w:rsidRPr="008F6777">
      <w:rPr>
        <w:rFonts w:ascii="Arial" w:hAnsi="Arial" w:cs="Arial"/>
        <w:b w:val="0"/>
        <w:sz w:val="20"/>
        <w:szCs w:val="22"/>
      </w:rPr>
      <w:t>3</w:t>
    </w:r>
    <w:r w:rsidRPr="008F6777">
      <w:rPr>
        <w:rFonts w:ascii="Arial" w:hAnsi="Arial" w:cs="Arial"/>
        <w:b w:val="0"/>
        <w:sz w:val="20"/>
        <w:szCs w:val="22"/>
      </w:rPr>
      <w:t>/</w:t>
    </w:r>
    <w:r w:rsidR="00785272">
      <w:rPr>
        <w:rFonts w:ascii="Arial" w:hAnsi="Arial" w:cs="Arial"/>
        <w:b w:val="0"/>
        <w:sz w:val="20"/>
        <w:szCs w:val="22"/>
      </w:rPr>
      <w:t>7430</w:t>
    </w:r>
    <w:r w:rsidR="00257588" w:rsidRPr="008F6777">
      <w:rPr>
        <w:rFonts w:ascii="Arial" w:hAnsi="Arial" w:cs="Arial"/>
        <w:b w:val="0"/>
        <w:sz w:val="20"/>
        <w:szCs w:val="22"/>
      </w:rPr>
      <w:t>/</w:t>
    </w:r>
    <w:r w:rsidR="00000288" w:rsidRPr="008F6777">
      <w:rPr>
        <w:rFonts w:ascii="Arial" w:hAnsi="Arial" w:cs="Arial"/>
        <w:b w:val="0"/>
        <w:sz w:val="20"/>
        <w:szCs w:val="22"/>
      </w:rPr>
      <w:t>2</w:t>
    </w:r>
    <w:r w:rsidR="00785272">
      <w:rPr>
        <w:rFonts w:ascii="Arial" w:hAnsi="Arial" w:cs="Arial"/>
        <w:b w:val="0"/>
        <w:sz w:val="20"/>
        <w:szCs w:val="22"/>
      </w:rPr>
      <w:t>6</w:t>
    </w:r>
  </w:p>
  <w:p w14:paraId="38C60311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D35EFF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D35EFF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1F707958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0" w15:restartNumberingAfterBreak="0">
    <w:nsid w:val="69B16F6E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4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3099470">
    <w:abstractNumId w:val="1"/>
  </w:num>
  <w:num w:numId="2" w16cid:durableId="1710838307">
    <w:abstractNumId w:val="2"/>
  </w:num>
  <w:num w:numId="3" w16cid:durableId="1137724631">
    <w:abstractNumId w:val="3"/>
  </w:num>
  <w:num w:numId="4" w16cid:durableId="552354460">
    <w:abstractNumId w:val="6"/>
  </w:num>
  <w:num w:numId="5" w16cid:durableId="584193948">
    <w:abstractNumId w:val="20"/>
  </w:num>
  <w:num w:numId="6" w16cid:durableId="1757479237">
    <w:abstractNumId w:val="15"/>
  </w:num>
  <w:num w:numId="7" w16cid:durableId="1513448832">
    <w:abstractNumId w:val="14"/>
  </w:num>
  <w:num w:numId="8" w16cid:durableId="953444047">
    <w:abstractNumId w:val="9"/>
  </w:num>
  <w:num w:numId="9" w16cid:durableId="1719696352">
    <w:abstractNumId w:val="8"/>
  </w:num>
  <w:num w:numId="10" w16cid:durableId="606473812">
    <w:abstractNumId w:val="21"/>
  </w:num>
  <w:num w:numId="11" w16cid:durableId="1659116589">
    <w:abstractNumId w:val="12"/>
  </w:num>
  <w:num w:numId="12" w16cid:durableId="533159640">
    <w:abstractNumId w:val="18"/>
  </w:num>
  <w:num w:numId="13" w16cid:durableId="1011030653">
    <w:abstractNumId w:val="11"/>
  </w:num>
  <w:num w:numId="14" w16cid:durableId="1547256509">
    <w:abstractNumId w:val="24"/>
  </w:num>
  <w:num w:numId="15" w16cid:durableId="219244290">
    <w:abstractNumId w:val="16"/>
  </w:num>
  <w:num w:numId="16" w16cid:durableId="360742654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39222301">
    <w:abstractNumId w:val="13"/>
  </w:num>
  <w:num w:numId="18" w16cid:durableId="1380277170">
    <w:abstractNumId w:val="19"/>
  </w:num>
  <w:num w:numId="19" w16cid:durableId="424225981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C07"/>
    <w:rsid w:val="00000288"/>
    <w:rsid w:val="00001A35"/>
    <w:rsid w:val="000048E3"/>
    <w:rsid w:val="00006D1E"/>
    <w:rsid w:val="00007297"/>
    <w:rsid w:val="00011564"/>
    <w:rsid w:val="0002106D"/>
    <w:rsid w:val="00025D44"/>
    <w:rsid w:val="00034A76"/>
    <w:rsid w:val="00050DCC"/>
    <w:rsid w:val="00050DD2"/>
    <w:rsid w:val="00055C95"/>
    <w:rsid w:val="00061C10"/>
    <w:rsid w:val="00063C41"/>
    <w:rsid w:val="000654C9"/>
    <w:rsid w:val="00067366"/>
    <w:rsid w:val="00072329"/>
    <w:rsid w:val="00072C52"/>
    <w:rsid w:val="00073010"/>
    <w:rsid w:val="000753A2"/>
    <w:rsid w:val="00085A5F"/>
    <w:rsid w:val="000862D0"/>
    <w:rsid w:val="00090874"/>
    <w:rsid w:val="0009674B"/>
    <w:rsid w:val="00097708"/>
    <w:rsid w:val="000A7881"/>
    <w:rsid w:val="000B199A"/>
    <w:rsid w:val="000B2305"/>
    <w:rsid w:val="000B6557"/>
    <w:rsid w:val="000C723D"/>
    <w:rsid w:val="000C7F24"/>
    <w:rsid w:val="000D416F"/>
    <w:rsid w:val="000D4CC5"/>
    <w:rsid w:val="000E19F2"/>
    <w:rsid w:val="000E7C3F"/>
    <w:rsid w:val="00104A0E"/>
    <w:rsid w:val="00105CE5"/>
    <w:rsid w:val="00106463"/>
    <w:rsid w:val="00132657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2238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649F"/>
    <w:rsid w:val="0022316B"/>
    <w:rsid w:val="002443C3"/>
    <w:rsid w:val="00244AD4"/>
    <w:rsid w:val="00255C07"/>
    <w:rsid w:val="00257588"/>
    <w:rsid w:val="00266D3A"/>
    <w:rsid w:val="002815EB"/>
    <w:rsid w:val="00283C96"/>
    <w:rsid w:val="002844E3"/>
    <w:rsid w:val="002860AA"/>
    <w:rsid w:val="00287C82"/>
    <w:rsid w:val="00287CA1"/>
    <w:rsid w:val="00291E66"/>
    <w:rsid w:val="002929A2"/>
    <w:rsid w:val="00292E9B"/>
    <w:rsid w:val="002A58B4"/>
    <w:rsid w:val="002A5FE9"/>
    <w:rsid w:val="002B0D23"/>
    <w:rsid w:val="002B680F"/>
    <w:rsid w:val="002C2C66"/>
    <w:rsid w:val="002C41D3"/>
    <w:rsid w:val="002C5D7D"/>
    <w:rsid w:val="002D1FFF"/>
    <w:rsid w:val="002D2E28"/>
    <w:rsid w:val="002D47F1"/>
    <w:rsid w:val="002E0A54"/>
    <w:rsid w:val="002E42E5"/>
    <w:rsid w:val="002F57A7"/>
    <w:rsid w:val="002F676B"/>
    <w:rsid w:val="0030684F"/>
    <w:rsid w:val="0031013A"/>
    <w:rsid w:val="003168FB"/>
    <w:rsid w:val="003223D5"/>
    <w:rsid w:val="00324674"/>
    <w:rsid w:val="00325206"/>
    <w:rsid w:val="00331A1E"/>
    <w:rsid w:val="00333942"/>
    <w:rsid w:val="003344EA"/>
    <w:rsid w:val="00340580"/>
    <w:rsid w:val="0034720D"/>
    <w:rsid w:val="003548EA"/>
    <w:rsid w:val="00362C78"/>
    <w:rsid w:val="00366771"/>
    <w:rsid w:val="00367A26"/>
    <w:rsid w:val="00370583"/>
    <w:rsid w:val="003706F8"/>
    <w:rsid w:val="00372C96"/>
    <w:rsid w:val="00381656"/>
    <w:rsid w:val="003835BD"/>
    <w:rsid w:val="00386427"/>
    <w:rsid w:val="003878B1"/>
    <w:rsid w:val="00397916"/>
    <w:rsid w:val="003A3D0E"/>
    <w:rsid w:val="003B18DB"/>
    <w:rsid w:val="003C658D"/>
    <w:rsid w:val="003D2F6E"/>
    <w:rsid w:val="003D712F"/>
    <w:rsid w:val="003E4754"/>
    <w:rsid w:val="003E6680"/>
    <w:rsid w:val="003E7289"/>
    <w:rsid w:val="003F6526"/>
    <w:rsid w:val="003F6B6A"/>
    <w:rsid w:val="00401B09"/>
    <w:rsid w:val="0040694C"/>
    <w:rsid w:val="00415362"/>
    <w:rsid w:val="00422DC8"/>
    <w:rsid w:val="004256CA"/>
    <w:rsid w:val="0043210B"/>
    <w:rsid w:val="00440472"/>
    <w:rsid w:val="0044212E"/>
    <w:rsid w:val="00444E73"/>
    <w:rsid w:val="00447A1E"/>
    <w:rsid w:val="00452347"/>
    <w:rsid w:val="00456A79"/>
    <w:rsid w:val="004613F2"/>
    <w:rsid w:val="00461EE8"/>
    <w:rsid w:val="004644D9"/>
    <w:rsid w:val="00467702"/>
    <w:rsid w:val="00483D76"/>
    <w:rsid w:val="00490A6A"/>
    <w:rsid w:val="004A0081"/>
    <w:rsid w:val="004A5867"/>
    <w:rsid w:val="004A6996"/>
    <w:rsid w:val="004A74B7"/>
    <w:rsid w:val="004C10AE"/>
    <w:rsid w:val="004D5A8D"/>
    <w:rsid w:val="004E103C"/>
    <w:rsid w:val="004E2B01"/>
    <w:rsid w:val="004E3C04"/>
    <w:rsid w:val="004E4E4C"/>
    <w:rsid w:val="004F17FC"/>
    <w:rsid w:val="004F2F23"/>
    <w:rsid w:val="004F38F3"/>
    <w:rsid w:val="004F43A0"/>
    <w:rsid w:val="00503B0C"/>
    <w:rsid w:val="00511BF9"/>
    <w:rsid w:val="0051270D"/>
    <w:rsid w:val="005141C9"/>
    <w:rsid w:val="0051634E"/>
    <w:rsid w:val="005266DB"/>
    <w:rsid w:val="00540707"/>
    <w:rsid w:val="00540D7A"/>
    <w:rsid w:val="0054322F"/>
    <w:rsid w:val="00543CFA"/>
    <w:rsid w:val="005469AD"/>
    <w:rsid w:val="00550D01"/>
    <w:rsid w:val="005559B6"/>
    <w:rsid w:val="0056506A"/>
    <w:rsid w:val="00566861"/>
    <w:rsid w:val="00573829"/>
    <w:rsid w:val="00583A53"/>
    <w:rsid w:val="00586916"/>
    <w:rsid w:val="00590C8C"/>
    <w:rsid w:val="005A214C"/>
    <w:rsid w:val="005A41D5"/>
    <w:rsid w:val="005A58F5"/>
    <w:rsid w:val="005B3B34"/>
    <w:rsid w:val="005B5F1F"/>
    <w:rsid w:val="005C623D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7A4E"/>
    <w:rsid w:val="0060554F"/>
    <w:rsid w:val="00606509"/>
    <w:rsid w:val="00621279"/>
    <w:rsid w:val="00626983"/>
    <w:rsid w:val="006359B1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6E8B"/>
    <w:rsid w:val="006B0C3C"/>
    <w:rsid w:val="006C1F0C"/>
    <w:rsid w:val="006C328D"/>
    <w:rsid w:val="006C77D5"/>
    <w:rsid w:val="006D0470"/>
    <w:rsid w:val="006D37E0"/>
    <w:rsid w:val="006D424A"/>
    <w:rsid w:val="006D5BDE"/>
    <w:rsid w:val="006E1B6D"/>
    <w:rsid w:val="006E27DA"/>
    <w:rsid w:val="006E4432"/>
    <w:rsid w:val="006F2E0A"/>
    <w:rsid w:val="006F45D2"/>
    <w:rsid w:val="006F767F"/>
    <w:rsid w:val="007001ED"/>
    <w:rsid w:val="007033F7"/>
    <w:rsid w:val="00706EAD"/>
    <w:rsid w:val="0070776D"/>
    <w:rsid w:val="00710F32"/>
    <w:rsid w:val="00712923"/>
    <w:rsid w:val="00721065"/>
    <w:rsid w:val="00745B7D"/>
    <w:rsid w:val="00747223"/>
    <w:rsid w:val="00747551"/>
    <w:rsid w:val="00747F9F"/>
    <w:rsid w:val="0076156E"/>
    <w:rsid w:val="007674AB"/>
    <w:rsid w:val="00770272"/>
    <w:rsid w:val="00772CBD"/>
    <w:rsid w:val="0078284F"/>
    <w:rsid w:val="00785272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4035"/>
    <w:rsid w:val="007F417B"/>
    <w:rsid w:val="0080221E"/>
    <w:rsid w:val="008040E6"/>
    <w:rsid w:val="00811262"/>
    <w:rsid w:val="00813865"/>
    <w:rsid w:val="008142F4"/>
    <w:rsid w:val="008155DD"/>
    <w:rsid w:val="008209DA"/>
    <w:rsid w:val="00823737"/>
    <w:rsid w:val="00832E81"/>
    <w:rsid w:val="0084442C"/>
    <w:rsid w:val="008446A2"/>
    <w:rsid w:val="0084783F"/>
    <w:rsid w:val="00850697"/>
    <w:rsid w:val="00876047"/>
    <w:rsid w:val="00880E25"/>
    <w:rsid w:val="008854CB"/>
    <w:rsid w:val="00885A0B"/>
    <w:rsid w:val="00886960"/>
    <w:rsid w:val="00892D18"/>
    <w:rsid w:val="0089351E"/>
    <w:rsid w:val="00894DC8"/>
    <w:rsid w:val="008957E0"/>
    <w:rsid w:val="00895E9B"/>
    <w:rsid w:val="008A3B9B"/>
    <w:rsid w:val="008B255D"/>
    <w:rsid w:val="008B3756"/>
    <w:rsid w:val="008C4F9C"/>
    <w:rsid w:val="008D5215"/>
    <w:rsid w:val="008D61BE"/>
    <w:rsid w:val="008E03A6"/>
    <w:rsid w:val="008F05B5"/>
    <w:rsid w:val="008F1B40"/>
    <w:rsid w:val="008F6777"/>
    <w:rsid w:val="008F7E11"/>
    <w:rsid w:val="00915C8C"/>
    <w:rsid w:val="0092690A"/>
    <w:rsid w:val="0093073E"/>
    <w:rsid w:val="00932E07"/>
    <w:rsid w:val="0093572C"/>
    <w:rsid w:val="00936D9A"/>
    <w:rsid w:val="00941ADA"/>
    <w:rsid w:val="0094436C"/>
    <w:rsid w:val="0094726C"/>
    <w:rsid w:val="00953448"/>
    <w:rsid w:val="00953FA7"/>
    <w:rsid w:val="0095671F"/>
    <w:rsid w:val="00962C67"/>
    <w:rsid w:val="00963A93"/>
    <w:rsid w:val="00964698"/>
    <w:rsid w:val="009658B5"/>
    <w:rsid w:val="00970D58"/>
    <w:rsid w:val="00977247"/>
    <w:rsid w:val="00984109"/>
    <w:rsid w:val="009A2A4A"/>
    <w:rsid w:val="009A3B6D"/>
    <w:rsid w:val="009A4834"/>
    <w:rsid w:val="009A4F47"/>
    <w:rsid w:val="009B3026"/>
    <w:rsid w:val="009B38C0"/>
    <w:rsid w:val="009B426C"/>
    <w:rsid w:val="009D24CD"/>
    <w:rsid w:val="009D32B1"/>
    <w:rsid w:val="009D370E"/>
    <w:rsid w:val="009D4A70"/>
    <w:rsid w:val="009E3486"/>
    <w:rsid w:val="009E656A"/>
    <w:rsid w:val="009F0150"/>
    <w:rsid w:val="009F1AAA"/>
    <w:rsid w:val="009F3448"/>
    <w:rsid w:val="009F4780"/>
    <w:rsid w:val="00A0155C"/>
    <w:rsid w:val="00A0486F"/>
    <w:rsid w:val="00A15003"/>
    <w:rsid w:val="00A20BA9"/>
    <w:rsid w:val="00A22D84"/>
    <w:rsid w:val="00A25301"/>
    <w:rsid w:val="00A2681D"/>
    <w:rsid w:val="00A3353B"/>
    <w:rsid w:val="00A34AE1"/>
    <w:rsid w:val="00A403F5"/>
    <w:rsid w:val="00A4174E"/>
    <w:rsid w:val="00A43B03"/>
    <w:rsid w:val="00A543FD"/>
    <w:rsid w:val="00A806B9"/>
    <w:rsid w:val="00A84D43"/>
    <w:rsid w:val="00A86FA6"/>
    <w:rsid w:val="00A94FC8"/>
    <w:rsid w:val="00AA3124"/>
    <w:rsid w:val="00AA4146"/>
    <w:rsid w:val="00AA506C"/>
    <w:rsid w:val="00AA575A"/>
    <w:rsid w:val="00AA6269"/>
    <w:rsid w:val="00AC2F44"/>
    <w:rsid w:val="00AC33DC"/>
    <w:rsid w:val="00AC574D"/>
    <w:rsid w:val="00AD0D76"/>
    <w:rsid w:val="00AD632F"/>
    <w:rsid w:val="00AD79A4"/>
    <w:rsid w:val="00AD7D6B"/>
    <w:rsid w:val="00AE5BF4"/>
    <w:rsid w:val="00AE5C78"/>
    <w:rsid w:val="00AE7D1D"/>
    <w:rsid w:val="00AF2B45"/>
    <w:rsid w:val="00B1205E"/>
    <w:rsid w:val="00B14116"/>
    <w:rsid w:val="00B147E4"/>
    <w:rsid w:val="00B165BF"/>
    <w:rsid w:val="00B2717D"/>
    <w:rsid w:val="00B349EC"/>
    <w:rsid w:val="00B43620"/>
    <w:rsid w:val="00B549B5"/>
    <w:rsid w:val="00B55460"/>
    <w:rsid w:val="00B61E72"/>
    <w:rsid w:val="00B61F3F"/>
    <w:rsid w:val="00B663A9"/>
    <w:rsid w:val="00B74D10"/>
    <w:rsid w:val="00B76F5F"/>
    <w:rsid w:val="00B918B0"/>
    <w:rsid w:val="00BA06FD"/>
    <w:rsid w:val="00BA2BAF"/>
    <w:rsid w:val="00BA7B8C"/>
    <w:rsid w:val="00BB5BCB"/>
    <w:rsid w:val="00BC0A7E"/>
    <w:rsid w:val="00BC3E6F"/>
    <w:rsid w:val="00BD2B5B"/>
    <w:rsid w:val="00BD3253"/>
    <w:rsid w:val="00BD42EF"/>
    <w:rsid w:val="00BD5BED"/>
    <w:rsid w:val="00BE60B3"/>
    <w:rsid w:val="00BF04FA"/>
    <w:rsid w:val="00BF3B3D"/>
    <w:rsid w:val="00C00120"/>
    <w:rsid w:val="00C0340B"/>
    <w:rsid w:val="00C11C04"/>
    <w:rsid w:val="00C1285C"/>
    <w:rsid w:val="00C14C94"/>
    <w:rsid w:val="00C15365"/>
    <w:rsid w:val="00C16E64"/>
    <w:rsid w:val="00C2398C"/>
    <w:rsid w:val="00C260D9"/>
    <w:rsid w:val="00C26378"/>
    <w:rsid w:val="00C2765D"/>
    <w:rsid w:val="00C32B80"/>
    <w:rsid w:val="00C35047"/>
    <w:rsid w:val="00C37A8A"/>
    <w:rsid w:val="00C44C54"/>
    <w:rsid w:val="00C469AF"/>
    <w:rsid w:val="00C607AA"/>
    <w:rsid w:val="00C6499D"/>
    <w:rsid w:val="00C64D2A"/>
    <w:rsid w:val="00C67560"/>
    <w:rsid w:val="00C67B89"/>
    <w:rsid w:val="00C7159A"/>
    <w:rsid w:val="00C7694F"/>
    <w:rsid w:val="00C76C42"/>
    <w:rsid w:val="00C778CF"/>
    <w:rsid w:val="00CB2DA9"/>
    <w:rsid w:val="00CC3B29"/>
    <w:rsid w:val="00CC3CD1"/>
    <w:rsid w:val="00CC5DF5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6AD6"/>
    <w:rsid w:val="00D21D8C"/>
    <w:rsid w:val="00D31EFD"/>
    <w:rsid w:val="00D35EFF"/>
    <w:rsid w:val="00D362B4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A0B7D"/>
    <w:rsid w:val="00DA3D7E"/>
    <w:rsid w:val="00DA5F2F"/>
    <w:rsid w:val="00DB76A0"/>
    <w:rsid w:val="00DC7791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237B6"/>
    <w:rsid w:val="00E24632"/>
    <w:rsid w:val="00E31806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7EAD"/>
    <w:rsid w:val="00E72395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B443B"/>
    <w:rsid w:val="00EC0234"/>
    <w:rsid w:val="00EC28B8"/>
    <w:rsid w:val="00EC36B7"/>
    <w:rsid w:val="00EC4F61"/>
    <w:rsid w:val="00ED465A"/>
    <w:rsid w:val="00ED65BF"/>
    <w:rsid w:val="00ED6649"/>
    <w:rsid w:val="00EE4E4F"/>
    <w:rsid w:val="00EE6E30"/>
    <w:rsid w:val="00EE7D1A"/>
    <w:rsid w:val="00EF0ED2"/>
    <w:rsid w:val="00EF5E1A"/>
    <w:rsid w:val="00EF7203"/>
    <w:rsid w:val="00F008AF"/>
    <w:rsid w:val="00F03C8D"/>
    <w:rsid w:val="00F068C5"/>
    <w:rsid w:val="00F12BE6"/>
    <w:rsid w:val="00F13153"/>
    <w:rsid w:val="00F14B98"/>
    <w:rsid w:val="00F1751E"/>
    <w:rsid w:val="00F17ABC"/>
    <w:rsid w:val="00F220E8"/>
    <w:rsid w:val="00F347D2"/>
    <w:rsid w:val="00F34973"/>
    <w:rsid w:val="00F36C35"/>
    <w:rsid w:val="00F46BF4"/>
    <w:rsid w:val="00F55422"/>
    <w:rsid w:val="00F56A80"/>
    <w:rsid w:val="00F57916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3CC9"/>
    <w:rsid w:val="00FA6083"/>
    <w:rsid w:val="00FB2991"/>
    <w:rsid w:val="00FB359B"/>
    <w:rsid w:val="00FB66A6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DC1E2"/>
  <w15:chartTrackingRefBased/>
  <w15:docId w15:val="{29EC0930-4624-4C8E-91F1-24B992C4F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80943-682F-4427-A21D-2EF53AD6C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3</cp:revision>
  <cp:lastPrinted>2024-02-28T14:09:00Z</cp:lastPrinted>
  <dcterms:created xsi:type="dcterms:W3CDTF">2026-02-09T12:14:00Z</dcterms:created>
  <dcterms:modified xsi:type="dcterms:W3CDTF">2026-02-09T12:18:00Z</dcterms:modified>
</cp:coreProperties>
</file>