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310FDA24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552554">
        <w:rPr>
          <w:rFonts w:ascii="Arial" w:hAnsi="Arial" w:cs="Arial"/>
          <w:b/>
        </w:rPr>
        <w:t>ZP3/7081/26</w:t>
      </w:r>
      <w:r w:rsidR="00791C92" w:rsidRPr="00F22829">
        <w:rPr>
          <w:rFonts w:ascii="Arial" w:hAnsi="Arial" w:cs="Arial"/>
        </w:rPr>
        <w:t>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B857A81" w14:textId="04EEC0D6" w:rsidR="00DA39C9" w:rsidRPr="00FF69D7" w:rsidRDefault="00791C92" w:rsidP="00DA39C9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DA39C9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A39C9">
        <w:rPr>
          <w:rFonts w:ascii="Arial" w:hAnsi="Arial" w:cs="Arial"/>
          <w:sz w:val="20"/>
          <w:szCs w:val="20"/>
        </w:rPr>
        <w:t>t.j. Dz.U.</w:t>
      </w:r>
      <w:r w:rsidR="00DA39C9" w:rsidRPr="00FF69D7">
        <w:rPr>
          <w:rFonts w:ascii="Arial" w:hAnsi="Arial" w:cs="Arial"/>
          <w:sz w:val="20"/>
          <w:szCs w:val="20"/>
        </w:rPr>
        <w:t xml:space="preserve"> z 202</w:t>
      </w:r>
      <w:r w:rsidR="00DA39C9">
        <w:rPr>
          <w:rFonts w:ascii="Arial" w:hAnsi="Arial" w:cs="Arial"/>
          <w:sz w:val="20"/>
          <w:szCs w:val="20"/>
        </w:rPr>
        <w:t>4</w:t>
      </w:r>
      <w:r w:rsidR="00DA39C9" w:rsidRPr="00FF69D7">
        <w:rPr>
          <w:rFonts w:ascii="Arial" w:hAnsi="Arial" w:cs="Arial"/>
          <w:sz w:val="20"/>
          <w:szCs w:val="20"/>
        </w:rPr>
        <w:t xml:space="preserve"> r. poz. </w:t>
      </w:r>
      <w:r w:rsidR="00DA39C9">
        <w:rPr>
          <w:rFonts w:ascii="Arial" w:hAnsi="Arial" w:cs="Arial"/>
          <w:sz w:val="20"/>
          <w:szCs w:val="20"/>
        </w:rPr>
        <w:t>361</w:t>
      </w:r>
      <w:r w:rsidR="00DA39C9" w:rsidRPr="00FF69D7">
        <w:rPr>
          <w:rFonts w:ascii="Arial" w:hAnsi="Arial" w:cs="Arial"/>
          <w:sz w:val="20"/>
          <w:szCs w:val="20"/>
        </w:rPr>
        <w:t>)</w:t>
      </w:r>
    </w:p>
    <w:p w14:paraId="0AB976AA" w14:textId="77777777" w:rsidR="00DA39C9" w:rsidRPr="001A7118" w:rsidRDefault="00DA39C9" w:rsidP="00DA39C9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2B00BCA8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60 miesięcy)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6975610" w14:textId="43837ED3" w:rsidR="00D26027" w:rsidRPr="00FF69D7" w:rsidRDefault="00AE5BCD" w:rsidP="00D2602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D26027" w:rsidRPr="00D26027">
        <w:rPr>
          <w:rFonts w:ascii="Arial" w:hAnsi="Arial" w:cs="Arial"/>
          <w:sz w:val="20"/>
          <w:szCs w:val="20"/>
        </w:rPr>
        <w:t xml:space="preserve"> </w:t>
      </w:r>
      <w:bookmarkStart w:id="0" w:name="_Hlk219119383"/>
      <w:r w:rsidR="00D2602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26027">
        <w:rPr>
          <w:rFonts w:ascii="Arial" w:hAnsi="Arial" w:cs="Arial"/>
          <w:sz w:val="20"/>
          <w:szCs w:val="20"/>
        </w:rPr>
        <w:t>t.j. Dz.U.</w:t>
      </w:r>
      <w:r w:rsidR="00D26027" w:rsidRPr="00FF69D7">
        <w:rPr>
          <w:rFonts w:ascii="Arial" w:hAnsi="Arial" w:cs="Arial"/>
          <w:sz w:val="20"/>
          <w:szCs w:val="20"/>
        </w:rPr>
        <w:t xml:space="preserve"> z 202</w:t>
      </w:r>
      <w:r w:rsidR="00D26027">
        <w:rPr>
          <w:rFonts w:ascii="Arial" w:hAnsi="Arial" w:cs="Arial"/>
          <w:sz w:val="20"/>
          <w:szCs w:val="20"/>
        </w:rPr>
        <w:t>4</w:t>
      </w:r>
      <w:r w:rsidR="00D26027" w:rsidRPr="00FF69D7">
        <w:rPr>
          <w:rFonts w:ascii="Arial" w:hAnsi="Arial" w:cs="Arial"/>
          <w:sz w:val="20"/>
          <w:szCs w:val="20"/>
        </w:rPr>
        <w:t xml:space="preserve"> r. poz. </w:t>
      </w:r>
      <w:r w:rsidR="00D26027">
        <w:rPr>
          <w:rFonts w:ascii="Arial" w:hAnsi="Arial" w:cs="Arial"/>
          <w:sz w:val="20"/>
          <w:szCs w:val="20"/>
        </w:rPr>
        <w:t>361</w:t>
      </w:r>
      <w:r w:rsidR="00D26027" w:rsidRPr="00FF69D7">
        <w:rPr>
          <w:rFonts w:ascii="Arial" w:hAnsi="Arial" w:cs="Arial"/>
          <w:sz w:val="20"/>
          <w:szCs w:val="20"/>
        </w:rPr>
        <w:t>)</w:t>
      </w:r>
    </w:p>
    <w:bookmarkEnd w:id="0"/>
    <w:p w14:paraId="66CD7FD3" w14:textId="77777777" w:rsidR="00D26027" w:rsidRPr="001A7118" w:rsidRDefault="00D26027" w:rsidP="00D2602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D0E279C" w14:textId="6AF3BDFC" w:rsidR="00444BB1" w:rsidRPr="00FF69D7" w:rsidRDefault="00444BB1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6CBC3D2E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36 miesięcy)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E79FCD4" w14:textId="77777777" w:rsidR="00D26027" w:rsidRPr="00FF69D7" w:rsidRDefault="00AE5BCD" w:rsidP="00D2602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1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D2602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26027">
        <w:rPr>
          <w:rFonts w:ascii="Arial" w:hAnsi="Arial" w:cs="Arial"/>
          <w:sz w:val="20"/>
          <w:szCs w:val="20"/>
        </w:rPr>
        <w:t>t.j. Dz.U.</w:t>
      </w:r>
      <w:r w:rsidR="00D26027" w:rsidRPr="00FF69D7">
        <w:rPr>
          <w:rFonts w:ascii="Arial" w:hAnsi="Arial" w:cs="Arial"/>
          <w:sz w:val="20"/>
          <w:szCs w:val="20"/>
        </w:rPr>
        <w:t xml:space="preserve"> z 202</w:t>
      </w:r>
      <w:r w:rsidR="00D26027">
        <w:rPr>
          <w:rFonts w:ascii="Arial" w:hAnsi="Arial" w:cs="Arial"/>
          <w:sz w:val="20"/>
          <w:szCs w:val="20"/>
        </w:rPr>
        <w:t>4</w:t>
      </w:r>
      <w:r w:rsidR="00D26027" w:rsidRPr="00FF69D7">
        <w:rPr>
          <w:rFonts w:ascii="Arial" w:hAnsi="Arial" w:cs="Arial"/>
          <w:sz w:val="20"/>
          <w:szCs w:val="20"/>
        </w:rPr>
        <w:t xml:space="preserve"> r. poz. </w:t>
      </w:r>
      <w:r w:rsidR="00D26027">
        <w:rPr>
          <w:rFonts w:ascii="Arial" w:hAnsi="Arial" w:cs="Arial"/>
          <w:sz w:val="20"/>
          <w:szCs w:val="20"/>
        </w:rPr>
        <w:t>361</w:t>
      </w:r>
      <w:r w:rsidR="00D26027" w:rsidRPr="00FF69D7">
        <w:rPr>
          <w:rFonts w:ascii="Arial" w:hAnsi="Arial" w:cs="Arial"/>
          <w:sz w:val="20"/>
          <w:szCs w:val="20"/>
        </w:rPr>
        <w:t>)</w:t>
      </w:r>
    </w:p>
    <w:p w14:paraId="01D1811F" w14:textId="08E52F94" w:rsidR="00060A82" w:rsidRPr="001A7118" w:rsidRDefault="002E6263" w:rsidP="00DA39C9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060A82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1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604BB9B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60 miesięcy)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F2AC052" w14:textId="77777777" w:rsidR="00D26027" w:rsidRPr="00FF69D7" w:rsidRDefault="00AE5BCD" w:rsidP="00D2602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="00D2602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26027">
        <w:rPr>
          <w:rFonts w:ascii="Arial" w:hAnsi="Arial" w:cs="Arial"/>
          <w:sz w:val="20"/>
          <w:szCs w:val="20"/>
        </w:rPr>
        <w:t>t.j. Dz.U.</w:t>
      </w:r>
      <w:r w:rsidR="00D26027" w:rsidRPr="00FF69D7">
        <w:rPr>
          <w:rFonts w:ascii="Arial" w:hAnsi="Arial" w:cs="Arial"/>
          <w:sz w:val="20"/>
          <w:szCs w:val="20"/>
        </w:rPr>
        <w:t xml:space="preserve"> z 202</w:t>
      </w:r>
      <w:r w:rsidR="00D26027">
        <w:rPr>
          <w:rFonts w:ascii="Arial" w:hAnsi="Arial" w:cs="Arial"/>
          <w:sz w:val="20"/>
          <w:szCs w:val="20"/>
        </w:rPr>
        <w:t>4</w:t>
      </w:r>
      <w:r w:rsidR="00D26027" w:rsidRPr="00FF69D7">
        <w:rPr>
          <w:rFonts w:ascii="Arial" w:hAnsi="Arial" w:cs="Arial"/>
          <w:sz w:val="20"/>
          <w:szCs w:val="20"/>
        </w:rPr>
        <w:t xml:space="preserve"> r. poz. </w:t>
      </w:r>
      <w:r w:rsidR="00D26027">
        <w:rPr>
          <w:rFonts w:ascii="Arial" w:hAnsi="Arial" w:cs="Arial"/>
          <w:sz w:val="20"/>
          <w:szCs w:val="20"/>
        </w:rPr>
        <w:t>361</w:t>
      </w:r>
      <w:r w:rsidR="00D26027" w:rsidRPr="00FF69D7">
        <w:rPr>
          <w:rFonts w:ascii="Arial" w:hAnsi="Arial" w:cs="Arial"/>
          <w:sz w:val="20"/>
          <w:szCs w:val="20"/>
        </w:rPr>
        <w:t>)</w:t>
      </w:r>
    </w:p>
    <w:p w14:paraId="6ED2EF9B" w14:textId="539AAED1" w:rsidR="00AE5BCD" w:rsidRDefault="00AE5BCD" w:rsidP="00D26027">
      <w:pPr>
        <w:tabs>
          <w:tab w:val="left" w:pos="0"/>
        </w:tabs>
        <w:jc w:val="center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703159F8" w14:textId="77777777" w:rsidR="00D26027" w:rsidRPr="001A7118" w:rsidRDefault="00D26027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1ED76DCE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24 miesiące)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0E2B90F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3A35BF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D497" w14:textId="53339ACB" w:rsidR="004B0526" w:rsidRPr="006F03FC" w:rsidRDefault="00DA39C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ZP3/70</w:t>
    </w:r>
    <w:r w:rsidR="00552554">
      <w:rPr>
        <w:rFonts w:ascii="Arial" w:hAnsi="Arial" w:cs="Arial"/>
        <w:i/>
        <w:sz w:val="20"/>
      </w:rPr>
      <w:t>81</w:t>
    </w:r>
    <w:r>
      <w:rPr>
        <w:rFonts w:ascii="Arial" w:hAnsi="Arial" w:cs="Arial"/>
        <w:i/>
        <w:sz w:val="20"/>
      </w:rPr>
      <w:t>/2</w:t>
    </w:r>
    <w:r w:rsidR="00552554">
      <w:rPr>
        <w:rFonts w:ascii="Arial" w:hAnsi="Arial" w:cs="Arial"/>
        <w:i/>
        <w:sz w:val="20"/>
      </w:rPr>
      <w:t>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97B13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5BF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2554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027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39C9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602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1576</Words>
  <Characters>10960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PD</cp:lastModifiedBy>
  <cp:revision>13</cp:revision>
  <cp:lastPrinted>2024-06-04T07:34:00Z</cp:lastPrinted>
  <dcterms:created xsi:type="dcterms:W3CDTF">2024-09-17T11:16:00Z</dcterms:created>
  <dcterms:modified xsi:type="dcterms:W3CDTF">2026-01-21T12:15:00Z</dcterms:modified>
</cp:coreProperties>
</file>