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55664F78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10431F">
        <w:rPr>
          <w:rFonts w:ascii="Arial" w:hAnsi="Arial" w:cs="Arial"/>
          <w:b/>
          <w:szCs w:val="22"/>
        </w:rPr>
        <w:t>ZP3/</w:t>
      </w:r>
      <w:r w:rsidR="000507D8">
        <w:rPr>
          <w:rFonts w:ascii="Arial" w:hAnsi="Arial" w:cs="Arial"/>
          <w:b/>
          <w:szCs w:val="22"/>
        </w:rPr>
        <w:t>7081</w:t>
      </w:r>
      <w:r w:rsidR="0010431F">
        <w:rPr>
          <w:rFonts w:ascii="Arial" w:hAnsi="Arial" w:cs="Arial"/>
          <w:b/>
          <w:szCs w:val="22"/>
        </w:rPr>
        <w:t>/</w:t>
      </w:r>
      <w:r w:rsidR="005E1102" w:rsidRPr="00003893">
        <w:rPr>
          <w:rFonts w:ascii="Arial" w:hAnsi="Arial" w:cs="Arial"/>
          <w:b/>
          <w:szCs w:val="22"/>
        </w:rPr>
        <w:t>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3339FC3F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>Zawarta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5D09C827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4C6A5C">
        <w:rPr>
          <w:rFonts w:cs="Arial"/>
          <w:i w:val="0"/>
          <w:sz w:val="22"/>
          <w:szCs w:val="22"/>
        </w:rPr>
        <w:t xml:space="preserve"> </w:t>
      </w:r>
      <w:r w:rsidR="004C6A5C" w:rsidRPr="00CB2AC6">
        <w:rPr>
          <w:rFonts w:cs="Arial"/>
          <w:i w:val="0"/>
          <w:sz w:val="22"/>
          <w:szCs w:val="22"/>
        </w:rPr>
        <w:t xml:space="preserve">z </w:t>
      </w:r>
      <w:proofErr w:type="spellStart"/>
      <w:r w:rsidR="004C6A5C" w:rsidRPr="00CB2AC6">
        <w:rPr>
          <w:rFonts w:cs="Arial"/>
          <w:i w:val="0"/>
          <w:sz w:val="22"/>
          <w:szCs w:val="22"/>
        </w:rPr>
        <w:t>późn</w:t>
      </w:r>
      <w:proofErr w:type="spellEnd"/>
      <w:r w:rsidR="004C6A5C" w:rsidRPr="00CB2AC6">
        <w:rPr>
          <w:rFonts w:cs="Arial"/>
          <w:i w:val="0"/>
          <w:sz w:val="22"/>
          <w:szCs w:val="22"/>
        </w:rPr>
        <w:t xml:space="preserve">. </w:t>
      </w:r>
      <w:proofErr w:type="spellStart"/>
      <w:r w:rsidR="004C6A5C" w:rsidRPr="00CB2AC6">
        <w:rPr>
          <w:rFonts w:cs="Arial"/>
          <w:i w:val="0"/>
          <w:sz w:val="22"/>
          <w:szCs w:val="22"/>
        </w:rPr>
        <w:t>zm</w:t>
      </w:r>
      <w:proofErr w:type="spellEnd"/>
      <w:r w:rsidR="007632A3" w:rsidRPr="00CB2AC6">
        <w:rPr>
          <w:rFonts w:cs="Arial"/>
          <w:i w:val="0"/>
          <w:sz w:val="22"/>
          <w:szCs w:val="22"/>
        </w:rPr>
        <w:t>,</w:t>
      </w:r>
      <w:r w:rsidR="007632A3" w:rsidRPr="002145F4">
        <w:rPr>
          <w:rFonts w:cs="Arial"/>
          <w:i w:val="0"/>
          <w:sz w:val="22"/>
          <w:szCs w:val="22"/>
        </w:rPr>
        <w:t xml:space="preserve"> 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1A2D1C3E" w:rsidR="008E0BA3" w:rsidRPr="002145F4" w:rsidRDefault="00F421CC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S</w:t>
      </w:r>
      <w:r w:rsidR="003618B5" w:rsidRPr="00F421CC">
        <w:rPr>
          <w:rFonts w:ascii="Arial" w:hAnsi="Arial" w:cs="Arial"/>
          <w:b/>
          <w:sz w:val="22"/>
          <w:szCs w:val="20"/>
        </w:rPr>
        <w:t xml:space="preserve">przedaż z </w:t>
      </w:r>
      <w:r w:rsidR="00416E3F" w:rsidRPr="00F421CC">
        <w:rPr>
          <w:rFonts w:ascii="Arial" w:hAnsi="Arial" w:cs="Arial"/>
          <w:b/>
          <w:sz w:val="22"/>
          <w:szCs w:val="20"/>
        </w:rPr>
        <w:t>dostaw</w:t>
      </w:r>
      <w:r w:rsidR="003618B5" w:rsidRPr="00F421CC">
        <w:rPr>
          <w:rFonts w:ascii="Arial" w:hAnsi="Arial" w:cs="Arial"/>
          <w:b/>
          <w:sz w:val="22"/>
          <w:szCs w:val="20"/>
        </w:rPr>
        <w:t>ą</w:t>
      </w:r>
      <w:r w:rsidR="00416E3F" w:rsidRPr="00F421CC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C6A5C" w:rsidRPr="00CB2AC6">
        <w:rPr>
          <w:rFonts w:ascii="Arial" w:hAnsi="Arial" w:cs="Arial"/>
          <w:b/>
          <w:sz w:val="22"/>
          <w:szCs w:val="20"/>
        </w:rPr>
        <w:t>z oprogramowaniem</w:t>
      </w:r>
      <w:r w:rsidR="004C6A5C" w:rsidRPr="00CB2AC6">
        <w:rPr>
          <w:rFonts w:ascii="Arial" w:hAnsi="Arial" w:cs="Arial"/>
          <w:b/>
          <w:bCs/>
          <w:sz w:val="22"/>
          <w:szCs w:val="22"/>
        </w:rPr>
        <w:t xml:space="preserve"> </w:t>
      </w:r>
      <w:r w:rsidR="00437D97" w:rsidRPr="00CB2AC6">
        <w:rPr>
          <w:rFonts w:ascii="Arial" w:hAnsi="Arial" w:cs="Arial"/>
          <w:b/>
          <w:bCs/>
          <w:sz w:val="22"/>
          <w:szCs w:val="22"/>
        </w:rPr>
        <w:t xml:space="preserve">dla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36C330EA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FD3E96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0507D8">
        <w:rPr>
          <w:rFonts w:ascii="Arial" w:hAnsi="Arial" w:cs="Arial"/>
          <w:bCs/>
          <w:iCs/>
          <w:sz w:val="22"/>
          <w:szCs w:val="22"/>
        </w:rPr>
        <w:t>serwera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 - ……………………..(dane identyfikujące urządzenie) </w:t>
      </w:r>
    </w:p>
    <w:p w14:paraId="202DFA43" w14:textId="6D821BF0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>2:</w:t>
      </w:r>
      <w:r w:rsidR="0049744B">
        <w:rPr>
          <w:rFonts w:ascii="Arial" w:hAnsi="Arial" w:cs="Arial"/>
          <w:bCs/>
          <w:iCs/>
          <w:sz w:val="22"/>
          <w:szCs w:val="22"/>
        </w:rPr>
        <w:t>.</w:t>
      </w:r>
      <w:r w:rsidR="00FD3E96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0507D8">
        <w:rPr>
          <w:rFonts w:ascii="Arial" w:hAnsi="Arial" w:cs="Arial"/>
          <w:bCs/>
          <w:iCs/>
          <w:sz w:val="22"/>
          <w:szCs w:val="22"/>
        </w:rPr>
        <w:t>2 serwerów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 - ……………………(dane identyfikujące urządzenie) </w:t>
      </w:r>
    </w:p>
    <w:p w14:paraId="16A101A9" w14:textId="57A1FBE5" w:rsidR="00041CF2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</w:t>
      </w:r>
      <w:r w:rsidR="00FD3E96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0507D8">
        <w:rPr>
          <w:rFonts w:ascii="Arial" w:hAnsi="Arial" w:cs="Arial"/>
          <w:bCs/>
          <w:iCs/>
          <w:sz w:val="22"/>
          <w:szCs w:val="22"/>
        </w:rPr>
        <w:t xml:space="preserve">2 monitorów 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- …………(dane identyfikujące urządzenie) </w:t>
      </w:r>
    </w:p>
    <w:p w14:paraId="3BD7C82E" w14:textId="3139722F" w:rsidR="000C007E" w:rsidRPr="00CD1E20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4: </w:t>
      </w:r>
      <w:r w:rsidR="00FD3E96">
        <w:rPr>
          <w:rFonts w:ascii="Arial" w:hAnsi="Arial" w:cs="Arial"/>
          <w:bCs/>
          <w:iCs/>
          <w:sz w:val="22"/>
          <w:szCs w:val="22"/>
        </w:rPr>
        <w:t xml:space="preserve">Dostawa </w:t>
      </w:r>
      <w:r w:rsidR="000507D8">
        <w:rPr>
          <w:rFonts w:ascii="Arial" w:hAnsi="Arial" w:cs="Arial"/>
          <w:bCs/>
          <w:iCs/>
          <w:sz w:val="22"/>
          <w:szCs w:val="22"/>
        </w:rPr>
        <w:t xml:space="preserve">10 zestawów komputerowych z monitorami </w:t>
      </w:r>
      <w:r w:rsidR="00EB1E8F">
        <w:rPr>
          <w:rFonts w:ascii="Arial" w:hAnsi="Arial" w:cs="Arial"/>
          <w:bCs/>
          <w:iCs/>
          <w:sz w:val="22"/>
          <w:szCs w:val="22"/>
        </w:rPr>
        <w:t xml:space="preserve">- ………………………...(dane identyfikujące urządzenie) 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32B132E6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1D2D86">
        <w:rPr>
          <w:rFonts w:ascii="Arial" w:hAnsi="Arial" w:cs="Arial"/>
          <w:b/>
          <w:sz w:val="22"/>
          <w:szCs w:val="22"/>
        </w:rPr>
        <w:t>ZP3/7081/26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112071F3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 xml:space="preserve">zawiera podatek VAT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6AC6EC3B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87E76">
        <w:rPr>
          <w:rFonts w:ascii="Arial" w:hAnsi="Arial" w:cs="Arial"/>
          <w:sz w:val="22"/>
          <w:szCs w:val="22"/>
        </w:rPr>
        <w:t>lit.a</w:t>
      </w:r>
      <w:proofErr w:type="spellEnd"/>
      <w:r w:rsidRPr="00287E76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 xml:space="preserve">Dz.U. z </w:t>
      </w:r>
      <w:r w:rsidRPr="00F421CC">
        <w:rPr>
          <w:rFonts w:ascii="Arial" w:hAnsi="Arial" w:cs="Arial"/>
          <w:sz w:val="22"/>
          <w:szCs w:val="22"/>
        </w:rPr>
        <w:t>202</w:t>
      </w:r>
      <w:r w:rsidR="003618B5" w:rsidRPr="00F421CC">
        <w:rPr>
          <w:rFonts w:ascii="Arial" w:hAnsi="Arial" w:cs="Arial"/>
          <w:sz w:val="22"/>
          <w:szCs w:val="22"/>
        </w:rPr>
        <w:t>5</w:t>
      </w:r>
      <w:r w:rsidRPr="00F421CC">
        <w:rPr>
          <w:rFonts w:ascii="Arial" w:hAnsi="Arial" w:cs="Arial"/>
          <w:sz w:val="22"/>
          <w:szCs w:val="22"/>
        </w:rPr>
        <w:t xml:space="preserve"> r , poz. </w:t>
      </w:r>
      <w:r w:rsidR="003618B5" w:rsidRPr="00F421CC">
        <w:rPr>
          <w:rFonts w:ascii="Arial" w:hAnsi="Arial" w:cs="Arial"/>
          <w:sz w:val="22"/>
          <w:szCs w:val="22"/>
        </w:rPr>
        <w:t>775</w:t>
      </w:r>
      <w:r w:rsidR="00C8114B" w:rsidRPr="00F421CC">
        <w:rPr>
          <w:rFonts w:ascii="Arial" w:hAnsi="Arial" w:cs="Arial"/>
          <w:sz w:val="22"/>
          <w:szCs w:val="22"/>
        </w:rPr>
        <w:t xml:space="preserve"> </w:t>
      </w:r>
      <w:r w:rsidR="00C8114B" w:rsidRPr="00287E76">
        <w:rPr>
          <w:rFonts w:ascii="Arial" w:hAnsi="Arial" w:cs="Arial"/>
          <w:sz w:val="22"/>
          <w:szCs w:val="22"/>
        </w:rPr>
        <w:t xml:space="preserve">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2F2A264" w14:textId="301EB6CA" w:rsidR="005664DD" w:rsidRPr="000507D8" w:rsidRDefault="00A12E32" w:rsidP="000507D8">
      <w:pPr>
        <w:pStyle w:val="Akapitzlist"/>
        <w:numPr>
          <w:ilvl w:val="0"/>
          <w:numId w:val="4"/>
        </w:numPr>
        <w:spacing w:line="240" w:lineRule="auto"/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</w:t>
      </w:r>
      <w:r w:rsidR="00F626FB">
        <w:rPr>
          <w:rFonts w:ascii="Arial" w:hAnsi="Arial" w:cs="Arial"/>
        </w:rPr>
        <w:t>4</w:t>
      </w:r>
      <w:r w:rsidRPr="00CD1E20">
        <w:rPr>
          <w:rFonts w:ascii="Arial" w:hAnsi="Arial" w:cs="Arial"/>
        </w:rPr>
        <w:t xml:space="preserve">) w terminie nie dłuższym niż: </w:t>
      </w:r>
      <w:r w:rsidR="005664DD" w:rsidRPr="000507D8">
        <w:rPr>
          <w:rFonts w:ascii="Arial" w:hAnsi="Arial" w:cs="Arial"/>
        </w:rPr>
        <w:t>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 w:rsidRPr="000507D8">
        <w:rPr>
          <w:rFonts w:ascii="Arial" w:hAnsi="Arial" w:cs="Arial"/>
        </w:rPr>
        <w:t>ług (</w:t>
      </w:r>
      <w:proofErr w:type="spellStart"/>
      <w:r w:rsidR="00196013" w:rsidRPr="000507D8">
        <w:rPr>
          <w:rFonts w:ascii="Arial" w:hAnsi="Arial" w:cs="Arial"/>
        </w:rPr>
        <w:t>t</w:t>
      </w:r>
      <w:r w:rsidR="0086057E" w:rsidRPr="000507D8">
        <w:rPr>
          <w:rFonts w:ascii="Arial" w:hAnsi="Arial" w:cs="Arial"/>
        </w:rPr>
        <w:t>.j</w:t>
      </w:r>
      <w:proofErr w:type="spellEnd"/>
      <w:r w:rsidR="0086057E" w:rsidRPr="000507D8">
        <w:rPr>
          <w:rFonts w:ascii="Arial" w:hAnsi="Arial" w:cs="Arial"/>
        </w:rPr>
        <w:t xml:space="preserve">. </w:t>
      </w:r>
      <w:r w:rsidR="00196013" w:rsidRPr="000507D8">
        <w:rPr>
          <w:rFonts w:ascii="Arial" w:hAnsi="Arial" w:cs="Arial"/>
        </w:rPr>
        <w:t xml:space="preserve">Dz.U. </w:t>
      </w:r>
      <w:r w:rsidR="005664DD" w:rsidRPr="000507D8">
        <w:rPr>
          <w:rFonts w:ascii="Arial" w:hAnsi="Arial" w:cs="Arial"/>
        </w:rPr>
        <w:t>z 202</w:t>
      </w:r>
      <w:r w:rsidR="003618B5" w:rsidRPr="000507D8">
        <w:rPr>
          <w:rFonts w:ascii="Arial" w:hAnsi="Arial" w:cs="Arial"/>
        </w:rPr>
        <w:t>5</w:t>
      </w:r>
      <w:r w:rsidR="00196013" w:rsidRPr="000507D8">
        <w:rPr>
          <w:rFonts w:ascii="Arial" w:hAnsi="Arial" w:cs="Arial"/>
        </w:rPr>
        <w:t xml:space="preserve"> </w:t>
      </w:r>
      <w:r w:rsidR="005664DD" w:rsidRPr="000507D8">
        <w:rPr>
          <w:rFonts w:ascii="Arial" w:hAnsi="Arial" w:cs="Arial"/>
        </w:rPr>
        <w:t xml:space="preserve">r. poz. </w:t>
      </w:r>
      <w:r w:rsidR="003618B5" w:rsidRPr="000507D8">
        <w:rPr>
          <w:rFonts w:ascii="Arial" w:hAnsi="Arial" w:cs="Arial"/>
        </w:rPr>
        <w:t>775</w:t>
      </w:r>
      <w:r w:rsidR="00196013" w:rsidRPr="000507D8">
        <w:rPr>
          <w:rFonts w:ascii="Arial" w:hAnsi="Arial" w:cs="Arial"/>
        </w:rPr>
        <w:t xml:space="preserve"> z </w:t>
      </w:r>
      <w:proofErr w:type="spellStart"/>
      <w:r w:rsidR="00196013" w:rsidRPr="000507D8">
        <w:rPr>
          <w:rFonts w:ascii="Arial" w:hAnsi="Arial" w:cs="Arial"/>
        </w:rPr>
        <w:t>późn</w:t>
      </w:r>
      <w:proofErr w:type="spellEnd"/>
      <w:r w:rsidR="00196013" w:rsidRPr="000507D8">
        <w:rPr>
          <w:rFonts w:ascii="Arial" w:hAnsi="Arial" w:cs="Arial"/>
        </w:rPr>
        <w:t>. zm.</w:t>
      </w:r>
      <w:r w:rsidR="005664DD" w:rsidRPr="000507D8">
        <w:rPr>
          <w:rFonts w:ascii="Arial" w:hAnsi="Arial" w:cs="Arial"/>
        </w:rPr>
        <w:t>)</w:t>
      </w:r>
      <w:r w:rsidR="00CB2056">
        <w:rPr>
          <w:rFonts w:ascii="Arial" w:hAnsi="Arial" w:cs="Arial"/>
        </w:rPr>
        <w:t xml:space="preserve"> </w:t>
      </w:r>
      <w:r w:rsidR="00CB2056" w:rsidRPr="00CB2AC6">
        <w:rPr>
          <w:rFonts w:ascii="Arial" w:hAnsi="Arial" w:cs="Arial"/>
          <w:lang w:eastAsia="pl-PL"/>
        </w:rPr>
        <w:t xml:space="preserve">lub otrzymania przez Wykonawcę </w:t>
      </w:r>
      <w:r w:rsidR="00CB2056" w:rsidRPr="00CB2AC6">
        <w:rPr>
          <w:rFonts w:ascii="Arial" w:hAnsi="Arial" w:cs="Arial"/>
        </w:rPr>
        <w:t xml:space="preserve">od Zamawiającego, na adres e-mail Wykonawcy: ….@...., </w:t>
      </w:r>
      <w:r w:rsidR="00CB2056" w:rsidRPr="00CB2AC6">
        <w:rPr>
          <w:rFonts w:ascii="Arial" w:hAnsi="Arial" w:cs="Arial"/>
          <w:lang w:eastAsia="pl-PL"/>
        </w:rPr>
        <w:t>informacji, że nie ma możliwości wydania takiego potwierdzenia przez właściwy organ nadzorujący Zamawiającego</w:t>
      </w:r>
      <w:r w:rsidR="005664DD" w:rsidRPr="00CB2AC6">
        <w:rPr>
          <w:rFonts w:ascii="Arial" w:hAnsi="Arial" w:cs="Arial"/>
        </w:rPr>
        <w:t xml:space="preserve"> </w:t>
      </w:r>
      <w:r w:rsidR="00CB2056" w:rsidRPr="00CB2AC6">
        <w:rPr>
          <w:rFonts w:ascii="Arial" w:hAnsi="Arial" w:cs="Arial"/>
        </w:rPr>
        <w:t>(</w:t>
      </w:r>
      <w:r w:rsidR="005664DD" w:rsidRPr="000507D8">
        <w:rPr>
          <w:rFonts w:ascii="Arial" w:hAnsi="Arial" w:cs="Arial"/>
        </w:rPr>
        <w:t>dotyczy</w:t>
      </w:r>
      <w:r w:rsidR="005664DD" w:rsidRPr="000507D8">
        <w:rPr>
          <w:rFonts w:ascii="Arial" w:hAnsi="Arial" w:cs="Arial"/>
          <w:b/>
        </w:rPr>
        <w:t xml:space="preserve"> </w:t>
      </w:r>
      <w:r w:rsidR="005664DD" w:rsidRPr="000507D8">
        <w:rPr>
          <w:rFonts w:ascii="Arial" w:hAnsi="Arial" w:cs="Arial"/>
        </w:rPr>
        <w:t>sprzętu komputerowego</w:t>
      </w:r>
      <w:r w:rsidR="00276541" w:rsidRPr="000507D8">
        <w:rPr>
          <w:rFonts w:ascii="Arial" w:hAnsi="Arial" w:cs="Arial"/>
        </w:rPr>
        <w:t xml:space="preserve"> </w:t>
      </w:r>
      <w:r w:rsidR="00196013" w:rsidRPr="000507D8">
        <w:rPr>
          <w:rFonts w:ascii="Arial" w:hAnsi="Arial" w:cs="Arial"/>
        </w:rPr>
        <w:t>opisanego</w:t>
      </w:r>
      <w:r w:rsidR="005664DD" w:rsidRPr="000507D8">
        <w:rPr>
          <w:rFonts w:ascii="Arial" w:hAnsi="Arial" w:cs="Arial"/>
        </w:rPr>
        <w:t xml:space="preserve"> w Załączniku A do SWZ</w:t>
      </w:r>
      <w:r w:rsidR="00CB2056">
        <w:rPr>
          <w:rFonts w:ascii="Arial" w:hAnsi="Arial" w:cs="Arial"/>
        </w:rPr>
        <w:t>)</w:t>
      </w:r>
      <w:r w:rsidR="00511284" w:rsidRPr="000507D8">
        <w:rPr>
          <w:rFonts w:ascii="Arial" w:hAnsi="Arial" w:cs="Arial"/>
        </w:rPr>
        <w:t>.</w:t>
      </w:r>
    </w:p>
    <w:p w14:paraId="32C3D6DD" w14:textId="6C9BDFA5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</w:t>
      </w:r>
      <w:r w:rsidR="00FD3E96">
        <w:rPr>
          <w:rFonts w:ascii="Arial" w:hAnsi="Arial" w:cs="Arial"/>
          <w:b/>
        </w:rPr>
        <w:t xml:space="preserve">kalendarzowych </w:t>
      </w:r>
      <w:r w:rsidR="00C8114B" w:rsidRPr="002145F4">
        <w:rPr>
          <w:rFonts w:ascii="Arial" w:hAnsi="Arial" w:cs="Arial"/>
          <w:b/>
        </w:rPr>
        <w:t>zgodnie z SWZ</w:t>
      </w:r>
      <w:r w:rsidRPr="002145F4">
        <w:rPr>
          <w:rFonts w:ascii="Arial" w:hAnsi="Arial" w:cs="Arial"/>
          <w:b/>
        </w:rPr>
        <w:t>)</w:t>
      </w:r>
    </w:p>
    <w:p w14:paraId="7C4D855A" w14:textId="31FE0A68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2. Wykonawca dostarczy przedmiot umowy na własny koszt i ryzyko do miejsc dostawy wskazanych w ust. </w:t>
      </w:r>
      <w:r w:rsidR="00F626FB">
        <w:rPr>
          <w:rFonts w:ascii="Arial" w:hAnsi="Arial" w:cs="Arial"/>
          <w:sz w:val="22"/>
          <w:szCs w:val="22"/>
        </w:rPr>
        <w:t>4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501C26F" w14:textId="44D7EE52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</w:t>
      </w:r>
      <w:r w:rsidR="004C6A5C" w:rsidRPr="00CB2AC6">
        <w:rPr>
          <w:rFonts w:ascii="Arial" w:eastAsia="Calibri" w:hAnsi="Arial" w:cs="Arial"/>
          <w:sz w:val="22"/>
          <w:szCs w:val="22"/>
          <w:lang w:eastAsia="ar-SA"/>
        </w:rPr>
        <w:t>C</w:t>
      </w:r>
      <w:r w:rsidR="002E73B7" w:rsidRPr="00CB2AC6">
        <w:rPr>
          <w:rFonts w:ascii="Arial" w:eastAsia="Calibri" w:hAnsi="Arial" w:cs="Arial"/>
          <w:sz w:val="22"/>
          <w:szCs w:val="22"/>
          <w:lang w:eastAsia="ar-SA"/>
        </w:rPr>
        <w:t xml:space="preserve">zęść zamówienia obejmuje więcej niż 1 szt. urządzenia - po dostarczeniu </w:t>
      </w:r>
      <w:r w:rsidR="004C6A5C" w:rsidRPr="00CB2AC6">
        <w:rPr>
          <w:rFonts w:ascii="Arial" w:eastAsia="Calibri" w:hAnsi="Arial" w:cs="Arial"/>
          <w:sz w:val="22"/>
          <w:szCs w:val="22"/>
          <w:lang w:eastAsia="ar-SA"/>
        </w:rPr>
        <w:t xml:space="preserve">danej pozycji w tej Części </w:t>
      </w:r>
      <w:r w:rsidR="004C6A5C">
        <w:rPr>
          <w:rFonts w:ascii="Arial" w:eastAsia="Calibri" w:hAnsi="Arial" w:cs="Arial"/>
          <w:sz w:val="22"/>
          <w:szCs w:val="22"/>
          <w:lang w:eastAsia="ar-SA"/>
        </w:rPr>
        <w:t xml:space="preserve">) 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>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>odpowiednio</w:t>
      </w:r>
      <w:r w:rsidR="00CB205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CB2056" w:rsidRPr="00CB2AC6">
        <w:rPr>
          <w:rFonts w:ascii="Arial" w:eastAsia="Calibri" w:hAnsi="Arial" w:cs="Arial"/>
          <w:sz w:val="22"/>
          <w:szCs w:val="22"/>
          <w:lang w:eastAsia="ar-SA"/>
        </w:rPr>
        <w:t>z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CB2AC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0DCC7AEF" w14:textId="79184B69" w:rsidR="00A12E32" w:rsidRPr="0057304D" w:rsidRDefault="00F626FB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A12E32" w:rsidRPr="0057304D">
        <w:rPr>
          <w:rFonts w:ascii="Arial" w:hAnsi="Arial" w:cs="Arial"/>
          <w:sz w:val="22"/>
          <w:szCs w:val="22"/>
        </w:rPr>
        <w:t>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3FC60E74" w14:textId="5F616BA8" w:rsidR="00D4797F" w:rsidRPr="00CB2AC6" w:rsidRDefault="004C6A5C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CB2AC6">
        <w:rPr>
          <w:rFonts w:ascii="Arial" w:hAnsi="Arial" w:cs="Arial"/>
          <w:bCs/>
          <w:iCs/>
          <w:sz w:val="22"/>
          <w:szCs w:val="22"/>
        </w:rPr>
        <w:t>C</w:t>
      </w:r>
      <w:r w:rsidR="00D4797F" w:rsidRPr="00D4797F">
        <w:rPr>
          <w:rFonts w:ascii="Arial" w:hAnsi="Arial" w:cs="Arial"/>
          <w:bCs/>
          <w:iCs/>
          <w:sz w:val="22"/>
          <w:szCs w:val="22"/>
        </w:rPr>
        <w:t xml:space="preserve">zęść 1: </w:t>
      </w:r>
      <w:r w:rsidR="00BC16CA" w:rsidRPr="00CB2AC6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</w:t>
      </w:r>
      <w:r w:rsidR="00C8521F" w:rsidRPr="00CB2AC6">
        <w:rPr>
          <w:rFonts w:ascii="Arial" w:hAnsi="Arial" w:cs="Arial"/>
          <w:bCs/>
          <w:iCs/>
          <w:sz w:val="22"/>
          <w:szCs w:val="22"/>
        </w:rPr>
        <w:t>, ….@......</w:t>
      </w:r>
    </w:p>
    <w:p w14:paraId="7F84AB1B" w14:textId="106078AC" w:rsidR="000C007E" w:rsidRPr="00CB2AC6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CB2AC6"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6EBCCA19" w:rsidR="00001BB6" w:rsidRDefault="00F626FB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Cs/>
          <w:sz w:val="22"/>
          <w:szCs w:val="22"/>
        </w:rPr>
        <w:t>5</w:t>
      </w:r>
      <w:r w:rsidR="00317054"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="00317054"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73DE568B" w:rsidR="00001BB6" w:rsidRPr="005664DD" w:rsidRDefault="00F626FB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6</w:t>
      </w:r>
      <w:r w:rsidR="00001BB6" w:rsidRPr="005945B0">
        <w:rPr>
          <w:rFonts w:ascii="Arial" w:hAnsi="Arial" w:cs="Arial"/>
          <w:b/>
          <w:bCs/>
          <w:sz w:val="22"/>
          <w:szCs w:val="22"/>
        </w:rPr>
        <w:t>.</w:t>
      </w:r>
      <w:r w:rsidR="00001BB6" w:rsidRPr="005945B0">
        <w:rPr>
          <w:rFonts w:ascii="Arial" w:hAnsi="Arial" w:cs="Arial"/>
          <w:sz w:val="22"/>
          <w:szCs w:val="22"/>
        </w:rPr>
        <w:t xml:space="preserve">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="00001BB6" w:rsidRPr="002145F4">
        <w:rPr>
          <w:rFonts w:ascii="Arial" w:hAnsi="Arial" w:cs="Arial"/>
          <w:sz w:val="22"/>
          <w:szCs w:val="22"/>
        </w:rPr>
        <w:t>lub ilości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="00001BB6" w:rsidRPr="002145F4">
        <w:rPr>
          <w:rFonts w:ascii="Arial" w:hAnsi="Arial" w:cs="Arial"/>
          <w:sz w:val="22"/>
          <w:szCs w:val="22"/>
        </w:rPr>
        <w:t xml:space="preserve">częściowego 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="00001BB6"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="00001BB6" w:rsidRPr="002145F4">
        <w:rPr>
          <w:rFonts w:ascii="Arial" w:hAnsi="Arial" w:cs="Arial"/>
          <w:sz w:val="22"/>
          <w:szCs w:val="22"/>
        </w:rPr>
        <w:t>,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="00001BB6" w:rsidRPr="002145F4">
        <w:rPr>
          <w:rFonts w:ascii="Arial" w:hAnsi="Arial" w:cs="Arial"/>
          <w:sz w:val="22"/>
          <w:szCs w:val="22"/>
        </w:rPr>
        <w:t>5</w:t>
      </w:r>
      <w:r w:rsidR="00001BB6"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001BB6" w:rsidRPr="002145F4">
        <w:rPr>
          <w:rFonts w:ascii="Arial" w:hAnsi="Arial" w:cs="Arial"/>
          <w:sz w:val="22"/>
          <w:szCs w:val="22"/>
        </w:rPr>
        <w:t xml:space="preserve"> (co nie stanowi </w:t>
      </w:r>
      <w:r w:rsidR="00001BB6"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="00001BB6" w:rsidRPr="005945B0">
        <w:rPr>
          <w:rFonts w:ascii="Arial" w:hAnsi="Arial" w:cs="Arial"/>
          <w:sz w:val="22"/>
          <w:szCs w:val="22"/>
        </w:rPr>
        <w:t>Daną część przedmiotu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="00001BB6" w:rsidRPr="005945B0">
        <w:rPr>
          <w:rFonts w:ascii="Arial" w:hAnsi="Arial" w:cs="Arial"/>
          <w:sz w:val="22"/>
          <w:szCs w:val="22"/>
        </w:rPr>
        <w:t>ą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="00001BB6" w:rsidRPr="005945B0">
        <w:rPr>
          <w:rFonts w:ascii="Arial" w:hAnsi="Arial" w:cs="Arial"/>
          <w:sz w:val="22"/>
          <w:szCs w:val="22"/>
        </w:rPr>
        <w:t> </w:t>
      </w:r>
      <w:r w:rsidR="00001BB6"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="00001BB6" w:rsidRPr="005945B0">
        <w:rPr>
          <w:rFonts w:ascii="Arial" w:hAnsi="Arial" w:cs="Arial"/>
          <w:sz w:val="22"/>
          <w:szCs w:val="22"/>
        </w:rPr>
        <w:t xml:space="preserve">częściowy </w:t>
      </w:r>
      <w:r w:rsidR="00001BB6"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="00001BB6"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1D2E478" w:rsidR="00FC295C" w:rsidRPr="00CD1E20" w:rsidRDefault="004C6A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B2AC6">
        <w:rPr>
          <w:rFonts w:ascii="Arial" w:hAnsi="Arial" w:cs="Arial"/>
          <w:bCs/>
        </w:rPr>
        <w:t>F</w:t>
      </w:r>
      <w:r w:rsidR="00FC295C" w:rsidRPr="00CB2AC6">
        <w:rPr>
          <w:rFonts w:ascii="Arial" w:hAnsi="Arial" w:cs="Arial"/>
          <w:bCs/>
        </w:rPr>
        <w:t>aktur</w:t>
      </w:r>
      <w:r w:rsidRPr="00CB2AC6">
        <w:rPr>
          <w:rFonts w:ascii="Arial" w:hAnsi="Arial" w:cs="Arial"/>
          <w:bCs/>
        </w:rPr>
        <w:t>a</w:t>
      </w:r>
      <w:r w:rsidR="00FC295C" w:rsidRPr="00CB2AC6">
        <w:rPr>
          <w:rFonts w:ascii="Arial" w:hAnsi="Arial" w:cs="Arial"/>
          <w:bCs/>
        </w:rPr>
        <w:t xml:space="preserve"> </w:t>
      </w:r>
      <w:r w:rsidR="00FC295C" w:rsidRPr="004F2E52">
        <w:rPr>
          <w:rFonts w:ascii="Arial" w:hAnsi="Arial" w:cs="Arial"/>
          <w:bCs/>
        </w:rPr>
        <w:t>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="00FC295C"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5859A569" w:rsidR="00FC295C" w:rsidRPr="00CB2AC6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10431F">
        <w:rPr>
          <w:rFonts w:ascii="Arial" w:hAnsi="Arial" w:cs="Arial"/>
          <w:b/>
        </w:rPr>
        <w:t>ZP3/70</w:t>
      </w:r>
      <w:r w:rsidR="001D2D86">
        <w:rPr>
          <w:rFonts w:ascii="Arial" w:hAnsi="Arial" w:cs="Arial"/>
          <w:b/>
        </w:rPr>
        <w:t>81</w:t>
      </w:r>
      <w:r w:rsidR="0010431F">
        <w:rPr>
          <w:rFonts w:ascii="Arial" w:hAnsi="Arial" w:cs="Arial"/>
          <w:b/>
        </w:rPr>
        <w:t>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</w:t>
      </w:r>
      <w:r w:rsidR="00541772" w:rsidRPr="002145F4">
        <w:rPr>
          <w:rFonts w:ascii="Arial" w:hAnsi="Arial" w:cs="Arial"/>
        </w:rPr>
        <w:t xml:space="preserve">oraz </w:t>
      </w:r>
      <w:r w:rsidR="004C6A5C" w:rsidRPr="00CB2AC6">
        <w:rPr>
          <w:rFonts w:ascii="Arial" w:hAnsi="Arial" w:cs="Arial"/>
        </w:rPr>
        <w:t xml:space="preserve">oznaczeniem </w:t>
      </w:r>
      <w:r w:rsidR="00541772" w:rsidRPr="00CB2AC6">
        <w:rPr>
          <w:rFonts w:ascii="Arial" w:hAnsi="Arial" w:cs="Arial"/>
        </w:rPr>
        <w:t>jednostki, dla której dostarczony został przedmiot umowy</w:t>
      </w:r>
      <w:r w:rsidR="00CD1E20" w:rsidRPr="00CB2AC6">
        <w:rPr>
          <w:rFonts w:ascii="Arial" w:hAnsi="Arial" w:cs="Arial"/>
        </w:rPr>
        <w:t>.</w:t>
      </w:r>
    </w:p>
    <w:p w14:paraId="19CA284F" w14:textId="7B792F18" w:rsidR="00BD33DA" w:rsidRPr="00CB2AC6" w:rsidRDefault="00BD33DA" w:rsidP="00BD33DA">
      <w:pPr>
        <w:pStyle w:val="Akapitzlist"/>
        <w:tabs>
          <w:tab w:val="left" w:pos="851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4"/>
          <w:szCs w:val="24"/>
        </w:rPr>
      </w:pPr>
      <w:r w:rsidRPr="00CB2AC6">
        <w:rPr>
          <w:i/>
          <w:iCs/>
          <w:sz w:val="24"/>
          <w:szCs w:val="24"/>
        </w:rPr>
        <w:t xml:space="preserve">Zapisy dla faktury ustrukturyzowanej wystawianej w </w:t>
      </w:r>
      <w:proofErr w:type="spellStart"/>
      <w:r w:rsidRPr="00CB2AC6">
        <w:rPr>
          <w:i/>
          <w:iCs/>
          <w:sz w:val="24"/>
          <w:szCs w:val="24"/>
        </w:rPr>
        <w:t>KSeF</w:t>
      </w:r>
      <w:proofErr w:type="spellEnd"/>
      <w:r w:rsidRPr="00CB2AC6">
        <w:rPr>
          <w:i/>
          <w:iCs/>
          <w:sz w:val="24"/>
          <w:szCs w:val="24"/>
        </w:rPr>
        <w:t xml:space="preserve"> zgodnie z § 6 ust. 5 umowy.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68EBE44E" w:rsidR="00FC295C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3CA265AB" w14:textId="7975C2D0" w:rsidR="00677234" w:rsidRPr="00677234" w:rsidRDefault="00677234" w:rsidP="00FC295C">
      <w:pPr>
        <w:tabs>
          <w:tab w:val="left" w:pos="851"/>
        </w:tabs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677234">
        <w:rPr>
          <w:rFonts w:ascii="Arial" w:hAnsi="Arial" w:cs="Arial"/>
          <w:b/>
          <w:sz w:val="22"/>
          <w:szCs w:val="22"/>
          <w:u w:val="single"/>
        </w:rPr>
        <w:t>Dla części 1</w:t>
      </w:r>
    </w:p>
    <w:p w14:paraId="52CC1C27" w14:textId="7B7B19CA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  <w:b/>
          <w:i/>
          <w:szCs w:val="19"/>
        </w:rPr>
      </w:pPr>
      <w:r w:rsidRPr="004B35D1">
        <w:rPr>
          <w:rFonts w:ascii="Arial" w:hAnsi="Arial" w:cs="Arial"/>
          <w:szCs w:val="19"/>
        </w:rPr>
        <w:t>Gwarancja producenta dla przedmiotu zamówienia w Części 1 wynosi ….</w:t>
      </w:r>
      <w:r>
        <w:rPr>
          <w:rFonts w:ascii="Arial" w:hAnsi="Arial" w:cs="Arial"/>
          <w:szCs w:val="19"/>
        </w:rPr>
        <w:t xml:space="preserve"> </w:t>
      </w:r>
      <w:r w:rsidR="00133487">
        <w:rPr>
          <w:rFonts w:ascii="Arial" w:hAnsi="Arial" w:cs="Arial"/>
          <w:szCs w:val="19"/>
        </w:rPr>
        <w:t>m</w:t>
      </w:r>
      <w:r w:rsidRPr="004B35D1">
        <w:rPr>
          <w:rFonts w:ascii="Arial" w:hAnsi="Arial" w:cs="Arial"/>
          <w:szCs w:val="19"/>
        </w:rPr>
        <w:t>iesi</w:t>
      </w:r>
      <w:r>
        <w:rPr>
          <w:rFonts w:ascii="Arial" w:hAnsi="Arial" w:cs="Arial"/>
          <w:szCs w:val="19"/>
        </w:rPr>
        <w:t>ę</w:t>
      </w:r>
      <w:r w:rsidRPr="004B35D1">
        <w:rPr>
          <w:rFonts w:ascii="Arial" w:hAnsi="Arial" w:cs="Arial"/>
          <w:szCs w:val="19"/>
        </w:rPr>
        <w:t>c</w:t>
      </w:r>
      <w:r>
        <w:rPr>
          <w:rFonts w:ascii="Arial" w:hAnsi="Arial" w:cs="Arial"/>
          <w:szCs w:val="19"/>
        </w:rPr>
        <w:t>y</w:t>
      </w:r>
      <w:r w:rsidR="00133487">
        <w:rPr>
          <w:rFonts w:ascii="Arial" w:hAnsi="Arial" w:cs="Arial"/>
          <w:szCs w:val="19"/>
        </w:rPr>
        <w:t xml:space="preserve"> </w:t>
      </w:r>
      <w:r w:rsidR="00133487" w:rsidRPr="00CB2AC6">
        <w:rPr>
          <w:rFonts w:ascii="Arial" w:hAnsi="Arial" w:cs="Arial"/>
          <w:szCs w:val="19"/>
        </w:rPr>
        <w:t>(zgodnie z ofertą Wykonawcy, min. 60 miesięcy zgodnie z SWZ)</w:t>
      </w:r>
      <w:r w:rsidRPr="00CB2AC6">
        <w:rPr>
          <w:rFonts w:ascii="Arial" w:hAnsi="Arial" w:cs="Arial"/>
          <w:szCs w:val="19"/>
        </w:rPr>
        <w:t xml:space="preserve"> </w:t>
      </w:r>
      <w:r w:rsidRPr="004B35D1">
        <w:rPr>
          <w:rFonts w:ascii="Arial" w:hAnsi="Arial" w:cs="Arial"/>
          <w:szCs w:val="19"/>
        </w:rPr>
        <w:t xml:space="preserve">od daty podpisania danego protokołu odbioru bez zastrzeżeń. </w:t>
      </w:r>
    </w:p>
    <w:p w14:paraId="7B60DAB5" w14:textId="77777777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  <w:szCs w:val="19"/>
        </w:rPr>
      </w:pPr>
      <w:r w:rsidRPr="004B35D1">
        <w:rPr>
          <w:rFonts w:ascii="Arial" w:hAnsi="Arial" w:cs="Arial"/>
          <w:szCs w:val="19"/>
        </w:rPr>
        <w:t xml:space="preserve">Gwarancja obejmuje w szczególności koszt części i serwisu. </w:t>
      </w:r>
    </w:p>
    <w:p w14:paraId="4DB34A17" w14:textId="77777777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4B35D1">
        <w:rPr>
          <w:rFonts w:ascii="Arial" w:hAnsi="Arial" w:cs="Arial"/>
          <w:szCs w:val="19"/>
        </w:rPr>
        <w:t xml:space="preserve">Serwis gwarancyjny w miejscu użytkowania urządzeń realizowany za pośrednictwem </w:t>
      </w:r>
      <w:r w:rsidRPr="004B35D1">
        <w:rPr>
          <w:rFonts w:ascii="Arial" w:hAnsi="Arial" w:cs="Arial"/>
        </w:rPr>
        <w:t xml:space="preserve">Wykonawcy. W przypadku konieczności naprawy poza siedzibą Zamawiającego koszty demontażu, ponownej instalacji i transportu urządzeń oraz ryzyko utraty lub uszkodzenia urządzeń ponosi Wykonawca. </w:t>
      </w:r>
    </w:p>
    <w:p w14:paraId="722E2367" w14:textId="629F9668" w:rsidR="00677234" w:rsidRPr="00CB2AC6" w:rsidRDefault="00133487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CB2AC6">
        <w:rPr>
          <w:rFonts w:ascii="Arial" w:hAnsi="Arial" w:cs="Arial"/>
        </w:rPr>
        <w:t>Zamawiający ma możliwość z</w:t>
      </w:r>
      <w:r w:rsidR="00677234" w:rsidRPr="00CB2AC6">
        <w:rPr>
          <w:rFonts w:ascii="Arial" w:hAnsi="Arial" w:cs="Arial"/>
        </w:rPr>
        <w:t>głaszania zdarzeń serwisowych w trybie 24/7/365 kanałami: telefonicznie, przez Internet oraz z wykorzystaniem aplikacji</w:t>
      </w:r>
      <w:r w:rsidRPr="00CB2AC6">
        <w:rPr>
          <w:rFonts w:ascii="Arial" w:hAnsi="Arial" w:cs="Arial"/>
        </w:rPr>
        <w:t xml:space="preserve"> na numery i adresy wskazane w dokumencie gwarancyjnym.</w:t>
      </w:r>
    </w:p>
    <w:p w14:paraId="6F111875" w14:textId="77777777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4B35D1">
        <w:rPr>
          <w:rFonts w:ascii="Arial" w:hAnsi="Arial" w:cs="Arial"/>
        </w:rPr>
        <w:t xml:space="preserve">Czas reakcji serwisu od chwili zgłoszenia awarii - do 24 godzin od przekazania </w:t>
      </w:r>
    </w:p>
    <w:p w14:paraId="7DE42C06" w14:textId="7760F03B" w:rsidR="00677234" w:rsidRPr="004B35D1" w:rsidRDefault="00677234" w:rsidP="00133487">
      <w:pPr>
        <w:pStyle w:val="Akapitzlist"/>
        <w:spacing w:after="0" w:line="240" w:lineRule="auto"/>
        <w:ind w:left="426"/>
        <w:jc w:val="both"/>
        <w:rPr>
          <w:rFonts w:ascii="Arial" w:hAnsi="Arial" w:cs="Arial"/>
        </w:rPr>
      </w:pPr>
      <w:r w:rsidRPr="004B35D1">
        <w:rPr>
          <w:rFonts w:ascii="Arial" w:hAnsi="Arial" w:cs="Arial"/>
        </w:rPr>
        <w:t>zgłoszenia przez Zamawiającego (zgodnie z opisem w Załączniku A do SWZ)</w:t>
      </w:r>
      <w:r w:rsidR="00133487">
        <w:rPr>
          <w:rFonts w:ascii="Arial" w:hAnsi="Arial" w:cs="Arial"/>
        </w:rPr>
        <w:t>.</w:t>
      </w:r>
      <w:r w:rsidRPr="004B35D1">
        <w:rPr>
          <w:rFonts w:ascii="Arial" w:hAnsi="Arial" w:cs="Arial"/>
        </w:rPr>
        <w:t xml:space="preserve"> </w:t>
      </w:r>
    </w:p>
    <w:p w14:paraId="3579D532" w14:textId="77777777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  <w:i/>
          <w:iCs/>
        </w:rPr>
      </w:pPr>
      <w:r w:rsidRPr="004B35D1">
        <w:rPr>
          <w:rFonts w:ascii="Arial" w:hAnsi="Arial" w:cs="Arial"/>
        </w:rPr>
        <w:t>Czas naprawy od momentu powiadomienia (zgłoszenia) o awarii – do 14 dni kalendarzowych od dnia przekazania zgłoszenia przez Zamawiającego (zgodnie z opisem w Załączniku A do SWZ).</w:t>
      </w:r>
    </w:p>
    <w:p w14:paraId="1DF4B21D" w14:textId="77777777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  <w:i/>
          <w:iCs/>
        </w:rPr>
      </w:pPr>
      <w:r w:rsidRPr="004B35D1">
        <w:rPr>
          <w:rFonts w:ascii="Arial" w:hAnsi="Arial" w:cs="Arial"/>
        </w:rPr>
        <w:t>Możliwość telefonicznego sprawdzenia konfiguracji sprzętowej serwera oraz warunków gwarancji po podaniu numeru seryjnego bezpośrednio u producenta lub jego przedstawiciela</w:t>
      </w:r>
    </w:p>
    <w:p w14:paraId="4F61B8EF" w14:textId="7471D34F" w:rsidR="00677234" w:rsidRPr="004B35D1" w:rsidRDefault="00CB2056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  <w:i/>
          <w:iCs/>
        </w:rPr>
      </w:pPr>
      <w:r w:rsidRPr="00CB2AC6">
        <w:rPr>
          <w:rFonts w:ascii="Arial" w:hAnsi="Arial" w:cs="Arial"/>
        </w:rPr>
        <w:t xml:space="preserve">Wykonawca zapewnia wymaganą przez </w:t>
      </w:r>
      <w:r w:rsidR="00677234" w:rsidRPr="00CB2AC6">
        <w:rPr>
          <w:rFonts w:ascii="Arial" w:hAnsi="Arial" w:cs="Arial"/>
        </w:rPr>
        <w:t>Zamawiając</w:t>
      </w:r>
      <w:r w:rsidRPr="00CB2AC6">
        <w:rPr>
          <w:rFonts w:ascii="Arial" w:hAnsi="Arial" w:cs="Arial"/>
        </w:rPr>
        <w:t xml:space="preserve">ego </w:t>
      </w:r>
      <w:r w:rsidR="00677234" w:rsidRPr="004B35D1">
        <w:rPr>
          <w:rFonts w:ascii="Arial" w:hAnsi="Arial" w:cs="Arial"/>
        </w:rPr>
        <w:t>usług</w:t>
      </w:r>
      <w:r w:rsidRPr="00CB2AC6">
        <w:rPr>
          <w:rFonts w:ascii="Arial" w:hAnsi="Arial" w:cs="Arial"/>
        </w:rPr>
        <w:t>ę</w:t>
      </w:r>
      <w:r w:rsidR="00677234" w:rsidRPr="004B35D1">
        <w:rPr>
          <w:rFonts w:ascii="Arial" w:hAnsi="Arial" w:cs="Arial"/>
        </w:rPr>
        <w:t xml:space="preserve"> producenta serwera uprawniając</w:t>
      </w:r>
      <w:r w:rsidRPr="00CB2AC6">
        <w:rPr>
          <w:rFonts w:ascii="Arial" w:hAnsi="Arial" w:cs="Arial"/>
        </w:rPr>
        <w:t>ą</w:t>
      </w:r>
      <w:r w:rsidR="00677234" w:rsidRPr="00CB2AC6">
        <w:rPr>
          <w:rFonts w:ascii="Arial" w:hAnsi="Arial" w:cs="Arial"/>
        </w:rPr>
        <w:t xml:space="preserve"> </w:t>
      </w:r>
      <w:r w:rsidR="00677234" w:rsidRPr="004B35D1">
        <w:rPr>
          <w:rFonts w:ascii="Arial" w:hAnsi="Arial" w:cs="Arial"/>
        </w:rPr>
        <w:t>Zamawiającego do zachowania dysku w przypadku jego awarii lub naprawy poza siedzibą UAM, aktywn</w:t>
      </w:r>
      <w:r w:rsidRPr="00CB2AC6">
        <w:rPr>
          <w:rFonts w:ascii="Arial" w:hAnsi="Arial" w:cs="Arial"/>
        </w:rPr>
        <w:t>ą</w:t>
      </w:r>
      <w:r w:rsidR="00677234" w:rsidRPr="00CB2AC6">
        <w:rPr>
          <w:rFonts w:ascii="Arial" w:hAnsi="Arial" w:cs="Arial"/>
        </w:rPr>
        <w:t xml:space="preserve"> </w:t>
      </w:r>
      <w:r w:rsidR="00677234" w:rsidRPr="004B35D1">
        <w:rPr>
          <w:rFonts w:ascii="Arial" w:hAnsi="Arial" w:cs="Arial"/>
        </w:rPr>
        <w:t>w okresie trwania gwarancji</w:t>
      </w:r>
      <w:r w:rsidR="00133487">
        <w:rPr>
          <w:rFonts w:ascii="Arial" w:hAnsi="Arial" w:cs="Arial"/>
        </w:rPr>
        <w:t xml:space="preserve"> </w:t>
      </w:r>
      <w:r w:rsidR="00133487" w:rsidRPr="00CB2AC6">
        <w:rPr>
          <w:rFonts w:ascii="Arial" w:hAnsi="Arial" w:cs="Arial"/>
        </w:rPr>
        <w:t>wskazanym w ust. 1</w:t>
      </w:r>
      <w:r w:rsidRPr="00CB2AC6">
        <w:rPr>
          <w:rFonts w:ascii="Arial" w:hAnsi="Arial" w:cs="Arial"/>
        </w:rPr>
        <w:t>.</w:t>
      </w:r>
    </w:p>
    <w:p w14:paraId="1316E0A8" w14:textId="4DC47FA0" w:rsidR="00133487" w:rsidRPr="00CB2AC6" w:rsidRDefault="00133487" w:rsidP="00133487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Wykonawca oświadcza, iż </w:t>
      </w:r>
      <w:r w:rsidRPr="00CB2AC6">
        <w:rPr>
          <w:rFonts w:ascii="Arial" w:hAnsi="Arial" w:cs="Arial"/>
        </w:rPr>
        <w:t>podmiot serwisujący posiada ISO 9001:2015 oraz ISO-27001 na świadczenie usług serwisowych oraz posiada autoryzację producenta urządzeń.</w:t>
      </w:r>
    </w:p>
    <w:p w14:paraId="73007DB7" w14:textId="3C9950B2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4B35D1">
        <w:rPr>
          <w:rFonts w:ascii="Arial" w:hAnsi="Arial" w:cs="Arial"/>
        </w:rPr>
        <w:t xml:space="preserve">Wszelkie informacje dotyczące gwarancji i zgłaszania awarii będą zawarte w karcie  gwarancyjnej dostarczonej Zamawiającemu. </w:t>
      </w:r>
    </w:p>
    <w:p w14:paraId="74E3CDF6" w14:textId="77777777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  <w:szCs w:val="19"/>
        </w:rPr>
      </w:pPr>
      <w:r w:rsidRPr="004B35D1">
        <w:rPr>
          <w:rFonts w:ascii="Arial" w:hAnsi="Arial" w:cs="Arial"/>
          <w:szCs w:val="19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cywilnego.</w:t>
      </w:r>
    </w:p>
    <w:p w14:paraId="62615991" w14:textId="77777777" w:rsidR="00677234" w:rsidRPr="004B35D1" w:rsidRDefault="00677234" w:rsidP="00677234">
      <w:pPr>
        <w:pStyle w:val="Akapitzlist"/>
        <w:numPr>
          <w:ilvl w:val="0"/>
          <w:numId w:val="19"/>
        </w:numPr>
        <w:spacing w:after="0" w:line="240" w:lineRule="auto"/>
        <w:ind w:left="426" w:hanging="426"/>
        <w:jc w:val="both"/>
        <w:rPr>
          <w:rFonts w:ascii="Arial" w:hAnsi="Arial" w:cs="Arial"/>
          <w:szCs w:val="19"/>
        </w:rPr>
      </w:pPr>
      <w:r w:rsidRPr="004B35D1">
        <w:rPr>
          <w:rFonts w:ascii="Arial" w:hAnsi="Arial" w:cs="Arial"/>
          <w:szCs w:val="19"/>
        </w:rPr>
        <w:lastRenderedPageBreak/>
        <w:t>Zamawiający może wykonywać uprawnienia z tytułu gwarancji niezależnie od uprawnień przysługujących z tytułu rękojmi.</w:t>
      </w:r>
    </w:p>
    <w:p w14:paraId="6C28810E" w14:textId="77777777" w:rsidR="00677234" w:rsidRDefault="00677234" w:rsidP="00FC295C">
      <w:pPr>
        <w:tabs>
          <w:tab w:val="left" w:pos="851"/>
        </w:tabs>
        <w:ind w:right="-1"/>
        <w:rPr>
          <w:rFonts w:ascii="Arial" w:hAnsi="Arial" w:cs="Arial"/>
          <w:b/>
          <w:sz w:val="22"/>
          <w:szCs w:val="22"/>
          <w:u w:val="single"/>
        </w:rPr>
      </w:pPr>
    </w:p>
    <w:p w14:paraId="196930C4" w14:textId="2094164E" w:rsidR="00677234" w:rsidRPr="00677234" w:rsidRDefault="00677234" w:rsidP="00FC295C">
      <w:pPr>
        <w:tabs>
          <w:tab w:val="left" w:pos="851"/>
        </w:tabs>
        <w:ind w:right="-1"/>
        <w:rPr>
          <w:rFonts w:ascii="Arial" w:hAnsi="Arial" w:cs="Arial"/>
          <w:b/>
          <w:sz w:val="22"/>
          <w:szCs w:val="22"/>
          <w:u w:val="single"/>
        </w:rPr>
      </w:pPr>
      <w:r w:rsidRPr="00677234">
        <w:rPr>
          <w:rFonts w:ascii="Arial" w:hAnsi="Arial" w:cs="Arial"/>
          <w:b/>
          <w:sz w:val="22"/>
          <w:szCs w:val="22"/>
          <w:u w:val="single"/>
        </w:rPr>
        <w:t>Dla części 2, 3, 4</w:t>
      </w:r>
    </w:p>
    <w:p w14:paraId="034AA49A" w14:textId="21247985" w:rsidR="00677234" w:rsidRPr="00CB2AC6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>Gwarancja producenta dla przedmiotu zamówienia w Części …. – …… wynosi …… miesiące od daty podpisania danego protokołu odbioru bez zastrzeżeń</w:t>
      </w:r>
      <w:r w:rsidR="00133487">
        <w:rPr>
          <w:rFonts w:ascii="Arial" w:hAnsi="Arial" w:cs="Arial"/>
          <w:szCs w:val="19"/>
        </w:rPr>
        <w:t xml:space="preserve"> </w:t>
      </w:r>
      <w:r w:rsidR="00133487" w:rsidRPr="00CB2AC6">
        <w:rPr>
          <w:rFonts w:ascii="Arial" w:hAnsi="Arial" w:cs="Arial"/>
          <w:szCs w:val="19"/>
        </w:rPr>
        <w:t xml:space="preserve">(zgodnie z ofertą Wykonawcy, min. </w:t>
      </w:r>
      <w:r w:rsidR="00F3193E" w:rsidRPr="00CB2AC6">
        <w:rPr>
          <w:rFonts w:ascii="Arial" w:hAnsi="Arial" w:cs="Arial"/>
          <w:szCs w:val="19"/>
        </w:rPr>
        <w:t>liczba</w:t>
      </w:r>
      <w:r w:rsidR="00133487" w:rsidRPr="00CB2AC6">
        <w:rPr>
          <w:rFonts w:ascii="Arial" w:hAnsi="Arial" w:cs="Arial"/>
          <w:szCs w:val="19"/>
        </w:rPr>
        <w:t xml:space="preserve"> miesięcy zgodnie z SWZ)</w:t>
      </w:r>
      <w:r w:rsidRPr="00CB2AC6">
        <w:rPr>
          <w:rFonts w:ascii="Arial" w:hAnsi="Arial" w:cs="Arial"/>
          <w:szCs w:val="19"/>
        </w:rPr>
        <w:t xml:space="preserve">. </w:t>
      </w:r>
    </w:p>
    <w:p w14:paraId="61994730" w14:textId="77777777" w:rsidR="00677234" w:rsidRPr="002145F4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w szczególności koszt części i serwisu. </w:t>
      </w:r>
    </w:p>
    <w:p w14:paraId="504CF2D3" w14:textId="77777777" w:rsidR="00677234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realizowany 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Pr="000D21DB">
        <w:rPr>
          <w:rFonts w:ascii="Arial" w:hAnsi="Arial" w:cs="Arial"/>
        </w:rPr>
        <w:t>demontażu, ponownej instalacji i transportu urządzeń oraz ryzyko utraty lub uszkodzenia urządze</w:t>
      </w:r>
      <w:r w:rsidRPr="00581214">
        <w:rPr>
          <w:rFonts w:ascii="Arial" w:hAnsi="Arial" w:cs="Arial"/>
        </w:rPr>
        <w:t>ń ponosi Wykonawca.</w:t>
      </w:r>
      <w:r>
        <w:rPr>
          <w:rFonts w:ascii="Arial" w:hAnsi="Arial" w:cs="Arial"/>
        </w:rPr>
        <w:t xml:space="preserve"> </w:t>
      </w:r>
    </w:p>
    <w:p w14:paraId="330C7932" w14:textId="77777777" w:rsidR="00677234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 xml:space="preserve">Czas reakcji serwisu od chwili zgłoszenia awarii </w:t>
      </w:r>
    </w:p>
    <w:p w14:paraId="00924644" w14:textId="77777777" w:rsidR="00677234" w:rsidRDefault="00677234" w:rsidP="006772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81214">
        <w:rPr>
          <w:rFonts w:ascii="Arial" w:hAnsi="Arial" w:cs="Arial"/>
        </w:rPr>
        <w:t>do</w:t>
      </w:r>
      <w:r w:rsidRPr="005D54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24</w:t>
      </w:r>
      <w:r w:rsidRPr="005D54A7">
        <w:rPr>
          <w:rFonts w:ascii="Arial" w:hAnsi="Arial" w:cs="Arial"/>
        </w:rPr>
        <w:t xml:space="preserve"> godzin od przekazania zgłoszenia przez Zamawiającego </w:t>
      </w:r>
      <w:r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 do SWZ)</w:t>
      </w:r>
      <w:r>
        <w:rPr>
          <w:rFonts w:ascii="Arial" w:hAnsi="Arial" w:cs="Arial"/>
        </w:rPr>
        <w:t xml:space="preserve"> dla części 2</w:t>
      </w:r>
    </w:p>
    <w:p w14:paraId="069E3CAE" w14:textId="77777777" w:rsidR="00677234" w:rsidRPr="005D54A7" w:rsidRDefault="00677234" w:rsidP="006772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D54A7">
        <w:rPr>
          <w:rFonts w:ascii="Arial" w:hAnsi="Arial" w:cs="Arial"/>
        </w:rPr>
        <w:t>.</w:t>
      </w:r>
      <w:r w:rsidRPr="00581214">
        <w:rPr>
          <w:rFonts w:ascii="Arial" w:hAnsi="Arial" w:cs="Arial"/>
        </w:rPr>
        <w:t>– do</w:t>
      </w:r>
      <w:r w:rsidRPr="005D54A7">
        <w:rPr>
          <w:rFonts w:ascii="Arial" w:hAnsi="Arial" w:cs="Arial"/>
        </w:rPr>
        <w:t xml:space="preserve"> 48 godzin od przekazania zgłoszenia przez Zamawiającego </w:t>
      </w:r>
      <w:r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 do SWZ)</w:t>
      </w:r>
      <w:r>
        <w:rPr>
          <w:rFonts w:ascii="Arial" w:hAnsi="Arial" w:cs="Arial"/>
        </w:rPr>
        <w:t xml:space="preserve"> dla części 3 i 4</w:t>
      </w:r>
    </w:p>
    <w:p w14:paraId="7F8A857F" w14:textId="77777777" w:rsidR="00677234" w:rsidRPr="000507D8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i/>
          <w:iCs/>
        </w:rPr>
      </w:pPr>
      <w:r w:rsidRPr="000507D8">
        <w:rPr>
          <w:rFonts w:ascii="Arial" w:hAnsi="Arial" w:cs="Arial"/>
        </w:rPr>
        <w:t xml:space="preserve">Czas naprawy od momentu powiadomienia (zgłoszenia) o awarii – do 14 dni kalendarzowych od dnia przekazania zgłoszenia przez Zamawiającego (zgodnie z opisem w Załączniku A do SWZ). </w:t>
      </w:r>
      <w:r w:rsidRPr="000507D8">
        <w:rPr>
          <w:rFonts w:ascii="Arial" w:hAnsi="Arial" w:cs="Arial"/>
          <w:i/>
          <w:iCs/>
        </w:rPr>
        <w:t>Dla części 2 - do 4 tygodni w przypadku napraw wymagających sprowadzenia specjalistycznych części zza granicy.</w:t>
      </w:r>
    </w:p>
    <w:p w14:paraId="00305DDF" w14:textId="77777777" w:rsidR="00677234" w:rsidRPr="004148A7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Zamawiającemu. </w:t>
      </w:r>
    </w:p>
    <w:p w14:paraId="5A8DEA7C" w14:textId="77777777" w:rsidR="00677234" w:rsidRPr="0057304D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>
        <w:rPr>
          <w:rFonts w:ascii="Arial" w:hAnsi="Arial" w:cs="Arial"/>
          <w:szCs w:val="19"/>
        </w:rPr>
        <w:t xml:space="preserve">lub ograniczające uprawnienia Zamawiającego wynikające z przepisów Kodeksu cywilnego o gwarancji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>
        <w:rPr>
          <w:rFonts w:ascii="Arial" w:hAnsi="Arial" w:cs="Arial"/>
          <w:szCs w:val="19"/>
        </w:rPr>
        <w:t xml:space="preserve"> lub Kodeksu cywilnego.</w:t>
      </w:r>
    </w:p>
    <w:p w14:paraId="116972EA" w14:textId="77777777" w:rsidR="00677234" w:rsidRDefault="00677234" w:rsidP="00677234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106CEC2D" w14:textId="3DAD2415" w:rsidR="004148A7" w:rsidRDefault="004148A7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5020E104" w:rsidR="0006500B" w:rsidRPr="002145F4" w:rsidRDefault="004C6A5C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CB2AC6">
        <w:rPr>
          <w:rFonts w:ascii="Arial" w:eastAsia="Calibri" w:hAnsi="Arial" w:cs="Arial"/>
          <w:sz w:val="22"/>
          <w:lang w:eastAsia="ar-SA"/>
        </w:rPr>
        <w:t>Dopuszcza się płatności częściowe w ramach danej Części</w:t>
      </w:r>
      <w:r w:rsidR="008E214D" w:rsidRPr="00CB2AC6">
        <w:rPr>
          <w:rFonts w:ascii="Arial" w:eastAsia="Calibri" w:hAnsi="Arial" w:cs="Arial"/>
          <w:sz w:val="22"/>
          <w:lang w:eastAsia="ar-SA"/>
        </w:rPr>
        <w:t xml:space="preserve"> za dostarczone prawidłowo urządzenie</w:t>
      </w:r>
      <w:r w:rsidRPr="00CB2AC6">
        <w:rPr>
          <w:rFonts w:ascii="Arial" w:eastAsia="Calibri" w:hAnsi="Arial" w:cs="Arial"/>
          <w:sz w:val="22"/>
          <w:lang w:eastAsia="ar-SA"/>
        </w:rPr>
        <w:t xml:space="preserve">. </w:t>
      </w:r>
      <w:r w:rsidR="0006500B" w:rsidRPr="00CB2AC6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CB2AC6">
        <w:rPr>
          <w:rFonts w:ascii="Arial" w:hAnsi="Arial" w:cs="Arial"/>
          <w:sz w:val="22"/>
        </w:rPr>
        <w:t xml:space="preserve">po </w:t>
      </w:r>
      <w:r w:rsidR="002E3BC4" w:rsidRPr="00CB2AC6">
        <w:rPr>
          <w:rFonts w:ascii="Arial" w:hAnsi="Arial" w:cs="Arial"/>
          <w:sz w:val="22"/>
        </w:rPr>
        <w:t xml:space="preserve">prawidłowym </w:t>
      </w:r>
      <w:r w:rsidR="0062016C" w:rsidRPr="00CB2AC6">
        <w:rPr>
          <w:rFonts w:ascii="Arial" w:hAnsi="Arial" w:cs="Arial"/>
          <w:sz w:val="22"/>
        </w:rPr>
        <w:t>zrealizowaniu</w:t>
      </w:r>
      <w:r w:rsidR="00364E92" w:rsidRPr="00CB2AC6">
        <w:rPr>
          <w:rFonts w:ascii="Arial" w:hAnsi="Arial" w:cs="Arial"/>
          <w:sz w:val="22"/>
        </w:rPr>
        <w:t xml:space="preserve"> </w:t>
      </w:r>
      <w:r w:rsidRPr="00CB2AC6">
        <w:rPr>
          <w:rFonts w:ascii="Arial" w:hAnsi="Arial" w:cs="Arial"/>
          <w:sz w:val="22"/>
        </w:rPr>
        <w:t xml:space="preserve">danej części przedmiotu umowy przez Wykonawcę </w:t>
      </w:r>
      <w:r w:rsidR="0062016C" w:rsidRPr="00CB2AC6">
        <w:rPr>
          <w:rFonts w:ascii="Arial" w:hAnsi="Arial" w:cs="Arial"/>
          <w:sz w:val="22"/>
        </w:rPr>
        <w:t xml:space="preserve">oraz po dokonaniu odbioru </w:t>
      </w:r>
      <w:r w:rsidRPr="00CB2AC6">
        <w:rPr>
          <w:rFonts w:ascii="Arial" w:hAnsi="Arial" w:cs="Arial"/>
          <w:sz w:val="22"/>
        </w:rPr>
        <w:t xml:space="preserve">danego </w:t>
      </w:r>
      <w:r w:rsidR="00364E92" w:rsidRPr="00CB2AC6">
        <w:rPr>
          <w:rFonts w:ascii="Arial" w:hAnsi="Arial" w:cs="Arial"/>
          <w:sz w:val="22"/>
        </w:rPr>
        <w:t xml:space="preserve">zakresu </w:t>
      </w:r>
      <w:r w:rsidR="0062016C" w:rsidRPr="00CB2AC6">
        <w:rPr>
          <w:rFonts w:ascii="Arial" w:hAnsi="Arial" w:cs="Arial"/>
          <w:sz w:val="22"/>
        </w:rPr>
        <w:t>przedmiotu umowy</w:t>
      </w:r>
      <w:r w:rsidR="00260A9D" w:rsidRPr="00CB2AC6">
        <w:rPr>
          <w:rFonts w:ascii="Arial" w:hAnsi="Arial" w:cs="Arial"/>
          <w:sz w:val="22"/>
        </w:rPr>
        <w:t xml:space="preserve"> w zakresie danej Części</w:t>
      </w:r>
      <w:r w:rsidR="0062016C" w:rsidRPr="00CB2AC6">
        <w:rPr>
          <w:rFonts w:ascii="Arial" w:hAnsi="Arial" w:cs="Arial"/>
          <w:sz w:val="22"/>
        </w:rPr>
        <w:t xml:space="preserve"> przez Zamawiającego bez zastrzeżeń</w:t>
      </w:r>
      <w:r w:rsidR="0062016C" w:rsidRPr="00CB2AC6">
        <w:rPr>
          <w:rFonts w:ascii="Arial" w:eastAsia="Calibri" w:hAnsi="Arial" w:cs="Arial"/>
          <w:sz w:val="22"/>
          <w:lang w:eastAsia="ar-SA"/>
        </w:rPr>
        <w:t xml:space="preserve">, </w:t>
      </w:r>
      <w:r w:rsidR="0006500B" w:rsidRPr="00CB2AC6">
        <w:rPr>
          <w:rFonts w:ascii="Arial" w:eastAsia="Calibri" w:hAnsi="Arial" w:cs="Arial"/>
          <w:sz w:val="22"/>
          <w:lang w:eastAsia="ar-SA"/>
        </w:rPr>
        <w:t>na podstawie prawidłowo wystawionej faktury</w:t>
      </w:r>
      <w:bookmarkStart w:id="0" w:name="_Hlk173413737"/>
      <w:r w:rsidR="0006500B" w:rsidRPr="00CB2AC6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 w:rsidRPr="00CB2AC6">
        <w:rPr>
          <w:rFonts w:ascii="Arial" w:eastAsia="Calibri" w:hAnsi="Arial" w:cs="Arial"/>
          <w:sz w:val="22"/>
          <w:lang w:eastAsia="ar-SA"/>
        </w:rPr>
        <w:t xml:space="preserve"> </w:t>
      </w:r>
      <w:r w:rsidR="008E214D" w:rsidRPr="00CB2AC6">
        <w:rPr>
          <w:rFonts w:ascii="Arial" w:eastAsia="Calibri" w:hAnsi="Arial" w:cs="Arial"/>
          <w:sz w:val="22"/>
          <w:lang w:eastAsia="ar-SA"/>
        </w:rPr>
        <w:t>częściowych</w:t>
      </w:r>
      <w:bookmarkEnd w:id="0"/>
      <w:r w:rsidR="00CB2AC6" w:rsidRPr="00CB2AC6">
        <w:rPr>
          <w:rFonts w:ascii="Arial" w:eastAsia="Calibri" w:hAnsi="Arial" w:cs="Arial"/>
          <w:sz w:val="22"/>
          <w:lang w:eastAsia="ar-SA"/>
        </w:rPr>
        <w:t>)</w:t>
      </w:r>
      <w:r w:rsidR="0006500B" w:rsidRPr="00CB2AC6">
        <w:rPr>
          <w:rFonts w:ascii="Arial" w:eastAsia="Calibri" w:hAnsi="Arial" w:cs="Arial"/>
          <w:sz w:val="22"/>
          <w:lang w:eastAsia="ar-SA"/>
        </w:rPr>
        <w:t xml:space="preserve">, przelewem </w:t>
      </w:r>
      <w:r w:rsidR="0006500B" w:rsidRPr="0034386E">
        <w:rPr>
          <w:rFonts w:ascii="Arial" w:eastAsia="Calibri" w:hAnsi="Arial" w:cs="Arial"/>
          <w:sz w:val="22"/>
          <w:lang w:eastAsia="ar-SA"/>
        </w:rPr>
        <w:t>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="0006500B"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="0006500B" w:rsidRPr="002B4B79">
        <w:rPr>
          <w:rFonts w:ascii="Arial" w:eastAsia="Calibri" w:hAnsi="Arial" w:cs="Arial"/>
          <w:sz w:val="22"/>
          <w:lang w:eastAsia="ar-SA"/>
        </w:rPr>
        <w:t xml:space="preserve">od daty </w:t>
      </w:r>
      <w:r w:rsidR="008E214D" w:rsidRPr="00CB2AC6">
        <w:rPr>
          <w:rFonts w:ascii="Arial" w:eastAsia="Calibri" w:hAnsi="Arial" w:cs="Arial"/>
          <w:sz w:val="22"/>
          <w:lang w:eastAsia="ar-SA"/>
        </w:rPr>
        <w:t>podpisania</w:t>
      </w:r>
      <w:r w:rsidR="008E214D">
        <w:rPr>
          <w:rFonts w:ascii="Arial" w:eastAsia="Calibri" w:hAnsi="Arial" w:cs="Arial"/>
          <w:color w:val="FF0000"/>
          <w:sz w:val="22"/>
          <w:lang w:eastAsia="ar-SA"/>
        </w:rPr>
        <w:t xml:space="preserve"> </w:t>
      </w:r>
      <w:r w:rsidR="0006500B" w:rsidRPr="002B4B79">
        <w:rPr>
          <w:rFonts w:ascii="Arial" w:eastAsia="Calibri" w:hAnsi="Arial" w:cs="Arial"/>
          <w:sz w:val="22"/>
          <w:lang w:eastAsia="ar-SA"/>
        </w:rPr>
        <w:t xml:space="preserve">danego protokołu odbioru </w:t>
      </w:r>
      <w:r w:rsidR="00364E92" w:rsidRPr="002B4B79">
        <w:rPr>
          <w:rFonts w:ascii="Arial" w:hAnsi="Arial" w:cs="Arial"/>
          <w:sz w:val="22"/>
          <w:szCs w:val="22"/>
          <w:lang w:eastAsia="ar-SA"/>
        </w:rPr>
        <w:t>bez zastrzeżeń przez Zamawiającego</w:t>
      </w:r>
      <w:r w:rsidR="008E214D">
        <w:rPr>
          <w:rFonts w:ascii="Arial" w:hAnsi="Arial" w:cs="Arial"/>
          <w:sz w:val="22"/>
          <w:szCs w:val="22"/>
          <w:lang w:eastAsia="ar-SA"/>
        </w:rPr>
        <w:t xml:space="preserve"> </w:t>
      </w:r>
      <w:r w:rsidR="0006500B" w:rsidRPr="002B4B79">
        <w:rPr>
          <w:rFonts w:ascii="Arial" w:eastAsia="Calibri" w:hAnsi="Arial" w:cs="Arial"/>
          <w:sz w:val="22"/>
          <w:lang w:eastAsia="ar-SA"/>
        </w:rPr>
        <w:t xml:space="preserve">i otrzymania przez Zamawiającego  odpowiednio wystawionej danej faktury VAT </w:t>
      </w:r>
      <w:r w:rsidR="0030226D" w:rsidRPr="002B4B79">
        <w:rPr>
          <w:rFonts w:ascii="Arial" w:eastAsia="Calibri" w:hAnsi="Arial" w:cs="Arial"/>
          <w:sz w:val="22"/>
          <w:lang w:eastAsia="ar-SA"/>
        </w:rPr>
        <w:t>(</w:t>
      </w:r>
      <w:r w:rsidR="00CB3828" w:rsidRPr="002B4B79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w terminie późniejszym niż</w:t>
      </w:r>
      <w:r w:rsidR="008E214D">
        <w:rPr>
          <w:rFonts w:ascii="Arial" w:hAnsi="Arial" w:cs="Arial"/>
          <w:sz w:val="22"/>
          <w:szCs w:val="22"/>
          <w:lang w:eastAsia="ar-SA"/>
        </w:rPr>
        <w:t xml:space="preserve"> </w:t>
      </w:r>
      <w:r w:rsidR="008E214D" w:rsidRPr="00CB2AC6">
        <w:rPr>
          <w:rFonts w:ascii="Arial" w:hAnsi="Arial" w:cs="Arial"/>
          <w:sz w:val="22"/>
          <w:szCs w:val="22"/>
          <w:lang w:eastAsia="ar-SA"/>
        </w:rPr>
        <w:t>data otrzymania przez Zamawiającego prawidłowej faktury VAT</w:t>
      </w:r>
      <w:r w:rsidR="00CB3828" w:rsidRPr="002B4B79">
        <w:rPr>
          <w:rFonts w:ascii="Arial" w:hAnsi="Arial" w:cs="Arial"/>
          <w:sz w:val="22"/>
          <w:szCs w:val="22"/>
          <w:lang w:eastAsia="ar-SA"/>
        </w:rPr>
        <w:t xml:space="preserve"> termin płatności biegnie od tej późniejszej daty)</w:t>
      </w:r>
      <w:r w:rsidR="00CB3828" w:rsidRPr="00AB459F">
        <w:rPr>
          <w:rFonts w:ascii="Arial" w:eastAsia="Calibri" w:hAnsi="Arial" w:cs="Arial"/>
          <w:b/>
          <w:color w:val="FF0000"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0FB11184" w14:textId="16F9A3A3" w:rsidR="00C8521F" w:rsidRPr="00C8521F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lastRenderedPageBreak/>
        <w:t>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14:paraId="6FAA883C" w14:textId="77777777" w:rsidR="00C8521F" w:rsidRPr="00CB2AC6" w:rsidRDefault="00C8521F" w:rsidP="00C8521F">
      <w:pPr>
        <w:pStyle w:val="Default"/>
        <w:spacing w:after="17"/>
        <w:ind w:left="284"/>
        <w:jc w:val="both"/>
        <w:rPr>
          <w:rFonts w:ascii="Arial" w:hAnsi="Arial" w:cs="Arial"/>
          <w:color w:val="auto"/>
          <w:sz w:val="22"/>
          <w:szCs w:val="22"/>
        </w:rPr>
      </w:pPr>
      <w:r w:rsidRPr="00CB2AC6">
        <w:rPr>
          <w:rFonts w:ascii="Arial" w:hAnsi="Arial" w:cs="Arial"/>
          <w:color w:val="auto"/>
          <w:sz w:val="22"/>
          <w:szCs w:val="22"/>
        </w:rPr>
        <w:t>Z dniem, w którym Wykonawca zostanie objęty obowiązkiem korzystania z Krajowego Systemu e-Faktur (</w:t>
      </w:r>
      <w:proofErr w:type="spellStart"/>
      <w:r w:rsidRPr="00CB2AC6">
        <w:rPr>
          <w:rFonts w:ascii="Arial" w:hAnsi="Arial" w:cs="Arial"/>
          <w:color w:val="auto"/>
          <w:sz w:val="22"/>
          <w:szCs w:val="22"/>
        </w:rPr>
        <w:t>KSeF</w:t>
      </w:r>
      <w:proofErr w:type="spellEnd"/>
      <w:r w:rsidRPr="00CB2AC6">
        <w:rPr>
          <w:rFonts w:ascii="Arial" w:hAnsi="Arial" w:cs="Arial"/>
          <w:color w:val="auto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  Wykonawca jest zobowiązany umieścić w wystawianej w </w:t>
      </w:r>
      <w:proofErr w:type="spellStart"/>
      <w:r w:rsidRPr="00CB2AC6">
        <w:rPr>
          <w:rFonts w:ascii="Arial" w:hAnsi="Arial" w:cs="Arial"/>
          <w:color w:val="auto"/>
          <w:sz w:val="22"/>
          <w:szCs w:val="22"/>
        </w:rPr>
        <w:t>KSeF</w:t>
      </w:r>
      <w:proofErr w:type="spellEnd"/>
      <w:r w:rsidRPr="00CB2AC6">
        <w:rPr>
          <w:rFonts w:ascii="Arial" w:hAnsi="Arial" w:cs="Arial"/>
          <w:color w:val="auto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7C3968C5" w14:textId="77777777" w:rsidR="00C8521F" w:rsidRPr="00CB2AC6" w:rsidRDefault="00C8521F" w:rsidP="00C8521F">
      <w:pPr>
        <w:pStyle w:val="Tekstpodstawowy3"/>
        <w:ind w:left="284"/>
        <w:jc w:val="both"/>
        <w:rPr>
          <w:rFonts w:cs="Arial"/>
          <w:b/>
          <w:bCs/>
          <w:sz w:val="22"/>
          <w:szCs w:val="22"/>
        </w:rPr>
      </w:pPr>
      <w:r w:rsidRPr="00CB2AC6">
        <w:rPr>
          <w:rFonts w:cs="Arial"/>
          <w:sz w:val="22"/>
          <w:szCs w:val="22"/>
        </w:rPr>
        <w:t xml:space="preserve">1) w polu Podmiot 3 wg struktury pliku XML  - identyfikator wewnętrzny Zamawiającego– </w:t>
      </w:r>
      <w:proofErr w:type="spellStart"/>
      <w:r w:rsidRPr="00CB2AC6">
        <w:rPr>
          <w:rFonts w:cs="Arial"/>
          <w:sz w:val="22"/>
          <w:szCs w:val="22"/>
        </w:rPr>
        <w:t>IDwew</w:t>
      </w:r>
      <w:proofErr w:type="spellEnd"/>
      <w:r w:rsidRPr="00CB2AC6">
        <w:rPr>
          <w:rFonts w:cs="Arial"/>
          <w:sz w:val="22"/>
          <w:szCs w:val="22"/>
        </w:rPr>
        <w:t>, czyli dodać 5 znaków po numerze NIP Zamawiającego – 7770006350-XXXXX – przekazanych przez Zamawiającego,</w:t>
      </w:r>
    </w:p>
    <w:p w14:paraId="417551F7" w14:textId="5A241BB5" w:rsidR="00C8521F" w:rsidRPr="00CB2AC6" w:rsidRDefault="00C8521F" w:rsidP="00C8521F">
      <w:pPr>
        <w:pStyle w:val="Tekstpodstawowy3"/>
        <w:ind w:left="284"/>
        <w:jc w:val="both"/>
        <w:rPr>
          <w:rFonts w:cs="Arial"/>
          <w:b/>
          <w:bCs/>
          <w:sz w:val="22"/>
          <w:szCs w:val="22"/>
        </w:rPr>
      </w:pPr>
      <w:r w:rsidRPr="00CB2AC6">
        <w:rPr>
          <w:rFonts w:cs="Arial"/>
          <w:sz w:val="22"/>
          <w:szCs w:val="22"/>
        </w:rPr>
        <w:t>2)  w polu Podmiot 3 Rola 11 „Pracownik” wg struktury pliku XML -  e-mail osoby odpowiedzialnej za realizację przedmiotu umowy w ramach danej jednostki Zamawiającego wskazany w § 3 ust.4,</w:t>
      </w:r>
    </w:p>
    <w:p w14:paraId="4CD64912" w14:textId="7C08EA39" w:rsidR="00C8521F" w:rsidRPr="00CB2AC6" w:rsidRDefault="00C8521F" w:rsidP="00C8521F">
      <w:pPr>
        <w:pStyle w:val="Tekstpodstawowy3"/>
        <w:ind w:left="284"/>
        <w:jc w:val="both"/>
        <w:rPr>
          <w:rFonts w:cs="Arial"/>
          <w:b/>
          <w:bCs/>
          <w:sz w:val="22"/>
          <w:szCs w:val="22"/>
        </w:rPr>
      </w:pPr>
      <w:r w:rsidRPr="00CB2AC6">
        <w:rPr>
          <w:rFonts w:cs="Arial"/>
          <w:sz w:val="22"/>
          <w:szCs w:val="22"/>
        </w:rPr>
        <w:t>3) numer niniejszej umowy ZP3/ 7081, nr danej Części, nr pozycji w tej Części  (np. w opisie dodatkowym w fakturze lub jako adnotacja w stopce faktury).</w:t>
      </w:r>
    </w:p>
    <w:p w14:paraId="45C8FE57" w14:textId="296F4EFE" w:rsidR="00096057" w:rsidRDefault="0006500B" w:rsidP="00C8521F">
      <w:pPr>
        <w:suppressAutoHyphens/>
        <w:ind w:left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</w:t>
      </w:r>
      <w:r w:rsidRPr="00CB2AC6">
        <w:rPr>
          <w:rFonts w:ascii="Arial" w:hAnsi="Arial" w:cs="Arial"/>
          <w:sz w:val="22"/>
          <w:szCs w:val="22"/>
          <w:shd w:val="clear" w:color="auto" w:fill="FFFFFF"/>
        </w:rPr>
        <w:t>elektronicznej</w:t>
      </w:r>
      <w:r w:rsidR="00C8521F" w:rsidRPr="00CB2AC6">
        <w:rPr>
          <w:rFonts w:ascii="Arial" w:hAnsi="Arial" w:cs="Arial"/>
          <w:sz w:val="22"/>
          <w:szCs w:val="22"/>
          <w:shd w:val="clear" w:color="auto" w:fill="FFFFFF"/>
        </w:rPr>
        <w:t xml:space="preserve">/ ustrukturyzowanej faktury w </w:t>
      </w:r>
      <w:proofErr w:type="spellStart"/>
      <w:r w:rsidR="00C8521F" w:rsidRPr="00CB2AC6">
        <w:rPr>
          <w:rFonts w:ascii="Arial" w:hAnsi="Arial" w:cs="Arial"/>
          <w:sz w:val="22"/>
          <w:szCs w:val="22"/>
          <w:shd w:val="clear" w:color="auto" w:fill="FFFFFF"/>
        </w:rPr>
        <w:t>KSeF</w:t>
      </w:r>
      <w:proofErr w:type="spellEnd"/>
      <w:r w:rsidR="00C8521F" w:rsidRPr="00CB2AC6">
        <w:rPr>
          <w:rFonts w:ascii="Arial" w:hAnsi="Arial" w:cs="Arial"/>
          <w:sz w:val="22"/>
          <w:szCs w:val="22"/>
          <w:shd w:val="clear" w:color="auto" w:fill="FFFFFF"/>
        </w:rPr>
        <w:t>,</w:t>
      </w:r>
      <w:r w:rsidRPr="00CB2AC6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CB2AC6">
        <w:rPr>
          <w:rFonts w:ascii="Arial" w:hAnsi="Arial" w:cs="Arial"/>
          <w:sz w:val="22"/>
          <w:szCs w:val="22"/>
        </w:rPr>
        <w:t xml:space="preserve">będzie </w:t>
      </w:r>
      <w:r w:rsidR="00C8521F" w:rsidRPr="00CB2AC6">
        <w:rPr>
          <w:rFonts w:ascii="Arial" w:hAnsi="Arial" w:cs="Arial"/>
          <w:sz w:val="22"/>
          <w:szCs w:val="22"/>
        </w:rPr>
        <w:t xml:space="preserve">odpowiedni </w:t>
      </w:r>
      <w:r w:rsidRPr="00CB2AC6">
        <w:rPr>
          <w:rFonts w:ascii="Arial" w:hAnsi="Arial" w:cs="Arial"/>
          <w:sz w:val="22"/>
          <w:szCs w:val="22"/>
        </w:rPr>
        <w:t xml:space="preserve">protokół odbioru podpisany przez upoważnionego pracownika Zamawiającego, o którym mowa w § 3 ust. </w:t>
      </w:r>
      <w:r w:rsidR="00C8521F" w:rsidRPr="00CB2AC6">
        <w:rPr>
          <w:rFonts w:ascii="Arial" w:hAnsi="Arial" w:cs="Arial"/>
          <w:sz w:val="22"/>
          <w:szCs w:val="22"/>
        </w:rPr>
        <w:t>4</w:t>
      </w:r>
      <w:r w:rsidR="00EE4921" w:rsidRPr="00CB2AC6">
        <w:rPr>
          <w:rFonts w:ascii="Arial" w:hAnsi="Arial" w:cs="Arial"/>
          <w:sz w:val="22"/>
          <w:szCs w:val="22"/>
        </w:rPr>
        <w:t>, 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43D9E937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b) za zwłokę w prawidłowym wykonaniu przedmiotu umowy w zakresie danej </w:t>
      </w:r>
      <w:r w:rsidR="00C8521F" w:rsidRPr="00CB2AC6">
        <w:rPr>
          <w:rFonts w:ascii="Arial" w:hAnsi="Arial" w:cs="Arial"/>
          <w:sz w:val="22"/>
          <w:szCs w:val="22"/>
        </w:rPr>
        <w:t>c</w:t>
      </w:r>
      <w:r w:rsidRPr="00CB2AC6">
        <w:rPr>
          <w:rFonts w:ascii="Arial" w:hAnsi="Arial" w:cs="Arial"/>
          <w:sz w:val="22"/>
          <w:szCs w:val="22"/>
        </w:rPr>
        <w:t xml:space="preserve">zęści </w:t>
      </w:r>
      <w:r w:rsidR="00C8521F" w:rsidRPr="00CB2AC6">
        <w:rPr>
          <w:rFonts w:ascii="Arial" w:hAnsi="Arial" w:cs="Arial"/>
          <w:sz w:val="22"/>
          <w:szCs w:val="22"/>
        </w:rPr>
        <w:t xml:space="preserve">przedmiotu umowy wskazanego w § 1 niniejszej umowy - w wysokości 1% </w:t>
      </w:r>
      <w:r w:rsidR="00C40C33" w:rsidRPr="00CB2AC6">
        <w:rPr>
          <w:rFonts w:ascii="Arial" w:hAnsi="Arial" w:cs="Arial"/>
          <w:sz w:val="22"/>
          <w:szCs w:val="22"/>
        </w:rPr>
        <w:t xml:space="preserve">wartości brutto (ceny jednostkowej brutto) tej części przedmiotu umowy, określonej według formularza cenowego Wykonawcy (załącznik nr 3 do niniejszej umowy), </w:t>
      </w:r>
      <w:r w:rsidRPr="00CB2AC6">
        <w:rPr>
          <w:rFonts w:ascii="Arial" w:hAnsi="Arial" w:cs="Arial"/>
          <w:sz w:val="22"/>
          <w:szCs w:val="22"/>
        </w:rPr>
        <w:t>wskazanej w § 2 umowy</w:t>
      </w:r>
      <w:r w:rsidR="00CB2AC6" w:rsidRPr="00CB2AC6">
        <w:rPr>
          <w:rFonts w:ascii="Arial" w:hAnsi="Arial" w:cs="Arial"/>
          <w:sz w:val="22"/>
          <w:szCs w:val="22"/>
        </w:rPr>
        <w:t>,</w:t>
      </w:r>
      <w:r w:rsidR="00C40C33" w:rsidRPr="00CB2AC6">
        <w:rPr>
          <w:rFonts w:ascii="Arial" w:hAnsi="Arial" w:cs="Arial"/>
          <w:sz w:val="22"/>
          <w:szCs w:val="22"/>
        </w:rPr>
        <w:t xml:space="preserve"> </w:t>
      </w:r>
      <w:r w:rsidRPr="00CB2AC6">
        <w:rPr>
          <w:rFonts w:ascii="Arial" w:hAnsi="Arial" w:cs="Arial"/>
          <w:sz w:val="22"/>
          <w:szCs w:val="22"/>
        </w:rPr>
        <w:t>której dotyczy zwłoka</w:t>
      </w:r>
      <w:r w:rsidR="00C40C33" w:rsidRPr="00CB2AC6">
        <w:rPr>
          <w:rFonts w:ascii="Arial" w:hAnsi="Arial" w:cs="Arial"/>
          <w:sz w:val="22"/>
          <w:szCs w:val="22"/>
        </w:rPr>
        <w:t>,</w:t>
      </w:r>
      <w:r w:rsidRPr="00CB2AC6">
        <w:rPr>
          <w:rFonts w:ascii="Arial" w:hAnsi="Arial" w:cs="Arial"/>
          <w:sz w:val="22"/>
          <w:szCs w:val="22"/>
        </w:rPr>
        <w:t xml:space="preserve"> za każdy dzień zwłoki w jego realizacji licząc od terminu </w:t>
      </w:r>
      <w:r w:rsidRPr="002145F4">
        <w:rPr>
          <w:rFonts w:ascii="Arial" w:hAnsi="Arial" w:cs="Arial"/>
          <w:sz w:val="22"/>
          <w:szCs w:val="22"/>
        </w:rPr>
        <w:t>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20628A47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</w:t>
      </w:r>
      <w:r w:rsidR="00C40C33" w:rsidRPr="00CB2AC6">
        <w:rPr>
          <w:rFonts w:ascii="Arial" w:hAnsi="Arial" w:cs="Arial"/>
          <w:sz w:val="22"/>
          <w:szCs w:val="22"/>
        </w:rPr>
        <w:t xml:space="preserve">brutto (ceny jednostkowej brutto) </w:t>
      </w:r>
      <w:r w:rsidRPr="00CB2AC6">
        <w:rPr>
          <w:rFonts w:ascii="Arial" w:hAnsi="Arial" w:cs="Arial"/>
          <w:sz w:val="22"/>
          <w:szCs w:val="22"/>
        </w:rPr>
        <w:t xml:space="preserve">danej pozycji, której dotyczy </w:t>
      </w:r>
      <w:r w:rsidR="000115CE" w:rsidRPr="00CB2AC6">
        <w:rPr>
          <w:rFonts w:ascii="Arial" w:hAnsi="Arial" w:cs="Arial"/>
          <w:sz w:val="22"/>
          <w:szCs w:val="22"/>
        </w:rPr>
        <w:t>zwłoka</w:t>
      </w:r>
      <w:r w:rsidRPr="00CB2AC6">
        <w:rPr>
          <w:rFonts w:ascii="Arial" w:hAnsi="Arial" w:cs="Arial"/>
          <w:sz w:val="22"/>
          <w:szCs w:val="22"/>
        </w:rPr>
        <w:t xml:space="preserve"> – wyliczonej zgodnie z cenami brutto zawartymi w formularzu cenowym Wykonawcy</w:t>
      </w:r>
      <w:r w:rsidR="00C40C33" w:rsidRPr="00CB2AC6">
        <w:rPr>
          <w:rFonts w:ascii="Arial" w:hAnsi="Arial" w:cs="Arial"/>
          <w:sz w:val="22"/>
          <w:szCs w:val="22"/>
        </w:rPr>
        <w:t xml:space="preserve"> (załącznik nr 3 do niniejszej umowy)</w:t>
      </w:r>
      <w:r w:rsidRPr="00CB2AC6">
        <w:rPr>
          <w:rFonts w:ascii="Arial" w:hAnsi="Arial" w:cs="Arial"/>
          <w:sz w:val="22"/>
          <w:szCs w:val="22"/>
        </w:rPr>
        <w:t xml:space="preserve">, za każdy dzień </w:t>
      </w:r>
      <w:r w:rsidR="000115CE" w:rsidRPr="00CB2AC6">
        <w:rPr>
          <w:rFonts w:ascii="Arial" w:hAnsi="Arial" w:cs="Arial"/>
          <w:sz w:val="22"/>
          <w:szCs w:val="22"/>
        </w:rPr>
        <w:t xml:space="preserve">zwłoki </w:t>
      </w:r>
      <w:r w:rsidRPr="00CB2AC6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CB2AC6">
        <w:rPr>
          <w:rFonts w:ascii="Arial" w:hAnsi="Arial" w:cs="Arial"/>
          <w:sz w:val="22"/>
          <w:szCs w:val="22"/>
        </w:rPr>
        <w:t xml:space="preserve"> </w:t>
      </w:r>
      <w:r w:rsidR="00146456" w:rsidRPr="002145F4">
        <w:rPr>
          <w:rFonts w:ascii="Arial" w:hAnsi="Arial" w:cs="Arial"/>
          <w:sz w:val="22"/>
          <w:szCs w:val="22"/>
        </w:rPr>
        <w:t>ust.5</w:t>
      </w:r>
      <w:r w:rsidR="006C3F4E">
        <w:rPr>
          <w:rFonts w:ascii="Arial" w:hAnsi="Arial" w:cs="Arial"/>
          <w:sz w:val="22"/>
          <w:szCs w:val="22"/>
        </w:rPr>
        <w:t>.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lastRenderedPageBreak/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11CC836A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Łączna maksymalna suma wszystkich kar umownych, których może dochodzić Zamawiający od Wykonawcy na podstawie niniejszej umowy nie może przekroczyć </w:t>
      </w:r>
      <w:r w:rsidR="00C40C33">
        <w:rPr>
          <w:rFonts w:ascii="Arial" w:hAnsi="Arial" w:cs="Arial"/>
          <w:color w:val="FF0000"/>
        </w:rPr>
        <w:t>4</w:t>
      </w:r>
      <w:r w:rsidRPr="004148A7">
        <w:rPr>
          <w:rFonts w:ascii="Arial" w:hAnsi="Arial" w:cs="Arial"/>
        </w:rPr>
        <w:t>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4F4DEAE1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55810C6" w14:textId="6401A1E7" w:rsidR="003B7531" w:rsidRPr="000507D8" w:rsidRDefault="003B7531" w:rsidP="00626D0D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bCs/>
          <w:sz w:val="20"/>
        </w:rPr>
      </w:pPr>
      <w:r w:rsidRPr="000507D8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2E885A57" w14:textId="6D296AE3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15BCB61C" w14:textId="4692FACA" w:rsidR="0040170D" w:rsidRPr="000507D8" w:rsidRDefault="003B7531" w:rsidP="00715329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bCs/>
          <w:sz w:val="20"/>
        </w:rPr>
      </w:pPr>
      <w:r w:rsidRPr="000507D8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05BE79A5" w14:textId="048E83D7" w:rsidR="000C75C0" w:rsidRPr="00C40C33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</w:t>
      </w:r>
      <w:r w:rsidRPr="009C6A4C">
        <w:rPr>
          <w:rFonts w:ascii="Arial" w:hAnsi="Arial" w:cs="Arial"/>
        </w:rPr>
        <w:lastRenderedPageBreak/>
        <w:t>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11164FD6" w:rsidR="000C75C0" w:rsidRPr="00CD5691" w:rsidRDefault="00C40C33" w:rsidP="00CD5691">
      <w:pPr>
        <w:pStyle w:val="Akapitzlist"/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Arial" w:hAnsi="Arial" w:cs="Arial"/>
          <w:bCs/>
          <w:strike/>
        </w:rPr>
      </w:pPr>
      <w:r w:rsidRPr="00CD5691">
        <w:rPr>
          <w:rFonts w:ascii="Arial" w:hAnsi="Arial" w:cs="Arial"/>
          <w:bCs/>
        </w:rPr>
        <w:t xml:space="preserve"> </w:t>
      </w:r>
      <w:r w:rsidR="000C75C0" w:rsidRPr="00CD5691">
        <w:rPr>
          <w:rFonts w:ascii="Arial" w:hAnsi="Arial" w:cs="Arial"/>
        </w:rPr>
        <w:t>w przypadku innej zmiany przepisów</w:t>
      </w:r>
      <w:r w:rsidRPr="00CD5691">
        <w:rPr>
          <w:rFonts w:ascii="Arial" w:hAnsi="Arial" w:cs="Arial"/>
        </w:rPr>
        <w:t xml:space="preserve"> albo wprowadzenia nowych przepisów lub norm</w:t>
      </w:r>
      <w:r w:rsidR="000C75C0" w:rsidRPr="00CD5691">
        <w:rPr>
          <w:rFonts w:ascii="Arial" w:hAnsi="Arial" w:cs="Arial"/>
        </w:rPr>
        <w:t xml:space="preserve">, </w:t>
      </w:r>
      <w:r w:rsidRPr="00CD5691">
        <w:rPr>
          <w:rFonts w:ascii="Arial" w:hAnsi="Arial" w:cs="Arial"/>
          <w:lang w:eastAsia="pl-PL"/>
        </w:rPr>
        <w:t>jeżeli zgodnie z nimi konieczne będzie dostosowanie treści umowy do aktualnego stanu prawnego lub umożliwienie jej prawidłowej realizacji,</w:t>
      </w:r>
      <w:r w:rsidR="00CB2056" w:rsidRPr="00CD5691">
        <w:rPr>
          <w:rFonts w:ascii="Arial" w:hAnsi="Arial" w:cs="Arial"/>
          <w:lang w:eastAsia="pl-PL"/>
        </w:rPr>
        <w:t xml:space="preserve"> w tym także w zakresie zmiany terminu realizacji umowy,</w:t>
      </w:r>
      <w:r w:rsidR="00CD5691" w:rsidRPr="00CD5691">
        <w:rPr>
          <w:rFonts w:ascii="Arial" w:hAnsi="Arial" w:cs="Arial"/>
          <w:lang w:eastAsia="pl-PL"/>
        </w:rPr>
        <w:t xml:space="preserve"> </w:t>
      </w:r>
      <w:r w:rsidR="000C75C0" w:rsidRPr="00CD5691">
        <w:rPr>
          <w:rFonts w:ascii="Arial" w:hAnsi="Arial" w:cs="Arial"/>
          <w:strike/>
        </w:rPr>
        <w:t xml:space="preserve"> </w:t>
      </w:r>
    </w:p>
    <w:p w14:paraId="755B0DCF" w14:textId="399D0E66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  <w:r w:rsidR="006C3F4E">
        <w:rPr>
          <w:rFonts w:ascii="Arial" w:hAnsi="Arial" w:cs="Arial"/>
        </w:rPr>
        <w:t>,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6F0B35B3" w14:textId="47B2B04F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</w:t>
      </w:r>
      <w:r w:rsidR="006C3F4E">
        <w:rPr>
          <w:rFonts w:ascii="Arial" w:hAnsi="Arial" w:cs="Arial"/>
          <w:bCs/>
        </w:rPr>
        <w:t xml:space="preserve">, niezależnie od </w:t>
      </w:r>
      <w:r w:rsidR="00545C3B">
        <w:rPr>
          <w:rFonts w:ascii="Arial" w:hAnsi="Arial" w:cs="Arial"/>
          <w:bCs/>
        </w:rPr>
        <w:t xml:space="preserve">pozostałych </w:t>
      </w:r>
      <w:r w:rsidR="006C3F4E">
        <w:rPr>
          <w:rFonts w:ascii="Arial" w:hAnsi="Arial" w:cs="Arial"/>
          <w:bCs/>
        </w:rPr>
        <w:t>uprawnień ustawowych,</w:t>
      </w:r>
      <w:r w:rsidRPr="004148A7">
        <w:rPr>
          <w:rFonts w:ascii="Arial" w:hAnsi="Arial" w:cs="Arial"/>
          <w:bCs/>
        </w:rPr>
        <w:t xml:space="preserve">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</w:t>
      </w:r>
      <w:r w:rsidRPr="004148A7">
        <w:rPr>
          <w:rFonts w:ascii="Arial" w:hAnsi="Arial" w:cs="Arial"/>
          <w:bCs/>
        </w:rPr>
        <w:lastRenderedPageBreak/>
        <w:t>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2144B263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A212CD">
        <w:rPr>
          <w:rFonts w:ascii="Arial" w:hAnsi="Arial" w:cs="Arial"/>
        </w:rPr>
        <w:t xml:space="preserve"> Treść klauzuli RODO Zamawiającego jest dostępna pod adresem strony internetowej: </w:t>
      </w:r>
      <w:r w:rsidR="00A212CD" w:rsidRPr="00A212CD">
        <w:rPr>
          <w:rFonts w:ascii="Arial" w:hAnsi="Arial" w:cs="Arial"/>
        </w:rPr>
        <w:t xml:space="preserve">https://amu.edu.pl/__data/assets/pdf_file/0025/586501/Klauzula-informacyjna-reprezentanci-stron-umowy-i-osoby-wskazane-do-kontaktu.pdf.  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5BA4D0D4" w:rsidR="00FC295C" w:rsidRPr="00B75739" w:rsidRDefault="00B75739" w:rsidP="00DA1557">
      <w:pPr>
        <w:pStyle w:val="Akapitzlist"/>
        <w:numPr>
          <w:ilvl w:val="0"/>
          <w:numId w:val="18"/>
        </w:numPr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B75739">
        <w:rPr>
          <w:rFonts w:ascii="Arial" w:hAnsi="Arial" w:cs="Arial"/>
          <w:b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DA9A43" w14:textId="77777777" w:rsidR="00E925A8" w:rsidRDefault="00E925A8">
      <w:r>
        <w:separator/>
      </w:r>
    </w:p>
  </w:endnote>
  <w:endnote w:type="continuationSeparator" w:id="0">
    <w:p w14:paraId="322028EF" w14:textId="77777777" w:rsidR="00E925A8" w:rsidRDefault="00E92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28201" w14:textId="77777777" w:rsidR="00E925A8" w:rsidRDefault="00E925A8">
      <w:r>
        <w:separator/>
      </w:r>
    </w:p>
  </w:footnote>
  <w:footnote w:type="continuationSeparator" w:id="0">
    <w:p w14:paraId="20A2F41C" w14:textId="77777777" w:rsidR="00E925A8" w:rsidRDefault="00E92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00AE" w14:textId="6CF273A8" w:rsidR="007F11FD" w:rsidRPr="0086057E" w:rsidRDefault="001D2D86">
    <w:pPr>
      <w:pStyle w:val="Nagwek"/>
      <w:rPr>
        <w:rFonts w:ascii="Arial" w:hAnsi="Arial" w:cs="Arial"/>
      </w:rPr>
    </w:pPr>
    <w:r>
      <w:rPr>
        <w:rFonts w:ascii="Arial" w:hAnsi="Arial" w:cs="Arial"/>
      </w:rPr>
      <w:t>ZP3/7081/26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133087F0"/>
    <w:lvl w:ilvl="0" w:tplc="85F0B62C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C20972"/>
    <w:multiLevelType w:val="hybridMultilevel"/>
    <w:tmpl w:val="316A2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19"/>
  </w:num>
  <w:num w:numId="5">
    <w:abstractNumId w:val="16"/>
  </w:num>
  <w:num w:numId="6">
    <w:abstractNumId w:val="3"/>
  </w:num>
  <w:num w:numId="7">
    <w:abstractNumId w:val="17"/>
  </w:num>
  <w:num w:numId="8">
    <w:abstractNumId w:val="4"/>
  </w:num>
  <w:num w:numId="9">
    <w:abstractNumId w:val="15"/>
  </w:num>
  <w:num w:numId="10">
    <w:abstractNumId w:val="7"/>
  </w:num>
  <w:num w:numId="11">
    <w:abstractNumId w:val="13"/>
  </w:num>
  <w:num w:numId="12">
    <w:abstractNumId w:val="9"/>
  </w:num>
  <w:num w:numId="13">
    <w:abstractNumId w:val="5"/>
  </w:num>
  <w:num w:numId="14">
    <w:abstractNumId w:val="20"/>
  </w:num>
  <w:num w:numId="15">
    <w:abstractNumId w:val="14"/>
  </w:num>
  <w:num w:numId="16">
    <w:abstractNumId w:val="12"/>
  </w:num>
  <w:num w:numId="17">
    <w:abstractNumId w:val="11"/>
  </w:num>
  <w:num w:numId="18">
    <w:abstractNumId w:val="6"/>
  </w:num>
  <w:num w:numId="19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3893"/>
    <w:rsid w:val="00004ADB"/>
    <w:rsid w:val="00005F09"/>
    <w:rsid w:val="000061CD"/>
    <w:rsid w:val="000108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3E0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7D8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31F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487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0F81"/>
    <w:rsid w:val="001D2D86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A9D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3677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4B79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4687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35BB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6F80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1F26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5976"/>
    <w:rsid w:val="00357DDF"/>
    <w:rsid w:val="00360A04"/>
    <w:rsid w:val="00360EA1"/>
    <w:rsid w:val="00361322"/>
    <w:rsid w:val="003618B5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87D96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31A0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1E7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5A55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5C"/>
    <w:rsid w:val="004C6AB0"/>
    <w:rsid w:val="004C6C48"/>
    <w:rsid w:val="004C7FBA"/>
    <w:rsid w:val="004D0F62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02"/>
    <w:rsid w:val="0050212F"/>
    <w:rsid w:val="00504832"/>
    <w:rsid w:val="00504B6C"/>
    <w:rsid w:val="00507662"/>
    <w:rsid w:val="00511284"/>
    <w:rsid w:val="00511CA8"/>
    <w:rsid w:val="0051234E"/>
    <w:rsid w:val="00513251"/>
    <w:rsid w:val="00513DDB"/>
    <w:rsid w:val="00515E95"/>
    <w:rsid w:val="00516101"/>
    <w:rsid w:val="005169D2"/>
    <w:rsid w:val="00516D2A"/>
    <w:rsid w:val="0051738F"/>
    <w:rsid w:val="00517BF2"/>
    <w:rsid w:val="0052024E"/>
    <w:rsid w:val="005205DE"/>
    <w:rsid w:val="00520970"/>
    <w:rsid w:val="00520BE9"/>
    <w:rsid w:val="00521D88"/>
    <w:rsid w:val="00522231"/>
    <w:rsid w:val="0052342D"/>
    <w:rsid w:val="00524049"/>
    <w:rsid w:val="00525C43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5C3B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CF8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234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C3F4E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58F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2274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7EC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5B1E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214D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377D6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39D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4B7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2EF5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37BB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CD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467C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4A8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59F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5AA5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6E77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739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7EB"/>
    <w:rsid w:val="00BC3ACF"/>
    <w:rsid w:val="00BC5C35"/>
    <w:rsid w:val="00BC65FA"/>
    <w:rsid w:val="00BC6E14"/>
    <w:rsid w:val="00BC6EEA"/>
    <w:rsid w:val="00BD33DA"/>
    <w:rsid w:val="00BD3C31"/>
    <w:rsid w:val="00BD6F5B"/>
    <w:rsid w:val="00BD74B5"/>
    <w:rsid w:val="00BD757D"/>
    <w:rsid w:val="00BE09FA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0C33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4DD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521F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2056"/>
    <w:rsid w:val="00CB2AC6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829"/>
    <w:rsid w:val="00CD1A5D"/>
    <w:rsid w:val="00CD1AA5"/>
    <w:rsid w:val="00CD1E20"/>
    <w:rsid w:val="00CD1FE2"/>
    <w:rsid w:val="00CD2348"/>
    <w:rsid w:val="00CD3B14"/>
    <w:rsid w:val="00CD5101"/>
    <w:rsid w:val="00CD569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357A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6D3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4DA8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5A8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8F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193E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1CC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26FB"/>
    <w:rsid w:val="00F63863"/>
    <w:rsid w:val="00F655E1"/>
    <w:rsid w:val="00F65BD3"/>
    <w:rsid w:val="00F66D83"/>
    <w:rsid w:val="00F67AAF"/>
    <w:rsid w:val="00F67E77"/>
    <w:rsid w:val="00F67EF9"/>
    <w:rsid w:val="00F70218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08A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3E96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styleId="Poprawka">
    <w:name w:val="Revision"/>
    <w:hidden/>
    <w:uiPriority w:val="99"/>
    <w:semiHidden/>
    <w:rsid w:val="00FD3E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24EFA-DE3B-4ABB-B5D0-00B55DE48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3588</Words>
  <Characters>22418</Characters>
  <Application>Microsoft Office Word</Application>
  <DocSecurity>0</DocSecurity>
  <Lines>186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PD</cp:lastModifiedBy>
  <cp:revision>2</cp:revision>
  <cp:lastPrinted>2024-05-28T11:25:00Z</cp:lastPrinted>
  <dcterms:created xsi:type="dcterms:W3CDTF">2026-02-05T13:59:00Z</dcterms:created>
  <dcterms:modified xsi:type="dcterms:W3CDTF">2026-02-05T13:59:00Z</dcterms:modified>
</cp:coreProperties>
</file>