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</w:p>
    <w:p w:rsidR="000B0D06" w:rsidRPr="001148D3" w:rsidRDefault="000B0D06" w:rsidP="000B0D06">
      <w:pPr>
        <w:pStyle w:val="Tekstpodstawowy"/>
        <w:rPr>
          <w:sz w:val="24"/>
          <w:szCs w:val="24"/>
        </w:rPr>
      </w:pPr>
      <w:bookmarkStart w:id="0" w:name="_GoBack"/>
      <w:bookmarkEnd w:id="0"/>
    </w:p>
    <w:p w:rsidR="001148D3" w:rsidRPr="001148D3" w:rsidRDefault="008E30F4" w:rsidP="001148D3">
      <w:pPr>
        <w:pStyle w:val="Tekstpodstawowywcity"/>
        <w:ind w:left="0"/>
        <w:rPr>
          <w:b/>
          <w:sz w:val="24"/>
          <w:szCs w:val="24"/>
        </w:rPr>
      </w:pPr>
      <w:r w:rsidRPr="001148D3">
        <w:rPr>
          <w:sz w:val="24"/>
          <w:szCs w:val="24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1148D3" w:rsidRPr="001148D3">
        <w:rPr>
          <w:b/>
          <w:sz w:val="24"/>
          <w:szCs w:val="24"/>
        </w:rPr>
        <w:t xml:space="preserve">usługa sprzątania i utrzymania czystości w budynkach Hali Sportowej, zaplecza socjalnego przy kortach tenisowych oraz zaplecza socjalnego przy stadionie lekkoatletycznym przy ul. </w:t>
      </w:r>
      <w:proofErr w:type="spellStart"/>
      <w:r w:rsidR="001148D3" w:rsidRPr="001148D3">
        <w:rPr>
          <w:b/>
          <w:sz w:val="24"/>
          <w:szCs w:val="24"/>
        </w:rPr>
        <w:t>Zagajnikowej</w:t>
      </w:r>
      <w:proofErr w:type="spellEnd"/>
      <w:r w:rsidR="001148D3" w:rsidRPr="001148D3">
        <w:rPr>
          <w:b/>
          <w:sz w:val="24"/>
          <w:szCs w:val="24"/>
        </w:rPr>
        <w:t xml:space="preserve"> 9 w Poznaniu</w:t>
      </w:r>
    </w:p>
    <w:p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:rsidTr="001148D3">
        <w:trPr>
          <w:trHeight w:val="1178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:rsidTr="001148D3">
        <w:trPr>
          <w:trHeight w:hRule="exact" w:val="227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31084C" w:rsidRPr="001148D3" w:rsidRDefault="008E30F4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1148D3">
              <w:rPr>
                <w:b/>
              </w:rPr>
              <w:t>Utrzymanie czystości</w:t>
            </w:r>
            <w:r w:rsidR="00235D89" w:rsidRPr="001148D3">
              <w:rPr>
                <w:b/>
              </w:rPr>
              <w:t xml:space="preserve"> w budynku </w:t>
            </w:r>
            <w:r w:rsidR="000B0D06" w:rsidRPr="001148D3">
              <w:rPr>
                <w:b/>
              </w:rPr>
              <w:t>zgodnie z opisem przedmiotu zamówienia</w:t>
            </w:r>
            <w:r w:rsidR="001148D3">
              <w:rPr>
                <w:b/>
              </w:rPr>
              <w:t xml:space="preserve"> od 1 września do 30 czerwca każdego roku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1148D3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7044,55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1148D3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6A43">
              <w:rPr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wkalkulowano wszystkie koszty związane z realizacją przedmiotu zamówienia określonego w załączniku </w:t>
      </w:r>
      <w:r w:rsidR="000B0D06" w:rsidRPr="001148D3">
        <w:rPr>
          <w:rFonts w:ascii="Times New Roman" w:hAnsi="Times New Roman"/>
          <w:sz w:val="24"/>
          <w:szCs w:val="24"/>
        </w:rPr>
        <w:t>A</w:t>
      </w:r>
      <w:r w:rsidRPr="001148D3">
        <w:rPr>
          <w:rFonts w:ascii="Times New Roman" w:hAnsi="Times New Roman"/>
          <w:sz w:val="24"/>
          <w:szCs w:val="24"/>
        </w:rPr>
        <w:t xml:space="preserve"> do </w:t>
      </w:r>
      <w:r w:rsidR="00DB0891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E110E7">
      <w:rPr>
        <w:rFonts w:ascii="Times New Roman" w:hAnsi="Times New Roman" w:cs="Times New Roman"/>
        <w:b w:val="0"/>
        <w:sz w:val="22"/>
        <w:szCs w:val="22"/>
      </w:rPr>
      <w:t>3</w:t>
    </w:r>
    <w:r w:rsidR="00014286" w:rsidRPr="001148D3">
      <w:rPr>
        <w:rFonts w:ascii="Times New Roman" w:hAnsi="Times New Roman" w:cs="Times New Roman"/>
        <w:b w:val="0"/>
        <w:sz w:val="22"/>
        <w:szCs w:val="22"/>
      </w:rPr>
      <w:t>/</w:t>
    </w:r>
    <w:r w:rsidR="00E110E7">
      <w:rPr>
        <w:rFonts w:ascii="Times New Roman" w:hAnsi="Times New Roman" w:cs="Times New Roman"/>
        <w:b w:val="0"/>
        <w:sz w:val="22"/>
        <w:szCs w:val="22"/>
      </w:rPr>
      <w:t>7332/26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E110E7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10E7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9DBD68D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6</cp:revision>
  <cp:lastPrinted>2023-11-02T10:27:00Z</cp:lastPrinted>
  <dcterms:created xsi:type="dcterms:W3CDTF">2023-08-21T07:46:00Z</dcterms:created>
  <dcterms:modified xsi:type="dcterms:W3CDTF">2026-02-02T12:23:00Z</dcterms:modified>
</cp:coreProperties>
</file>