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F7CAE" w14:textId="77777777" w:rsidR="00210147" w:rsidRDefault="00210147" w:rsidP="009C0347">
      <w:pPr>
        <w:tabs>
          <w:tab w:val="center" w:pos="4677"/>
          <w:tab w:val="left" w:pos="8186"/>
        </w:tabs>
        <w:overflowPunct w:val="0"/>
        <w:autoSpaceDE w:val="0"/>
        <w:spacing w:line="276" w:lineRule="auto"/>
        <w:rPr>
          <w:rFonts w:ascii="Arial Narrow" w:hAnsi="Arial Narrow" w:cs="Arial Narrow"/>
          <w:b/>
          <w:sz w:val="20"/>
          <w:szCs w:val="20"/>
        </w:rPr>
      </w:pPr>
    </w:p>
    <w:p w14:paraId="5E0F1B24" w14:textId="77777777" w:rsidR="009C0347" w:rsidRPr="00630900" w:rsidRDefault="009C0347" w:rsidP="009C0347">
      <w:pPr>
        <w:tabs>
          <w:tab w:val="center" w:pos="4677"/>
          <w:tab w:val="left" w:pos="8186"/>
        </w:tabs>
        <w:overflowPunct w:val="0"/>
        <w:autoSpaceDE w:val="0"/>
        <w:spacing w:line="276" w:lineRule="auto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ab/>
      </w:r>
      <w:r w:rsidR="00210147" w:rsidRPr="00210147">
        <w:rPr>
          <w:rFonts w:ascii="Arial Narrow" w:hAnsi="Arial Narrow" w:cs="Arial Narrow"/>
          <w:b/>
          <w:noProof/>
          <w:sz w:val="20"/>
          <w:szCs w:val="20"/>
        </w:rPr>
        <w:drawing>
          <wp:inline distT="0" distB="0" distL="0" distR="0" wp14:anchorId="1589FFA2" wp14:editId="6A20A950">
            <wp:extent cx="5939790" cy="410012"/>
            <wp:effectExtent l="19050" t="0" r="381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10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11E8E" w14:textId="77777777" w:rsidR="00210147" w:rsidRDefault="00210147" w:rsidP="002101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14:paraId="4E4DE555" w14:textId="5E82B365" w:rsidR="00210147" w:rsidRPr="00A67F39" w:rsidRDefault="00210147" w:rsidP="00210147">
      <w:pPr>
        <w:pStyle w:val="Tytu"/>
        <w:jc w:val="right"/>
        <w:rPr>
          <w:rFonts w:ascii="Arial Narrow" w:hAnsi="Arial Narrow"/>
          <w:b w:val="0"/>
          <w:sz w:val="22"/>
          <w:szCs w:val="32"/>
        </w:rPr>
      </w:pPr>
      <w:r w:rsidRPr="00A67F39">
        <w:rPr>
          <w:rFonts w:ascii="Arial Narrow" w:hAnsi="Arial Narrow"/>
          <w:b w:val="0"/>
          <w:sz w:val="22"/>
          <w:szCs w:val="32"/>
        </w:rPr>
        <w:t xml:space="preserve">Załącznik nr  </w:t>
      </w:r>
      <w:r w:rsidR="00403BD7">
        <w:rPr>
          <w:rFonts w:ascii="Arial Narrow" w:hAnsi="Arial Narrow"/>
          <w:b w:val="0"/>
          <w:sz w:val="22"/>
          <w:szCs w:val="32"/>
        </w:rPr>
        <w:t>11</w:t>
      </w:r>
      <w:r w:rsidRPr="00A67F39">
        <w:rPr>
          <w:rFonts w:ascii="Arial Narrow" w:hAnsi="Arial Narrow"/>
          <w:b w:val="0"/>
          <w:sz w:val="22"/>
          <w:szCs w:val="32"/>
        </w:rPr>
        <w:t xml:space="preserve"> do  SWZ </w:t>
      </w:r>
    </w:p>
    <w:p w14:paraId="1D63CD1D" w14:textId="77777777" w:rsidR="00210147" w:rsidRPr="00A67F39" w:rsidRDefault="00210147" w:rsidP="00210147">
      <w:pPr>
        <w:pStyle w:val="Tytu"/>
        <w:rPr>
          <w:rFonts w:ascii="Arial Narrow" w:hAnsi="Arial Narrow"/>
          <w:sz w:val="32"/>
          <w:szCs w:val="32"/>
        </w:rPr>
      </w:pPr>
    </w:p>
    <w:p w14:paraId="18C0A635" w14:textId="77777777" w:rsidR="00210147" w:rsidRPr="00A67F39" w:rsidRDefault="00210147" w:rsidP="00210147">
      <w:pPr>
        <w:pStyle w:val="Tytu"/>
        <w:rPr>
          <w:rFonts w:ascii="Arial Narrow" w:hAnsi="Arial Narrow"/>
          <w:sz w:val="22"/>
        </w:rPr>
      </w:pPr>
      <w:r w:rsidRPr="00A67F39">
        <w:rPr>
          <w:rFonts w:ascii="Arial Narrow" w:hAnsi="Arial Narrow"/>
          <w:sz w:val="32"/>
          <w:szCs w:val="32"/>
        </w:rPr>
        <w:t>UMOWA NA DOSTAWĘ  Nr ....-.../ P /202</w:t>
      </w:r>
      <w:r w:rsidR="00C62750" w:rsidRPr="00A67F39">
        <w:rPr>
          <w:rFonts w:ascii="Arial Narrow" w:hAnsi="Arial Narrow"/>
          <w:sz w:val="32"/>
          <w:szCs w:val="32"/>
        </w:rPr>
        <w:t>6</w:t>
      </w:r>
      <w:r w:rsidRPr="00A67F39">
        <w:rPr>
          <w:rFonts w:ascii="Arial Narrow" w:hAnsi="Arial Narrow"/>
          <w:sz w:val="32"/>
          <w:szCs w:val="32"/>
        </w:rPr>
        <w:t>/ TU</w:t>
      </w:r>
    </w:p>
    <w:p w14:paraId="31B4FC79" w14:textId="77777777" w:rsidR="009C0347" w:rsidRPr="00A67F39" w:rsidRDefault="009C0347" w:rsidP="002101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14:paraId="074670CC" w14:textId="77777777" w:rsidR="00210147" w:rsidRPr="00A67F39" w:rsidRDefault="002101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3461F67C" w14:textId="77777777" w:rsidR="009C0347" w:rsidRPr="00A67F39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>W dniu .........</w:t>
      </w:r>
      <w:r w:rsidR="003F21D6" w:rsidRPr="00A67F39">
        <w:rPr>
          <w:rFonts w:ascii="Arial Narrow" w:hAnsi="Arial Narrow" w:cs="Arial Narrow"/>
          <w:sz w:val="20"/>
          <w:szCs w:val="20"/>
        </w:rPr>
        <w:t>...</w:t>
      </w:r>
      <w:r w:rsidRPr="00A67F39">
        <w:rPr>
          <w:rFonts w:ascii="Arial Narrow" w:hAnsi="Arial Narrow" w:cs="Arial Narrow"/>
          <w:sz w:val="20"/>
          <w:szCs w:val="20"/>
        </w:rPr>
        <w:t>...... w Bydgoszczy pomiędzy:</w:t>
      </w:r>
    </w:p>
    <w:p w14:paraId="2D39CB9D" w14:textId="77777777" w:rsidR="009C0347" w:rsidRPr="00A67F39" w:rsidRDefault="009C0347" w:rsidP="009C7F89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A67F39">
        <w:rPr>
          <w:rFonts w:ascii="Arial Narrow" w:hAnsi="Arial Narrow"/>
          <w:b/>
          <w:sz w:val="20"/>
          <w:szCs w:val="20"/>
        </w:rPr>
        <w:t>10 Wojskowym Szpit</w:t>
      </w:r>
      <w:r w:rsidR="009C7F89" w:rsidRPr="00A67F39">
        <w:rPr>
          <w:rFonts w:ascii="Arial Narrow" w:hAnsi="Arial Narrow"/>
          <w:b/>
          <w:sz w:val="20"/>
          <w:szCs w:val="20"/>
        </w:rPr>
        <w:t>alem Klinicznym z Polikliniką S</w:t>
      </w:r>
      <w:r w:rsidRPr="00A67F39">
        <w:rPr>
          <w:rFonts w:ascii="Arial Narrow" w:hAnsi="Arial Narrow"/>
          <w:b/>
          <w:sz w:val="20"/>
          <w:szCs w:val="20"/>
        </w:rPr>
        <w:t>P</w:t>
      </w:r>
      <w:r w:rsidR="009C7F89" w:rsidRPr="00A67F39">
        <w:rPr>
          <w:rFonts w:ascii="Arial Narrow" w:hAnsi="Arial Narrow"/>
          <w:b/>
          <w:sz w:val="20"/>
          <w:szCs w:val="20"/>
        </w:rPr>
        <w:t xml:space="preserve"> ZOZ</w:t>
      </w:r>
      <w:r w:rsidRPr="00A67F39">
        <w:rPr>
          <w:rFonts w:ascii="Arial Narrow" w:hAnsi="Arial Narrow"/>
          <w:b/>
          <w:sz w:val="20"/>
          <w:szCs w:val="20"/>
        </w:rPr>
        <w:t xml:space="preserve"> w Bydgoszczy</w:t>
      </w:r>
      <w:r w:rsidRPr="00A67F39">
        <w:rPr>
          <w:rFonts w:ascii="Arial Narrow" w:hAnsi="Arial Narrow"/>
          <w:sz w:val="20"/>
          <w:szCs w:val="20"/>
        </w:rPr>
        <w:t xml:space="preserve">, ul. Powstańców Warszawy 5, 85-681 Bydgoszcz, wpisanym do Rejestru stowarzyszeń </w:t>
      </w:r>
      <w:r w:rsidR="009C7F89" w:rsidRPr="00A67F39">
        <w:rPr>
          <w:rFonts w:ascii="Arial Narrow" w:hAnsi="Arial Narrow"/>
          <w:sz w:val="20"/>
          <w:szCs w:val="20"/>
        </w:rPr>
        <w:t>innych, organizacji społecznych</w:t>
      </w:r>
      <w:r w:rsidRPr="00A67F39">
        <w:rPr>
          <w:rFonts w:ascii="Arial Narrow" w:hAnsi="Arial Narrow"/>
          <w:sz w:val="20"/>
          <w:szCs w:val="20"/>
        </w:rPr>
        <w:t xml:space="preserve"> i zawodowych, fundacji oraz samodzielnych publicznych zakładów opieki zdrowotnej p</w:t>
      </w:r>
      <w:r w:rsidR="009C7F89" w:rsidRPr="00A67F39">
        <w:rPr>
          <w:rFonts w:ascii="Arial Narrow" w:hAnsi="Arial Narrow"/>
          <w:sz w:val="20"/>
          <w:szCs w:val="20"/>
        </w:rPr>
        <w:t xml:space="preserve">rowadzonego przez Sąd Rejonowy </w:t>
      </w:r>
      <w:r w:rsidRPr="00A67F39">
        <w:rPr>
          <w:rFonts w:ascii="Arial Narrow" w:hAnsi="Arial Narrow"/>
          <w:sz w:val="20"/>
          <w:szCs w:val="20"/>
        </w:rPr>
        <w:t>w Bydgoszczy XIII Wydział Gospodarczy Krajowego Rejestru Sądowego pod nr 0000007548,  NIP 554-031-25-10, REGON  090538318</w:t>
      </w:r>
    </w:p>
    <w:p w14:paraId="1D451456" w14:textId="77777777" w:rsidR="009C0347" w:rsidRPr="00A67F39" w:rsidRDefault="009C0347" w:rsidP="009C0347">
      <w:pPr>
        <w:overflowPunct w:val="0"/>
        <w:spacing w:before="120" w:after="120"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 xml:space="preserve"> reprezentowanym przez:</w:t>
      </w:r>
    </w:p>
    <w:p w14:paraId="7E29F9F6" w14:textId="77777777" w:rsidR="009C0347" w:rsidRPr="00A67F39" w:rsidRDefault="009C0347" w:rsidP="009C0347">
      <w:pPr>
        <w:overflowPunct w:val="0"/>
        <w:autoSpaceDE w:val="0"/>
        <w:spacing w:line="276" w:lineRule="auto"/>
        <w:ind w:firstLine="708"/>
        <w:jc w:val="both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b/>
          <w:sz w:val="20"/>
          <w:szCs w:val="20"/>
        </w:rPr>
        <w:t>płk dr n med. Sławomir</w:t>
      </w:r>
      <w:r w:rsidR="00B15F1C" w:rsidRPr="00A67F39">
        <w:rPr>
          <w:rFonts w:ascii="Arial Narrow" w:hAnsi="Arial Narrow" w:cs="Arial Narrow"/>
          <w:b/>
          <w:sz w:val="20"/>
          <w:szCs w:val="20"/>
        </w:rPr>
        <w:t>a</w:t>
      </w:r>
      <w:r w:rsidRPr="00A67F39">
        <w:rPr>
          <w:rFonts w:ascii="Arial Narrow" w:hAnsi="Arial Narrow" w:cs="Arial Narrow"/>
          <w:b/>
          <w:sz w:val="20"/>
          <w:szCs w:val="20"/>
        </w:rPr>
        <w:t xml:space="preserve"> WAWRZYNIAK</w:t>
      </w:r>
      <w:r w:rsidR="00B15F1C" w:rsidRPr="00A67F39">
        <w:rPr>
          <w:rFonts w:ascii="Arial Narrow" w:hAnsi="Arial Narrow" w:cs="Arial Narrow"/>
          <w:b/>
          <w:sz w:val="20"/>
          <w:szCs w:val="20"/>
        </w:rPr>
        <w:t>A</w:t>
      </w:r>
      <w:r w:rsidRPr="00A67F39">
        <w:rPr>
          <w:rFonts w:ascii="Arial Narrow" w:hAnsi="Arial Narrow" w:cs="Arial Narrow"/>
          <w:b/>
          <w:sz w:val="20"/>
          <w:szCs w:val="20"/>
        </w:rPr>
        <w:t xml:space="preserve"> - KOMENDANTA SZPITALA        </w:t>
      </w:r>
    </w:p>
    <w:p w14:paraId="2B674097" w14:textId="77777777" w:rsidR="009C0347" w:rsidRPr="00A67F39" w:rsidRDefault="009C0347" w:rsidP="009C0347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 xml:space="preserve">zwanym dalej </w:t>
      </w:r>
      <w:r w:rsidRPr="00A67F39">
        <w:rPr>
          <w:rFonts w:ascii="Arial Narrow" w:hAnsi="Arial Narrow" w:cs="Arial Narrow"/>
          <w:b/>
          <w:sz w:val="20"/>
          <w:szCs w:val="20"/>
        </w:rPr>
        <w:t>Zamawiającym,</w:t>
      </w:r>
    </w:p>
    <w:p w14:paraId="33259BD3" w14:textId="77777777" w:rsidR="009C0347" w:rsidRPr="00A67F39" w:rsidRDefault="009C0347" w:rsidP="009C0347">
      <w:pPr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A67F39">
        <w:rPr>
          <w:rFonts w:ascii="Arial Narrow" w:hAnsi="Arial Narrow" w:cs="Arial Narrow"/>
          <w:b/>
          <w:sz w:val="20"/>
          <w:szCs w:val="20"/>
        </w:rPr>
        <w:t>a</w:t>
      </w:r>
    </w:p>
    <w:p w14:paraId="44D7C59E" w14:textId="77777777" w:rsidR="009C0347" w:rsidRPr="00A67F39" w:rsidRDefault="009C0347" w:rsidP="009C0347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Cs w:val="20"/>
        </w:rPr>
      </w:pPr>
      <w:r w:rsidRPr="00A67F39">
        <w:rPr>
          <w:rFonts w:ascii="Arial Narrow" w:hAnsi="Arial Narrow" w:cs="Arial Narrow"/>
          <w:szCs w:val="20"/>
        </w:rPr>
        <w:t>…………</w:t>
      </w:r>
      <w:r w:rsidR="003F21D6" w:rsidRPr="00A67F39">
        <w:rPr>
          <w:rFonts w:ascii="Arial Narrow" w:hAnsi="Arial Narrow" w:cs="Arial Narrow"/>
          <w:szCs w:val="20"/>
        </w:rPr>
        <w:t>…</w:t>
      </w:r>
      <w:r w:rsidRPr="00A67F39">
        <w:rPr>
          <w:rFonts w:ascii="Arial Narrow" w:hAnsi="Arial Narrow" w:cs="Arial Narrow"/>
          <w:szCs w:val="20"/>
        </w:rPr>
        <w:t xml:space="preserve">….. </w:t>
      </w:r>
      <w:r w:rsidRPr="00A67F39">
        <w:rPr>
          <w:rFonts w:ascii="Arial Narrow" w:hAnsi="Arial Narrow" w:cs="Arial Narrow"/>
          <w:b w:val="0"/>
          <w:szCs w:val="20"/>
        </w:rPr>
        <w:t>z siedzibą ……………</w:t>
      </w:r>
      <w:r w:rsidR="003F21D6" w:rsidRPr="00A67F39">
        <w:rPr>
          <w:rFonts w:ascii="Arial Narrow" w:hAnsi="Arial Narrow" w:cs="Arial Narrow"/>
          <w:b w:val="0"/>
          <w:szCs w:val="20"/>
        </w:rPr>
        <w:t>…</w:t>
      </w:r>
      <w:r w:rsidRPr="00A67F39">
        <w:rPr>
          <w:rFonts w:ascii="Arial Narrow" w:hAnsi="Arial Narrow" w:cs="Arial Narrow"/>
          <w:b w:val="0"/>
          <w:szCs w:val="20"/>
        </w:rPr>
        <w:t xml:space="preserve">…………, przy ul. …………………. , ……………………………., zarejestrowaną w Sądzie Rejonowym dla ……………………. w …………………., ………………………. Wydział Gospodarczy Krajowego Rejestru Sądowego pod nr ………………………………, NIP ……………………………………..  Regon ……………………………, </w:t>
      </w:r>
    </w:p>
    <w:p w14:paraId="24C521AE" w14:textId="77777777" w:rsidR="009C0347" w:rsidRPr="00A67F39" w:rsidRDefault="009C0347" w:rsidP="009C0347">
      <w:pPr>
        <w:pStyle w:val="Nagwek1"/>
        <w:shd w:val="clear" w:color="auto" w:fill="FFFFFF"/>
        <w:spacing w:line="276" w:lineRule="auto"/>
        <w:jc w:val="both"/>
        <w:rPr>
          <w:rFonts w:ascii="Arial Narrow" w:hAnsi="Arial Narrow" w:cs="Arial Narrow"/>
          <w:szCs w:val="20"/>
        </w:rPr>
      </w:pPr>
      <w:r w:rsidRPr="00A67F39">
        <w:rPr>
          <w:rFonts w:ascii="Arial Narrow" w:hAnsi="Arial Narrow" w:cs="Arial Narrow"/>
          <w:b w:val="0"/>
          <w:szCs w:val="20"/>
        </w:rPr>
        <w:t xml:space="preserve">wysokość kapitału zakładowego ………………………….. PLN,  </w:t>
      </w:r>
    </w:p>
    <w:p w14:paraId="39A9DD8A" w14:textId="77777777" w:rsidR="009C0347" w:rsidRPr="00A67F39" w:rsidRDefault="009C0347" w:rsidP="009C0347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14:paraId="44A4BBFE" w14:textId="77777777" w:rsidR="009C0347" w:rsidRPr="00A67F39" w:rsidRDefault="009C0347" w:rsidP="009C0347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>reprezentowanym przez:</w:t>
      </w:r>
    </w:p>
    <w:p w14:paraId="7ECCD656" w14:textId="77777777" w:rsidR="009C0347" w:rsidRPr="00A67F39" w:rsidRDefault="009C0347" w:rsidP="009C0347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14:paraId="1347A3FF" w14:textId="77777777" w:rsidR="009C0347" w:rsidRPr="00A67F39" w:rsidRDefault="009C0347" w:rsidP="009C0347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 xml:space="preserve">  …………………………… - ……………………………….</w:t>
      </w:r>
    </w:p>
    <w:p w14:paraId="3E6B1FC4" w14:textId="77777777" w:rsidR="009C0347" w:rsidRPr="00A67F39" w:rsidRDefault="009C0347" w:rsidP="009C0347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 xml:space="preserve">zwanym dalej </w:t>
      </w:r>
      <w:r w:rsidRPr="00A67F39">
        <w:rPr>
          <w:rFonts w:ascii="Arial Narrow" w:hAnsi="Arial Narrow" w:cs="Arial Narrow"/>
          <w:b/>
          <w:sz w:val="20"/>
          <w:szCs w:val="20"/>
        </w:rPr>
        <w:t>Wykonawcą,</w:t>
      </w:r>
    </w:p>
    <w:p w14:paraId="2EAE6989" w14:textId="77777777" w:rsidR="009C0347" w:rsidRPr="00A67F39" w:rsidRDefault="009C0347" w:rsidP="009C0347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>została zawarta umowa następującej treści :</w:t>
      </w:r>
    </w:p>
    <w:p w14:paraId="7413839C" w14:textId="77777777" w:rsidR="00540831" w:rsidRPr="00A67F39" w:rsidRDefault="009C0347" w:rsidP="00695CC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>§ 1</w:t>
      </w:r>
    </w:p>
    <w:p w14:paraId="2BACE585" w14:textId="720759D7" w:rsidR="009C0347" w:rsidRPr="00A67F39" w:rsidRDefault="009C0347" w:rsidP="008F1A96">
      <w:pPr>
        <w:pStyle w:val="Nagwek"/>
        <w:widowControl w:val="0"/>
        <w:numPr>
          <w:ilvl w:val="0"/>
          <w:numId w:val="6"/>
        </w:numPr>
        <w:suppressAutoHyphens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 xml:space="preserve">Działając na podstawie Ustawy z 11 września 2019 Prawo Zamówień Publicznych w </w:t>
      </w:r>
      <w:r w:rsidR="00F616AC" w:rsidRPr="009E0D67">
        <w:rPr>
          <w:rFonts w:ascii="Arial Narrow" w:hAnsi="Arial Narrow"/>
          <w:sz w:val="20"/>
          <w:szCs w:val="20"/>
        </w:rPr>
        <w:t xml:space="preserve">trybie przetargu nieograniczonego, o którym mowa w art. 132 ustawy ogłoszonym w  DUUE    </w:t>
      </w:r>
      <w:r w:rsidRPr="00F616AC">
        <w:rPr>
          <w:rFonts w:ascii="Arial Narrow" w:hAnsi="Arial Narrow" w:cs="Arial Narrow"/>
          <w:sz w:val="20"/>
          <w:szCs w:val="20"/>
        </w:rPr>
        <w:t>……..…….. data publikacji ……………</w:t>
      </w:r>
      <w:r w:rsidRPr="00A67F39">
        <w:rPr>
          <w:rFonts w:ascii="Arial Narrow" w:hAnsi="Arial Narrow" w:cs="Arial Narrow"/>
          <w:sz w:val="20"/>
          <w:szCs w:val="20"/>
        </w:rPr>
        <w:t xml:space="preserve">oraz na stronach internetowych </w:t>
      </w:r>
      <w:r w:rsidR="008F1A96" w:rsidRPr="00A67F39">
        <w:rPr>
          <w:rFonts w:ascii="Arial Narrow" w:hAnsi="Arial Narrow" w:cs="Arial Narrow"/>
          <w:sz w:val="20"/>
          <w:szCs w:val="20"/>
        </w:rPr>
        <w:br/>
      </w:r>
      <w:r w:rsidRPr="00A67F39">
        <w:rPr>
          <w:rFonts w:ascii="Arial Narrow" w:hAnsi="Arial Narrow" w:cs="Arial Narrow"/>
          <w:sz w:val="20"/>
          <w:szCs w:val="20"/>
        </w:rPr>
        <w:t xml:space="preserve">i w siedzibie </w:t>
      </w:r>
      <w:r w:rsidRPr="00A67F39">
        <w:rPr>
          <w:rFonts w:ascii="Arial Narrow" w:hAnsi="Arial Narrow" w:cs="Arial Narrow"/>
          <w:b/>
          <w:sz w:val="20"/>
          <w:szCs w:val="20"/>
        </w:rPr>
        <w:t>Zamawiającego</w:t>
      </w:r>
      <w:r w:rsidRPr="00A67F39">
        <w:rPr>
          <w:rFonts w:ascii="Arial Narrow" w:hAnsi="Arial Narrow" w:cs="Arial Narrow"/>
          <w:sz w:val="20"/>
          <w:szCs w:val="20"/>
        </w:rPr>
        <w:t xml:space="preserve"> na </w:t>
      </w:r>
      <w:r w:rsidR="00824A81" w:rsidRPr="00A67F39">
        <w:rPr>
          <w:rFonts w:ascii="Arial Narrow" w:hAnsi="Arial Narrow" w:cs="Arial Narrow"/>
          <w:b/>
          <w:sz w:val="20"/>
          <w:szCs w:val="20"/>
        </w:rPr>
        <w:t>Dostaw</w:t>
      </w:r>
      <w:r w:rsidR="004837A9" w:rsidRPr="00A67F39">
        <w:rPr>
          <w:rFonts w:ascii="Arial Narrow" w:hAnsi="Arial Narrow" w:cs="Arial Narrow"/>
          <w:b/>
          <w:sz w:val="20"/>
          <w:szCs w:val="20"/>
        </w:rPr>
        <w:t>ę</w:t>
      </w:r>
      <w:r w:rsidR="00DF6446">
        <w:rPr>
          <w:rFonts w:ascii="Arial Narrow" w:hAnsi="Arial Narrow" w:cs="Arial Narrow"/>
          <w:b/>
          <w:sz w:val="20"/>
          <w:szCs w:val="20"/>
        </w:rPr>
        <w:t xml:space="preserve"> </w:t>
      </w:r>
      <w:r w:rsidR="00CE32FE" w:rsidRPr="00A67F39">
        <w:rPr>
          <w:rFonts w:ascii="Arial Narrow" w:hAnsi="Arial Narrow" w:cs="Arial"/>
          <w:b/>
          <w:sz w:val="20"/>
          <w:szCs w:val="20"/>
        </w:rPr>
        <w:t xml:space="preserve">ambulansu drogowego typ B: ambulans ratunkowy skonstruowany </w:t>
      </w:r>
      <w:r w:rsidR="00577323" w:rsidRPr="00A67F39">
        <w:rPr>
          <w:rFonts w:ascii="Arial Narrow" w:hAnsi="Arial Narrow" w:cs="Arial"/>
          <w:b/>
          <w:sz w:val="20"/>
          <w:szCs w:val="20"/>
        </w:rPr>
        <w:br/>
      </w:r>
      <w:r w:rsidR="00CE32FE" w:rsidRPr="00A67F39">
        <w:rPr>
          <w:rFonts w:ascii="Arial Narrow" w:hAnsi="Arial Narrow" w:cs="Arial"/>
          <w:b/>
          <w:sz w:val="20"/>
          <w:szCs w:val="20"/>
        </w:rPr>
        <w:t>i wyposażony do transportu, podstawowego leczenia i monitorowania pacjentów</w:t>
      </w:r>
      <w:r w:rsidR="00DF6446">
        <w:rPr>
          <w:rFonts w:ascii="Arial Narrow" w:hAnsi="Arial Narrow" w:cs="Arial"/>
          <w:b/>
          <w:sz w:val="20"/>
          <w:szCs w:val="20"/>
        </w:rPr>
        <w:t xml:space="preserve"> </w:t>
      </w:r>
      <w:r w:rsidR="00CE32FE" w:rsidRPr="00A67F39">
        <w:rPr>
          <w:rFonts w:ascii="Arial Narrow" w:hAnsi="Arial Narrow" w:cs="Arial"/>
          <w:b/>
          <w:color w:val="000000"/>
          <w:sz w:val="20"/>
          <w:szCs w:val="20"/>
        </w:rPr>
        <w:t>zgodnie z załączonym zestawieniem parametrów technicznych - załącznik nr 1</w:t>
      </w:r>
      <w:r w:rsidRPr="00A67F39">
        <w:rPr>
          <w:rFonts w:ascii="Arial Narrow" w:hAnsi="Arial Narrow" w:cs="Arial Narrow"/>
          <w:b/>
          <w:sz w:val="20"/>
          <w:szCs w:val="20"/>
        </w:rPr>
        <w:t xml:space="preserve">– sprawa </w:t>
      </w:r>
      <w:r w:rsidR="00F616AC">
        <w:rPr>
          <w:rFonts w:ascii="Arial Narrow" w:hAnsi="Arial Narrow" w:cs="Arial Narrow"/>
          <w:b/>
          <w:sz w:val="20"/>
          <w:szCs w:val="20"/>
        </w:rPr>
        <w:t>27/</w:t>
      </w:r>
      <w:r w:rsidR="00297D2A" w:rsidRPr="00A67F39">
        <w:rPr>
          <w:rFonts w:ascii="Arial Narrow" w:hAnsi="Arial Narrow" w:cs="Arial Narrow"/>
          <w:b/>
          <w:sz w:val="20"/>
          <w:szCs w:val="20"/>
        </w:rPr>
        <w:t>202</w:t>
      </w:r>
      <w:r w:rsidR="004837A9" w:rsidRPr="00A67F39">
        <w:rPr>
          <w:rFonts w:ascii="Arial Narrow" w:hAnsi="Arial Narrow" w:cs="Arial Narrow"/>
          <w:b/>
          <w:sz w:val="20"/>
          <w:szCs w:val="20"/>
        </w:rPr>
        <w:t>6 Zamawiający</w:t>
      </w:r>
      <w:r w:rsidR="00DF6446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A67F39">
        <w:rPr>
          <w:rFonts w:ascii="Arial Narrow" w:hAnsi="Arial Narrow" w:cs="Arial Narrow"/>
          <w:sz w:val="20"/>
          <w:szCs w:val="20"/>
        </w:rPr>
        <w:t xml:space="preserve">dokonał wyboru </w:t>
      </w:r>
      <w:r w:rsidRPr="00A67F39">
        <w:rPr>
          <w:rFonts w:ascii="Arial Narrow" w:hAnsi="Arial Narrow" w:cs="Arial Narrow"/>
          <w:b/>
          <w:sz w:val="20"/>
          <w:szCs w:val="20"/>
        </w:rPr>
        <w:t xml:space="preserve">Wykonawcy </w:t>
      </w:r>
      <w:r w:rsidRPr="00A67F39">
        <w:rPr>
          <w:rFonts w:ascii="Arial Narrow" w:hAnsi="Arial Narrow" w:cs="Arial Narrow"/>
          <w:sz w:val="20"/>
          <w:szCs w:val="20"/>
        </w:rPr>
        <w:t>w celu realizacji ww. dostaw</w:t>
      </w:r>
      <w:r w:rsidR="005623BF" w:rsidRPr="00A67F39">
        <w:rPr>
          <w:rFonts w:ascii="Arial Narrow" w:hAnsi="Arial Narrow" w:cs="Arial Narrow"/>
          <w:sz w:val="20"/>
          <w:szCs w:val="20"/>
        </w:rPr>
        <w:t>y</w:t>
      </w:r>
      <w:r w:rsidRPr="00A67F39">
        <w:rPr>
          <w:rFonts w:ascii="Arial Narrow" w:hAnsi="Arial Narrow" w:cs="Arial Narrow"/>
          <w:sz w:val="20"/>
          <w:szCs w:val="20"/>
        </w:rPr>
        <w:t xml:space="preserve"> na rzecz </w:t>
      </w:r>
      <w:r w:rsidRPr="00A67F39">
        <w:rPr>
          <w:rFonts w:ascii="Arial Narrow" w:hAnsi="Arial Narrow" w:cs="Arial Narrow"/>
          <w:b/>
          <w:sz w:val="20"/>
          <w:szCs w:val="20"/>
        </w:rPr>
        <w:t>Zamawiającego</w:t>
      </w:r>
      <w:r w:rsidRPr="00A67F39">
        <w:rPr>
          <w:rFonts w:ascii="Arial Narrow" w:hAnsi="Arial Narrow" w:cs="Arial Narrow"/>
          <w:sz w:val="20"/>
          <w:szCs w:val="20"/>
        </w:rPr>
        <w:t>.</w:t>
      </w:r>
    </w:p>
    <w:p w14:paraId="22EDDDE2" w14:textId="77777777" w:rsidR="00630900" w:rsidRPr="00A67F39" w:rsidRDefault="00630900" w:rsidP="00630900">
      <w:pPr>
        <w:pStyle w:val="Tekstpodstawowy"/>
        <w:suppressAutoHyphens/>
        <w:overflowPunct w:val="0"/>
        <w:autoSpaceDE w:val="0"/>
        <w:spacing w:line="276" w:lineRule="auto"/>
        <w:ind w:left="284"/>
        <w:rPr>
          <w:rFonts w:ascii="Arial Narrow" w:hAnsi="Arial Narrow" w:cs="Arial Narrow"/>
          <w:sz w:val="20"/>
        </w:rPr>
      </w:pPr>
    </w:p>
    <w:p w14:paraId="1A65F448" w14:textId="77777777" w:rsidR="004A7859" w:rsidRPr="00A67F39" w:rsidRDefault="009C0347" w:rsidP="00695CC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>§ 2</w:t>
      </w:r>
    </w:p>
    <w:p w14:paraId="54592514" w14:textId="20AC52A2" w:rsidR="004A7859" w:rsidRPr="00A67F39" w:rsidRDefault="004A7859" w:rsidP="00463746">
      <w:pPr>
        <w:pStyle w:val="Tekstpodstawowy2"/>
        <w:numPr>
          <w:ilvl w:val="0"/>
          <w:numId w:val="16"/>
        </w:numPr>
        <w:tabs>
          <w:tab w:val="clear" w:pos="360"/>
        </w:tabs>
        <w:overflowPunct/>
        <w:autoSpaceDE/>
        <w:autoSpaceDN/>
        <w:adjustRightInd/>
        <w:spacing w:line="276" w:lineRule="auto"/>
        <w:ind w:left="284" w:hanging="284"/>
        <w:jc w:val="both"/>
        <w:rPr>
          <w:rFonts w:ascii="Arial Narrow" w:hAnsi="Arial Narrow"/>
          <w:szCs w:val="20"/>
        </w:rPr>
      </w:pPr>
      <w:r w:rsidRPr="00A67F39">
        <w:rPr>
          <w:rFonts w:ascii="Arial Narrow" w:hAnsi="Arial Narrow" w:cs="Arial Narrow"/>
          <w:b/>
          <w:szCs w:val="20"/>
        </w:rPr>
        <w:t xml:space="preserve">Wykonawca </w:t>
      </w:r>
      <w:r w:rsidRPr="00A67F39">
        <w:rPr>
          <w:rFonts w:ascii="Arial Narrow" w:hAnsi="Arial Narrow" w:cs="Arial Narrow"/>
          <w:szCs w:val="20"/>
        </w:rPr>
        <w:t>oświadcza, iż posiada wszelkie uprawnienia niezbędne do realizacji niniejszej umowy</w:t>
      </w:r>
      <w:r w:rsidR="00DF6446">
        <w:rPr>
          <w:rFonts w:ascii="Arial Narrow" w:hAnsi="Arial Narrow" w:cs="Arial Narrow"/>
          <w:szCs w:val="20"/>
        </w:rPr>
        <w:t xml:space="preserve"> </w:t>
      </w:r>
      <w:r w:rsidRPr="00A67F39">
        <w:rPr>
          <w:rFonts w:ascii="Arial Narrow" w:hAnsi="Arial Narrow"/>
          <w:szCs w:val="20"/>
        </w:rPr>
        <w:t>oraz</w:t>
      </w:r>
      <w:r w:rsidR="00C62750" w:rsidRPr="00A67F39">
        <w:rPr>
          <w:rFonts w:ascii="Arial Narrow" w:hAnsi="Arial Narrow"/>
          <w:szCs w:val="20"/>
        </w:rPr>
        <w:t>,</w:t>
      </w:r>
      <w:r w:rsidRPr="00A67F39">
        <w:rPr>
          <w:rFonts w:ascii="Arial Narrow" w:hAnsi="Arial Narrow"/>
          <w:szCs w:val="20"/>
        </w:rPr>
        <w:t xml:space="preserve"> że</w:t>
      </w:r>
      <w:r w:rsidRPr="00A67F39">
        <w:rPr>
          <w:rFonts w:ascii="Arial Narrow" w:hAnsi="Arial Narrow" w:cs="Arial"/>
          <w:szCs w:val="20"/>
        </w:rPr>
        <w:t xml:space="preserve"> przedmiot umowy jest zgodny z aktualną normą PN-EN 1789 lub normą równoważną dla ambulansu drogowego typu B oraz spełnia wymagania </w:t>
      </w:r>
      <w:r w:rsidR="00575C5A" w:rsidRPr="00A67F39">
        <w:rPr>
          <w:rFonts w:ascii="Arial Narrow" w:hAnsi="Arial Narrow" w:cs="Arial"/>
          <w:szCs w:val="20"/>
        </w:rPr>
        <w:t>u</w:t>
      </w:r>
      <w:r w:rsidRPr="00A67F39">
        <w:rPr>
          <w:rFonts w:ascii="Arial Narrow" w:hAnsi="Arial Narrow" w:cs="Arial"/>
          <w:szCs w:val="20"/>
        </w:rPr>
        <w:t>stawy z dnia 20 czerwca 1997 r. Prawo o ruchu drogowym</w:t>
      </w:r>
      <w:r w:rsidR="00C62750" w:rsidRPr="00A67F39">
        <w:rPr>
          <w:rFonts w:ascii="Arial Narrow" w:hAnsi="Arial Narrow" w:cs="Arial"/>
          <w:szCs w:val="20"/>
        </w:rPr>
        <w:t>,</w:t>
      </w:r>
      <w:r w:rsidR="00DF6446">
        <w:rPr>
          <w:rFonts w:ascii="Arial Narrow" w:hAnsi="Arial Narrow" w:cs="Arial"/>
          <w:szCs w:val="20"/>
        </w:rPr>
        <w:t xml:space="preserve"> </w:t>
      </w:r>
      <w:r w:rsidR="00575C5A" w:rsidRPr="00A67F39">
        <w:rPr>
          <w:rFonts w:ascii="Arial Narrow" w:hAnsi="Arial Narrow" w:cs="Arial"/>
          <w:szCs w:val="20"/>
        </w:rPr>
        <w:t>r</w:t>
      </w:r>
      <w:r w:rsidRPr="00A67F39">
        <w:rPr>
          <w:rFonts w:ascii="Arial Narrow" w:hAnsi="Arial Narrow" w:cs="Arial"/>
          <w:szCs w:val="20"/>
        </w:rPr>
        <w:t xml:space="preserve">ozporządzenia Ministra Infrastruktury z dnia 31 grudnia 2002 r. </w:t>
      </w:r>
      <w:r w:rsidR="00C62750" w:rsidRPr="00A67F39">
        <w:rPr>
          <w:rFonts w:ascii="Arial Narrow" w:hAnsi="Arial Narrow" w:cs="Arial"/>
          <w:szCs w:val="20"/>
        </w:rPr>
        <w:br/>
      </w:r>
      <w:r w:rsidRPr="00A67F39">
        <w:rPr>
          <w:rFonts w:ascii="Arial Narrow" w:hAnsi="Arial Narrow" w:cs="Arial"/>
          <w:szCs w:val="20"/>
        </w:rPr>
        <w:t>w sprawie warunków technicznych pojazdów oraz zakresu ich niezbędnego wyposażenia</w:t>
      </w:r>
      <w:r w:rsidR="00C62750" w:rsidRPr="00A67F39">
        <w:rPr>
          <w:rFonts w:ascii="Arial Narrow" w:hAnsi="Arial Narrow" w:cs="Arial"/>
          <w:szCs w:val="20"/>
        </w:rPr>
        <w:t xml:space="preserve">, </w:t>
      </w:r>
      <w:r w:rsidRPr="00A67F39">
        <w:rPr>
          <w:rFonts w:ascii="Arial Narrow" w:hAnsi="Arial Narrow" w:cs="Arial"/>
          <w:szCs w:val="20"/>
        </w:rPr>
        <w:t>posiada świadectwo homologacji pojazdu skompletowanego (samochód bazowy wraz z zabudową medyczną), wydane zgodnie z </w:t>
      </w:r>
      <w:r w:rsidR="00C62750" w:rsidRPr="00A67F39">
        <w:rPr>
          <w:rFonts w:ascii="Arial Narrow" w:hAnsi="Arial Narrow" w:cs="Arial"/>
          <w:szCs w:val="20"/>
        </w:rPr>
        <w:t>r</w:t>
      </w:r>
      <w:r w:rsidRPr="00A67F39">
        <w:rPr>
          <w:rFonts w:ascii="Arial Narrow" w:hAnsi="Arial Narrow" w:cs="Arial"/>
          <w:szCs w:val="20"/>
        </w:rPr>
        <w:t>ozpor</w:t>
      </w:r>
      <w:r w:rsidR="00C62750" w:rsidRPr="00A67F39">
        <w:rPr>
          <w:rFonts w:ascii="Arial Narrow" w:hAnsi="Arial Narrow" w:cs="Arial"/>
          <w:szCs w:val="20"/>
        </w:rPr>
        <w:t>ządzeniem Ministra Infrastruktury</w:t>
      </w:r>
      <w:r w:rsidR="00DF6446">
        <w:rPr>
          <w:rFonts w:ascii="Arial Narrow" w:hAnsi="Arial Narrow" w:cs="Arial"/>
          <w:szCs w:val="20"/>
        </w:rPr>
        <w:t xml:space="preserve"> </w:t>
      </w:r>
      <w:r w:rsidR="00C62750" w:rsidRPr="00A67F39">
        <w:rPr>
          <w:rFonts w:ascii="Arial Narrow" w:hAnsi="Arial Narrow" w:cs="Arial"/>
          <w:szCs w:val="20"/>
        </w:rPr>
        <w:t>z dnia 02sierpnia 2023</w:t>
      </w:r>
      <w:r w:rsidRPr="00A67F39">
        <w:rPr>
          <w:rFonts w:ascii="Arial Narrow" w:hAnsi="Arial Narrow" w:cs="Arial"/>
          <w:szCs w:val="20"/>
        </w:rPr>
        <w:t xml:space="preserve"> r. w sprawie homologacji typu pojazdów</w:t>
      </w:r>
      <w:r w:rsidRPr="00A67F39">
        <w:rPr>
          <w:rFonts w:ascii="Arial Narrow" w:hAnsi="Arial Narrow" w:cs="Arial"/>
          <w:color w:val="FF0000"/>
          <w:szCs w:val="20"/>
        </w:rPr>
        <w:t>.</w:t>
      </w:r>
      <w:r w:rsidRPr="00A67F39">
        <w:rPr>
          <w:rFonts w:ascii="Arial Narrow" w:hAnsi="Arial Narrow" w:cs="Arial"/>
          <w:szCs w:val="20"/>
        </w:rPr>
        <w:t xml:space="preserve"> Wyposażenie medyczne objęte umową posiada ważne dokumenty dopuszczające do obrotu na terenie Polski zgodnie z obowiązującymi przepisami prawa, deklaracją zgodności CE, atestami zgodności określonymi w Polskich Normach PN-EN-1789</w:t>
      </w:r>
      <w:r w:rsidR="00C62750" w:rsidRPr="00A67F39">
        <w:rPr>
          <w:rFonts w:ascii="Arial Narrow" w:hAnsi="Arial Narrow" w:cs="Arial"/>
          <w:szCs w:val="20"/>
        </w:rPr>
        <w:t xml:space="preserve"> oraz zgodnie z u</w:t>
      </w:r>
      <w:r w:rsidR="00463746" w:rsidRPr="00A67F39">
        <w:rPr>
          <w:rFonts w:ascii="Arial Narrow" w:hAnsi="Arial Narrow" w:cs="Arial"/>
          <w:szCs w:val="20"/>
        </w:rPr>
        <w:t xml:space="preserve">stawą </w:t>
      </w:r>
      <w:r w:rsidR="00C62750" w:rsidRPr="00A67F39">
        <w:rPr>
          <w:rFonts w:ascii="Arial Narrow" w:hAnsi="Arial Narrow" w:cs="Arial"/>
          <w:szCs w:val="20"/>
        </w:rPr>
        <w:t>z dnia 07 kwietnia2022r.</w:t>
      </w:r>
      <w:r w:rsidR="00463746" w:rsidRPr="00A67F39">
        <w:rPr>
          <w:rFonts w:ascii="Arial Narrow" w:hAnsi="Arial Narrow" w:cs="Arial"/>
          <w:szCs w:val="20"/>
        </w:rPr>
        <w:t>o wyrobach medycznych</w:t>
      </w:r>
      <w:r w:rsidRPr="00A67F39">
        <w:rPr>
          <w:rFonts w:ascii="Arial Narrow" w:hAnsi="Arial Narrow" w:cs="Arial"/>
          <w:szCs w:val="20"/>
        </w:rPr>
        <w:t xml:space="preserve">, które to </w:t>
      </w:r>
      <w:r w:rsidRPr="00A67F39">
        <w:rPr>
          <w:rFonts w:ascii="Arial Narrow" w:hAnsi="Arial Narrow" w:cs="Arial"/>
          <w:b/>
          <w:szCs w:val="20"/>
        </w:rPr>
        <w:t>Wykonawca</w:t>
      </w:r>
      <w:r w:rsidRPr="00A67F39">
        <w:rPr>
          <w:rFonts w:ascii="Arial Narrow" w:hAnsi="Arial Narrow" w:cs="Arial"/>
          <w:szCs w:val="20"/>
        </w:rPr>
        <w:t xml:space="preserve"> zobowiązuje się dostarczyć wraz z dostawą ambulansu. </w:t>
      </w:r>
    </w:p>
    <w:p w14:paraId="7AF04F92" w14:textId="77777777" w:rsidR="004A7859" w:rsidRPr="00A67F39" w:rsidRDefault="004A7859" w:rsidP="004A7859">
      <w:pPr>
        <w:pStyle w:val="Tekstpodstawowy2"/>
        <w:numPr>
          <w:ilvl w:val="0"/>
          <w:numId w:val="16"/>
        </w:numPr>
        <w:overflowPunct/>
        <w:autoSpaceDE/>
        <w:autoSpaceDN/>
        <w:adjustRightInd/>
        <w:spacing w:line="276" w:lineRule="auto"/>
        <w:ind w:left="284" w:hanging="284"/>
        <w:jc w:val="both"/>
        <w:rPr>
          <w:rFonts w:ascii="Arial Narrow" w:hAnsi="Arial Narrow"/>
          <w:szCs w:val="20"/>
        </w:rPr>
      </w:pPr>
      <w:r w:rsidRPr="00A67F39">
        <w:rPr>
          <w:rFonts w:ascii="Arial Narrow" w:hAnsi="Arial Narrow" w:cs="Arial"/>
          <w:b/>
          <w:szCs w:val="20"/>
        </w:rPr>
        <w:t>Wykonawca</w:t>
      </w:r>
      <w:r w:rsidRPr="00A67F39">
        <w:rPr>
          <w:rFonts w:ascii="Arial Narrow" w:hAnsi="Arial Narrow" w:cs="Arial"/>
          <w:szCs w:val="20"/>
        </w:rPr>
        <w:t xml:space="preserve"> gwarantuje, że przedmiot umowy jest fabrycznie nowy, wyprodukowany </w:t>
      </w:r>
      <w:r w:rsidR="00385304" w:rsidRPr="00A67F39">
        <w:rPr>
          <w:rFonts w:ascii="Arial Narrow" w:hAnsi="Arial Narrow" w:cs="Arial"/>
          <w:szCs w:val="20"/>
        </w:rPr>
        <w:t>nie później niż w 2025r</w:t>
      </w:r>
      <w:r w:rsidR="00214FEA" w:rsidRPr="00A67F39">
        <w:rPr>
          <w:rFonts w:ascii="Arial Narrow" w:hAnsi="Arial Narrow" w:cs="Arial"/>
          <w:szCs w:val="20"/>
        </w:rPr>
        <w:t>oku.</w:t>
      </w:r>
    </w:p>
    <w:p w14:paraId="70299609" w14:textId="77777777" w:rsidR="004A7859" w:rsidRPr="00A67F39" w:rsidRDefault="004A7859" w:rsidP="004A7859">
      <w:pPr>
        <w:pStyle w:val="Tekstpodstawowy2"/>
        <w:numPr>
          <w:ilvl w:val="0"/>
          <w:numId w:val="16"/>
        </w:numPr>
        <w:overflowPunct/>
        <w:autoSpaceDE/>
        <w:autoSpaceDN/>
        <w:adjustRightInd/>
        <w:spacing w:line="276" w:lineRule="auto"/>
        <w:ind w:left="284" w:hanging="284"/>
        <w:jc w:val="both"/>
        <w:rPr>
          <w:rFonts w:ascii="Arial Narrow" w:hAnsi="Arial Narrow"/>
          <w:szCs w:val="20"/>
        </w:rPr>
      </w:pPr>
      <w:r w:rsidRPr="00A67F39">
        <w:rPr>
          <w:rFonts w:ascii="Arial Narrow" w:hAnsi="Arial Narrow" w:cs="Arial"/>
          <w:b/>
          <w:szCs w:val="20"/>
        </w:rPr>
        <w:t>Wykonawca</w:t>
      </w:r>
      <w:r w:rsidRPr="00A67F39">
        <w:rPr>
          <w:rFonts w:ascii="Arial Narrow" w:hAnsi="Arial Narrow" w:cs="Arial"/>
          <w:szCs w:val="20"/>
        </w:rPr>
        <w:t xml:space="preserve"> zrealizuje przedmiot umowy siłami własnymi lub/i przy pomocy podwykonawców.</w:t>
      </w:r>
    </w:p>
    <w:p w14:paraId="066DDD2C" w14:textId="77777777" w:rsidR="004A7859" w:rsidRPr="00A67F39" w:rsidRDefault="004A7859" w:rsidP="00F91083">
      <w:pPr>
        <w:pStyle w:val="Tekstpodstawowy2"/>
        <w:numPr>
          <w:ilvl w:val="0"/>
          <w:numId w:val="16"/>
        </w:numPr>
        <w:tabs>
          <w:tab w:val="clear" w:pos="360"/>
        </w:tabs>
        <w:overflowPunct/>
        <w:autoSpaceDE/>
        <w:autoSpaceDN/>
        <w:adjustRightInd/>
        <w:spacing w:line="276" w:lineRule="auto"/>
        <w:ind w:left="284" w:hanging="284"/>
        <w:jc w:val="both"/>
        <w:rPr>
          <w:rFonts w:ascii="Arial Narrow" w:hAnsi="Arial Narrow"/>
          <w:szCs w:val="20"/>
        </w:rPr>
      </w:pPr>
      <w:r w:rsidRPr="00A67F39">
        <w:rPr>
          <w:rFonts w:ascii="Arial Narrow" w:hAnsi="Arial Narrow" w:cs="Arial"/>
          <w:b/>
          <w:szCs w:val="20"/>
        </w:rPr>
        <w:t>Wykonawca</w:t>
      </w:r>
      <w:r w:rsidRPr="00A67F39">
        <w:rPr>
          <w:rFonts w:ascii="Arial Narrow" w:hAnsi="Arial Narrow" w:cs="Arial"/>
          <w:szCs w:val="20"/>
        </w:rPr>
        <w:t xml:space="preserve"> ponosi pełną odpowiedzialność za działanie podwykonawców dotyczące przedmiotu umowy.</w:t>
      </w:r>
    </w:p>
    <w:p w14:paraId="3FCA84E0" w14:textId="77777777" w:rsidR="009C0347" w:rsidRPr="00D31D7F" w:rsidRDefault="009C0347" w:rsidP="00F91083">
      <w:pPr>
        <w:numPr>
          <w:ilvl w:val="0"/>
          <w:numId w:val="9"/>
        </w:numPr>
        <w:tabs>
          <w:tab w:val="left" w:pos="284"/>
        </w:tabs>
        <w:suppressAutoHyphens/>
        <w:overflowPunct w:val="0"/>
        <w:autoSpaceDE w:val="0"/>
        <w:spacing w:line="276" w:lineRule="auto"/>
        <w:ind w:left="312" w:hanging="312"/>
        <w:jc w:val="both"/>
        <w:rPr>
          <w:rFonts w:ascii="Arial Narrow" w:hAnsi="Arial Narrow" w:cs="Arial Narrow"/>
          <w:sz w:val="20"/>
          <w:szCs w:val="20"/>
        </w:rPr>
      </w:pPr>
      <w:r w:rsidRPr="00D31D7F">
        <w:rPr>
          <w:rFonts w:ascii="Arial Narrow" w:hAnsi="Arial Narrow" w:cs="Arial Narrow"/>
          <w:b/>
          <w:sz w:val="20"/>
          <w:szCs w:val="20"/>
        </w:rPr>
        <w:lastRenderedPageBreak/>
        <w:t>Wykonawca</w:t>
      </w:r>
      <w:r w:rsidRPr="00D31D7F">
        <w:rPr>
          <w:rFonts w:ascii="Arial Narrow" w:hAnsi="Arial Narrow" w:cs="Arial Narrow"/>
          <w:sz w:val="20"/>
          <w:szCs w:val="20"/>
        </w:rPr>
        <w:t xml:space="preserve"> może wystawić fakturę elektroniczną i przesłać za pomocą platformy faktur elektronicznych pefexpert.pl (wg nazwy szpitala lub numeru NIP)</w:t>
      </w:r>
      <w:r w:rsidR="00A67F39" w:rsidRPr="00D31D7F">
        <w:rPr>
          <w:rFonts w:ascii="Arial Narrow" w:hAnsi="Arial Narrow" w:cs="Arial Narrow"/>
          <w:sz w:val="20"/>
          <w:szCs w:val="20"/>
        </w:rPr>
        <w:t>, z zastrzeżeniem § 8 ust. 7.</w:t>
      </w:r>
    </w:p>
    <w:p w14:paraId="74523243" w14:textId="77777777" w:rsidR="0043065A" w:rsidRPr="00A67F39" w:rsidRDefault="0043065A" w:rsidP="009C0347">
      <w:p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</w:p>
    <w:p w14:paraId="105F27BC" w14:textId="77777777" w:rsidR="00540831" w:rsidRPr="00A67F39" w:rsidRDefault="009C0347" w:rsidP="00695CC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>§ 3</w:t>
      </w:r>
    </w:p>
    <w:p w14:paraId="2D840049" w14:textId="77777777" w:rsidR="001E1587" w:rsidRPr="00F616AC" w:rsidRDefault="001E1587" w:rsidP="00C62750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b/>
          <w:bCs/>
          <w:sz w:val="20"/>
          <w:szCs w:val="20"/>
        </w:rPr>
      </w:pPr>
      <w:r w:rsidRPr="00A62A02">
        <w:rPr>
          <w:rFonts w:ascii="Arial Narrow" w:hAnsi="Arial Narrow"/>
          <w:b/>
          <w:sz w:val="20"/>
          <w:szCs w:val="20"/>
        </w:rPr>
        <w:t xml:space="preserve">Wykonawca </w:t>
      </w:r>
      <w:r w:rsidRPr="00A62A02">
        <w:rPr>
          <w:rFonts w:ascii="Arial Narrow" w:hAnsi="Arial Narrow"/>
          <w:sz w:val="20"/>
          <w:szCs w:val="20"/>
        </w:rPr>
        <w:t xml:space="preserve">zobowiązuje się dostarczyć przedmiot umowy na własny koszt i ryzyko, na teren siedziby </w:t>
      </w:r>
      <w:r w:rsidRPr="00A62A02">
        <w:rPr>
          <w:rFonts w:ascii="Arial Narrow" w:hAnsi="Arial Narrow"/>
          <w:b/>
          <w:sz w:val="20"/>
          <w:szCs w:val="20"/>
        </w:rPr>
        <w:t xml:space="preserve">Zamawiającego </w:t>
      </w:r>
      <w:r w:rsidR="00C62750" w:rsidRPr="00A62A02">
        <w:rPr>
          <w:rFonts w:ascii="Arial Narrow" w:hAnsi="Arial Narrow"/>
          <w:b/>
          <w:bCs/>
          <w:sz w:val="20"/>
          <w:szCs w:val="20"/>
        </w:rPr>
        <w:br/>
      </w:r>
      <w:r w:rsidRPr="00A62A02">
        <w:rPr>
          <w:rFonts w:ascii="Arial Narrow" w:hAnsi="Arial Narrow"/>
          <w:sz w:val="20"/>
          <w:szCs w:val="20"/>
        </w:rPr>
        <w:t>(ul. Powstańców Warszawy 5 w Bydgoszcz</w:t>
      </w:r>
      <w:r w:rsidR="00463746" w:rsidRPr="00A62A02">
        <w:rPr>
          <w:rFonts w:ascii="Arial Narrow" w:hAnsi="Arial Narrow"/>
          <w:sz w:val="20"/>
          <w:szCs w:val="20"/>
        </w:rPr>
        <w:t>y</w:t>
      </w:r>
      <w:r w:rsidRPr="00A62A02">
        <w:rPr>
          <w:rFonts w:ascii="Arial Narrow" w:hAnsi="Arial Narrow"/>
          <w:sz w:val="20"/>
          <w:szCs w:val="20"/>
        </w:rPr>
        <w:t xml:space="preserve">) w godz. 8.00-12.00 w nieprzekraczalnym </w:t>
      </w:r>
      <w:r w:rsidRPr="00F616AC">
        <w:rPr>
          <w:rFonts w:ascii="Arial Narrow" w:hAnsi="Arial Narrow"/>
          <w:sz w:val="20"/>
          <w:szCs w:val="20"/>
        </w:rPr>
        <w:t xml:space="preserve">terminie do </w:t>
      </w:r>
      <w:r w:rsidR="00F616AC" w:rsidRPr="00F616AC">
        <w:rPr>
          <w:rFonts w:ascii="Arial Narrow" w:hAnsi="Arial Narrow"/>
          <w:b/>
          <w:sz w:val="20"/>
          <w:szCs w:val="20"/>
        </w:rPr>
        <w:t xml:space="preserve">15.06.2026r </w:t>
      </w:r>
    </w:p>
    <w:p w14:paraId="3C0BB1B5" w14:textId="0DEAC514" w:rsidR="001E1587" w:rsidRPr="00A62A02" w:rsidRDefault="001E1587" w:rsidP="001E1587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b/>
          <w:bCs/>
          <w:sz w:val="20"/>
          <w:szCs w:val="20"/>
        </w:rPr>
      </w:pPr>
      <w:r w:rsidRPr="00F616AC">
        <w:rPr>
          <w:rFonts w:ascii="Arial Narrow" w:hAnsi="Arial Narrow"/>
          <w:sz w:val="20"/>
          <w:szCs w:val="20"/>
        </w:rPr>
        <w:t>Wraz</w:t>
      </w:r>
      <w:r w:rsidR="00DF6446">
        <w:rPr>
          <w:rFonts w:ascii="Arial Narrow" w:hAnsi="Arial Narrow"/>
          <w:sz w:val="20"/>
          <w:szCs w:val="20"/>
        </w:rPr>
        <w:t xml:space="preserve"> </w:t>
      </w:r>
      <w:r w:rsidRPr="00F616AC">
        <w:rPr>
          <w:rFonts w:ascii="Arial Narrow" w:hAnsi="Arial Narrow"/>
          <w:sz w:val="20"/>
          <w:szCs w:val="20"/>
        </w:rPr>
        <w:t xml:space="preserve">z przedmiotem umowy zgodnym z warunkami i parametrami technicznymi </w:t>
      </w:r>
      <w:r w:rsidRPr="00F616AC">
        <w:rPr>
          <w:rFonts w:ascii="Arial Narrow" w:hAnsi="Arial Narrow" w:cs="Arial"/>
          <w:kern w:val="3"/>
          <w:sz w:val="20"/>
          <w:szCs w:val="20"/>
          <w:lang w:eastAsia="zh-CN"/>
        </w:rPr>
        <w:t>opisanymi w załączniku nr</w:t>
      </w:r>
      <w:r w:rsidRPr="00A62A02">
        <w:rPr>
          <w:rFonts w:ascii="Arial Narrow" w:hAnsi="Arial Narrow" w:cs="Arial"/>
          <w:kern w:val="3"/>
          <w:sz w:val="20"/>
          <w:szCs w:val="20"/>
          <w:lang w:eastAsia="zh-CN"/>
        </w:rPr>
        <w:t xml:space="preserve"> 1 do umowy </w:t>
      </w:r>
      <w:r w:rsidRPr="00A62A02">
        <w:rPr>
          <w:rFonts w:ascii="Arial Narrow" w:hAnsi="Arial Narrow"/>
          <w:b/>
          <w:sz w:val="20"/>
          <w:szCs w:val="20"/>
        </w:rPr>
        <w:t>Wykonawca</w:t>
      </w:r>
      <w:r w:rsidRPr="00A62A02">
        <w:rPr>
          <w:rFonts w:ascii="Arial Narrow" w:hAnsi="Arial Narrow"/>
          <w:sz w:val="20"/>
          <w:szCs w:val="20"/>
        </w:rPr>
        <w:t xml:space="preserve"> dostarczy i przekaże </w:t>
      </w:r>
      <w:r w:rsidRPr="00A62A02">
        <w:rPr>
          <w:rFonts w:ascii="Arial Narrow" w:hAnsi="Arial Narrow"/>
          <w:b/>
          <w:sz w:val="20"/>
          <w:szCs w:val="20"/>
        </w:rPr>
        <w:t>Zamawiającemu</w:t>
      </w:r>
      <w:r w:rsidRPr="00A62A02">
        <w:rPr>
          <w:rFonts w:ascii="Arial Narrow" w:hAnsi="Arial Narrow"/>
          <w:sz w:val="20"/>
          <w:szCs w:val="20"/>
        </w:rPr>
        <w:t xml:space="preserve"> wszelkie dokumenty potrzebne do korzystania z przedmiotu umowy, w tym </w:t>
      </w:r>
      <w:r w:rsidR="004C24E4" w:rsidRPr="00A62A02">
        <w:rPr>
          <w:rFonts w:ascii="Arial Narrow" w:hAnsi="Arial Narrow"/>
          <w:sz w:val="20"/>
          <w:szCs w:val="20"/>
        </w:rPr>
        <w:br/>
      </w:r>
      <w:r w:rsidRPr="00A62A02">
        <w:rPr>
          <w:rFonts w:ascii="Arial Narrow" w:hAnsi="Arial Narrow"/>
          <w:sz w:val="20"/>
          <w:szCs w:val="20"/>
        </w:rPr>
        <w:t>w szczególności certyfikaty, dokumenty gwarancyjne, instrukcje użytkowania w języku polskim, opisy i inne posiadane przez niego informacje w formie drukowanej</w:t>
      </w:r>
      <w:r w:rsidRPr="00A62A02">
        <w:rPr>
          <w:rFonts w:ascii="Arial Narrow" w:hAnsi="Arial Narrow" w:cs="Arial"/>
          <w:kern w:val="3"/>
          <w:sz w:val="20"/>
          <w:szCs w:val="20"/>
          <w:lang w:eastAsia="zh-CN"/>
        </w:rPr>
        <w:t xml:space="preserve"> wraz z dokumentami niezbędnymi do rejestracji, eksploatacji, obsługi i ubezpieczenia pojazdu takimi jak:</w:t>
      </w:r>
    </w:p>
    <w:p w14:paraId="27AD47A5" w14:textId="77777777" w:rsidR="001E1587" w:rsidRPr="00A62A02" w:rsidRDefault="001E1587" w:rsidP="001E1587">
      <w:pPr>
        <w:widowControl w:val="0"/>
        <w:numPr>
          <w:ilvl w:val="0"/>
          <w:numId w:val="18"/>
        </w:numPr>
        <w:tabs>
          <w:tab w:val="clear" w:pos="786"/>
        </w:tabs>
        <w:suppressAutoHyphens/>
        <w:spacing w:line="276" w:lineRule="auto"/>
        <w:ind w:left="709" w:hanging="425"/>
        <w:jc w:val="both"/>
        <w:rPr>
          <w:rFonts w:ascii="Arial Narrow" w:hAnsi="Arial Narrow" w:cs="Arial"/>
          <w:kern w:val="3"/>
          <w:sz w:val="20"/>
          <w:szCs w:val="20"/>
          <w:lang w:eastAsia="zh-CN"/>
        </w:rPr>
      </w:pPr>
      <w:r w:rsidRPr="00A62A02">
        <w:rPr>
          <w:rFonts w:ascii="Arial Narrow" w:hAnsi="Arial Narrow" w:cs="Arial"/>
          <w:kern w:val="3"/>
          <w:sz w:val="20"/>
          <w:szCs w:val="20"/>
          <w:lang w:eastAsia="zh-CN"/>
        </w:rPr>
        <w:t>wyciąg ze świadectwa homologacji dla pojazdu bazowego,</w:t>
      </w:r>
    </w:p>
    <w:p w14:paraId="3DA24515" w14:textId="77777777" w:rsidR="001E1587" w:rsidRPr="00A62A02" w:rsidRDefault="001E1587" w:rsidP="001E1587">
      <w:pPr>
        <w:widowControl w:val="0"/>
        <w:numPr>
          <w:ilvl w:val="0"/>
          <w:numId w:val="18"/>
        </w:numPr>
        <w:tabs>
          <w:tab w:val="clear" w:pos="786"/>
        </w:tabs>
        <w:suppressAutoHyphens/>
        <w:spacing w:line="276" w:lineRule="auto"/>
        <w:ind w:left="709" w:hanging="425"/>
        <w:jc w:val="both"/>
        <w:rPr>
          <w:rFonts w:ascii="Arial Narrow" w:hAnsi="Arial Narrow" w:cs="Arial"/>
          <w:kern w:val="3"/>
          <w:sz w:val="20"/>
          <w:szCs w:val="20"/>
          <w:lang w:eastAsia="zh-CN"/>
        </w:rPr>
      </w:pPr>
      <w:r w:rsidRPr="00A62A02">
        <w:rPr>
          <w:rFonts w:ascii="Arial Narrow" w:hAnsi="Arial Narrow" w:cs="Arial"/>
          <w:kern w:val="3"/>
          <w:sz w:val="20"/>
          <w:szCs w:val="20"/>
          <w:lang w:eastAsia="zh-CN"/>
        </w:rPr>
        <w:t>instrukcję obsługi pojazdu w języku polskim,</w:t>
      </w:r>
    </w:p>
    <w:p w14:paraId="1540FCB1" w14:textId="77777777" w:rsidR="001E1587" w:rsidRPr="00A62A02" w:rsidRDefault="001E1587" w:rsidP="001E1587">
      <w:pPr>
        <w:widowControl w:val="0"/>
        <w:numPr>
          <w:ilvl w:val="0"/>
          <w:numId w:val="18"/>
        </w:numPr>
        <w:tabs>
          <w:tab w:val="clear" w:pos="786"/>
        </w:tabs>
        <w:suppressAutoHyphens/>
        <w:spacing w:line="276" w:lineRule="auto"/>
        <w:ind w:left="709" w:hanging="425"/>
        <w:jc w:val="both"/>
        <w:rPr>
          <w:rFonts w:ascii="Arial Narrow" w:hAnsi="Arial Narrow" w:cs="Arial"/>
          <w:kern w:val="3"/>
          <w:sz w:val="20"/>
          <w:szCs w:val="20"/>
          <w:lang w:eastAsia="zh-CN"/>
        </w:rPr>
      </w:pPr>
      <w:r w:rsidRPr="00A62A02">
        <w:rPr>
          <w:rFonts w:ascii="Arial Narrow" w:hAnsi="Arial Narrow" w:cs="Arial"/>
          <w:kern w:val="3"/>
          <w:sz w:val="20"/>
          <w:szCs w:val="20"/>
          <w:lang w:eastAsia="zh-CN"/>
        </w:rPr>
        <w:t>kartę gwarancyjną pojazdu,</w:t>
      </w:r>
    </w:p>
    <w:p w14:paraId="792ABF68" w14:textId="77777777" w:rsidR="001E1587" w:rsidRPr="00A62A02" w:rsidRDefault="001E1587" w:rsidP="001E1587">
      <w:pPr>
        <w:widowControl w:val="0"/>
        <w:numPr>
          <w:ilvl w:val="0"/>
          <w:numId w:val="18"/>
        </w:numPr>
        <w:tabs>
          <w:tab w:val="clear" w:pos="786"/>
        </w:tabs>
        <w:suppressAutoHyphens/>
        <w:spacing w:line="276" w:lineRule="auto"/>
        <w:ind w:left="709" w:hanging="425"/>
        <w:jc w:val="both"/>
        <w:rPr>
          <w:rFonts w:ascii="Arial Narrow" w:hAnsi="Arial Narrow" w:cs="Arial"/>
          <w:kern w:val="3"/>
          <w:sz w:val="20"/>
          <w:szCs w:val="20"/>
          <w:lang w:eastAsia="zh-CN"/>
        </w:rPr>
      </w:pPr>
      <w:r w:rsidRPr="00A62A02">
        <w:rPr>
          <w:rFonts w:ascii="Arial Narrow" w:hAnsi="Arial Narrow" w:cs="Arial"/>
          <w:kern w:val="3"/>
          <w:sz w:val="20"/>
          <w:szCs w:val="20"/>
          <w:lang w:eastAsia="zh-CN"/>
        </w:rPr>
        <w:t>książkę obsługi (przeglądów) pojazdu.</w:t>
      </w:r>
    </w:p>
    <w:p w14:paraId="77FDDFF4" w14:textId="77777777" w:rsidR="001E1587" w:rsidRPr="00A62A02" w:rsidRDefault="001E1587" w:rsidP="001E1587">
      <w:pPr>
        <w:widowControl w:val="0"/>
        <w:numPr>
          <w:ilvl w:val="0"/>
          <w:numId w:val="18"/>
        </w:numPr>
        <w:tabs>
          <w:tab w:val="clear" w:pos="786"/>
        </w:tabs>
        <w:suppressAutoHyphens/>
        <w:spacing w:line="276" w:lineRule="auto"/>
        <w:ind w:left="709" w:hanging="425"/>
        <w:jc w:val="both"/>
        <w:rPr>
          <w:rFonts w:ascii="Arial Narrow" w:hAnsi="Arial Narrow" w:cs="Arial"/>
          <w:kern w:val="3"/>
          <w:sz w:val="20"/>
          <w:szCs w:val="20"/>
          <w:lang w:eastAsia="zh-CN"/>
        </w:rPr>
      </w:pPr>
      <w:r w:rsidRPr="00A62A02">
        <w:rPr>
          <w:rFonts w:ascii="Arial Narrow" w:hAnsi="Arial Narrow" w:cs="Arial"/>
          <w:kern w:val="3"/>
          <w:sz w:val="20"/>
          <w:szCs w:val="20"/>
          <w:lang w:eastAsia="zh-CN"/>
        </w:rPr>
        <w:t>wyciąg ze świadectwa homologacji pojazdu skompletowanego tj. po wykonaniu zabudowy.</w:t>
      </w:r>
    </w:p>
    <w:p w14:paraId="6185987D" w14:textId="77777777" w:rsidR="001E1587" w:rsidRPr="00A62A02" w:rsidRDefault="001E1587" w:rsidP="001E1587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b/>
          <w:bCs/>
          <w:sz w:val="20"/>
          <w:szCs w:val="20"/>
        </w:rPr>
      </w:pPr>
      <w:r w:rsidRPr="00A62A02">
        <w:rPr>
          <w:rFonts w:ascii="Arial Narrow" w:hAnsi="Arial Narrow"/>
          <w:b/>
          <w:bCs/>
          <w:sz w:val="20"/>
          <w:szCs w:val="20"/>
        </w:rPr>
        <w:t>Wy</w:t>
      </w:r>
      <w:r w:rsidRPr="00A62A02">
        <w:rPr>
          <w:rFonts w:ascii="Arial Narrow" w:hAnsi="Arial Narrow" w:cs="Arial"/>
          <w:b/>
          <w:kern w:val="3"/>
          <w:sz w:val="20"/>
          <w:szCs w:val="20"/>
          <w:lang w:eastAsia="zh-CN"/>
        </w:rPr>
        <w:t>konawca</w:t>
      </w:r>
      <w:r w:rsidRPr="00A62A02">
        <w:rPr>
          <w:rFonts w:ascii="Arial Narrow" w:hAnsi="Arial Narrow" w:cs="Arial"/>
          <w:kern w:val="3"/>
          <w:sz w:val="20"/>
          <w:szCs w:val="20"/>
          <w:lang w:eastAsia="zh-CN"/>
        </w:rPr>
        <w:t xml:space="preserve"> powiadomi </w:t>
      </w:r>
      <w:r w:rsidRPr="00A62A02">
        <w:rPr>
          <w:rFonts w:ascii="Arial Narrow" w:hAnsi="Arial Narrow" w:cs="Arial"/>
          <w:b/>
          <w:kern w:val="3"/>
          <w:sz w:val="20"/>
          <w:szCs w:val="20"/>
          <w:lang w:eastAsia="zh-CN"/>
        </w:rPr>
        <w:t>Zamawiającego</w:t>
      </w:r>
      <w:r w:rsidRPr="00A62A02">
        <w:rPr>
          <w:rFonts w:ascii="Arial Narrow" w:hAnsi="Arial Narrow" w:cs="Arial"/>
          <w:kern w:val="3"/>
          <w:sz w:val="20"/>
          <w:szCs w:val="20"/>
          <w:lang w:eastAsia="zh-CN"/>
        </w:rPr>
        <w:t xml:space="preserve"> na piśmie (pocztą elektroniczną) o terminie dostawy, z co najmniej </w:t>
      </w:r>
      <w:r w:rsidRPr="00A62A02">
        <w:rPr>
          <w:rFonts w:ascii="Arial Narrow" w:hAnsi="Arial Narrow" w:cs="Arial"/>
          <w:kern w:val="3"/>
          <w:sz w:val="20"/>
          <w:szCs w:val="20"/>
          <w:lang w:eastAsia="zh-CN"/>
        </w:rPr>
        <w:br/>
        <w:t>2 dniowym wyprzedzeniem - dni robocze.</w:t>
      </w:r>
    </w:p>
    <w:p w14:paraId="5D37CF32" w14:textId="77777777" w:rsidR="001E1587" w:rsidRPr="00A62A02" w:rsidRDefault="001E1587" w:rsidP="001E1587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b/>
          <w:bCs/>
          <w:sz w:val="20"/>
          <w:szCs w:val="20"/>
        </w:rPr>
      </w:pPr>
      <w:r w:rsidRPr="00A62A02">
        <w:rPr>
          <w:rFonts w:ascii="Arial Narrow" w:hAnsi="Arial Narrow" w:cs="Arial"/>
          <w:b/>
          <w:kern w:val="3"/>
          <w:sz w:val="20"/>
          <w:szCs w:val="20"/>
          <w:lang w:eastAsia="zh-CN"/>
        </w:rPr>
        <w:t>Zamawiający</w:t>
      </w:r>
      <w:r w:rsidRPr="00A62A02">
        <w:rPr>
          <w:rFonts w:ascii="Arial Narrow" w:hAnsi="Arial Narrow" w:cs="Arial"/>
          <w:kern w:val="3"/>
          <w:sz w:val="20"/>
          <w:szCs w:val="20"/>
          <w:lang w:eastAsia="zh-CN"/>
        </w:rPr>
        <w:t xml:space="preserve"> może odmówić odebrania przedmiotu umowy, jeśli będzie on niezgodny z umową oraz wyznaczyć termin dostarczenia pojazdu zgodnego z umową, nie dłuższy jednak niż 7 (siedem) dni roboczych. </w:t>
      </w:r>
    </w:p>
    <w:p w14:paraId="41149E8F" w14:textId="77777777" w:rsidR="001E1587" w:rsidRPr="00A62A02" w:rsidRDefault="001E1587" w:rsidP="001E1587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b/>
          <w:bCs/>
          <w:sz w:val="20"/>
          <w:szCs w:val="20"/>
        </w:rPr>
      </w:pPr>
      <w:r w:rsidRPr="00A62A02">
        <w:rPr>
          <w:rFonts w:ascii="Arial Narrow" w:hAnsi="Arial Narrow" w:cs="Arial"/>
          <w:kern w:val="3"/>
          <w:sz w:val="20"/>
          <w:szCs w:val="20"/>
          <w:lang w:eastAsia="zh-CN"/>
        </w:rPr>
        <w:t>W sytuacji, o której mowa w ust. 4 strony spiszą protokół wskazujący na rodzaj niezgodności przedmiotu z umową.</w:t>
      </w:r>
    </w:p>
    <w:p w14:paraId="4F13B548" w14:textId="77777777" w:rsidR="001E1587" w:rsidRPr="00A62A02" w:rsidRDefault="001E1587" w:rsidP="001E1587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b/>
          <w:bCs/>
          <w:sz w:val="20"/>
          <w:szCs w:val="20"/>
        </w:rPr>
      </w:pPr>
      <w:r w:rsidRPr="00A62A02">
        <w:rPr>
          <w:rFonts w:ascii="Arial Narrow" w:hAnsi="Arial Narrow" w:cs="Arial"/>
          <w:kern w:val="3"/>
          <w:sz w:val="20"/>
          <w:szCs w:val="20"/>
          <w:lang w:eastAsia="zh-CN"/>
        </w:rPr>
        <w:t xml:space="preserve">Wraz z zabudowanym ambulansem </w:t>
      </w:r>
      <w:r w:rsidRPr="00A62A02">
        <w:rPr>
          <w:rFonts w:ascii="Arial Narrow" w:hAnsi="Arial Narrow" w:cs="Arial"/>
          <w:b/>
          <w:kern w:val="3"/>
          <w:sz w:val="20"/>
          <w:szCs w:val="20"/>
          <w:lang w:eastAsia="zh-CN"/>
        </w:rPr>
        <w:t>Wykonawca</w:t>
      </w:r>
      <w:r w:rsidRPr="00A62A02">
        <w:rPr>
          <w:rFonts w:ascii="Arial Narrow" w:hAnsi="Arial Narrow" w:cs="Arial"/>
          <w:kern w:val="3"/>
          <w:sz w:val="20"/>
          <w:szCs w:val="20"/>
          <w:lang w:eastAsia="zh-CN"/>
        </w:rPr>
        <w:t xml:space="preserve"> zobowiązuje się do przekazania </w:t>
      </w:r>
      <w:r w:rsidRPr="00A62A02">
        <w:rPr>
          <w:rFonts w:ascii="Arial Narrow" w:hAnsi="Arial Narrow" w:cs="Arial"/>
          <w:b/>
          <w:kern w:val="3"/>
          <w:sz w:val="20"/>
          <w:szCs w:val="20"/>
          <w:lang w:eastAsia="zh-CN"/>
        </w:rPr>
        <w:t>Zamawiającemu</w:t>
      </w:r>
      <w:r w:rsidRPr="00A62A02">
        <w:rPr>
          <w:rFonts w:ascii="Arial Narrow" w:hAnsi="Arial Narrow" w:cs="Arial"/>
          <w:kern w:val="3"/>
          <w:sz w:val="20"/>
          <w:szCs w:val="20"/>
          <w:lang w:eastAsia="zh-CN"/>
        </w:rPr>
        <w:t xml:space="preserve"> wszystkich niezbędnych dokumentów:</w:t>
      </w:r>
    </w:p>
    <w:p w14:paraId="421E631F" w14:textId="77777777" w:rsidR="001E1587" w:rsidRPr="00A62A02" w:rsidRDefault="001E1587" w:rsidP="001E1587">
      <w:pPr>
        <w:widowControl w:val="0"/>
        <w:numPr>
          <w:ilvl w:val="0"/>
          <w:numId w:val="19"/>
        </w:numPr>
        <w:tabs>
          <w:tab w:val="clear" w:pos="720"/>
        </w:tabs>
        <w:suppressAutoHyphens/>
        <w:spacing w:line="276" w:lineRule="auto"/>
        <w:ind w:left="567" w:hanging="283"/>
        <w:jc w:val="both"/>
        <w:rPr>
          <w:rFonts w:ascii="Arial Narrow" w:hAnsi="Arial Narrow" w:cs="Arial"/>
          <w:kern w:val="3"/>
          <w:sz w:val="20"/>
          <w:szCs w:val="20"/>
          <w:lang w:eastAsia="zh-CN"/>
        </w:rPr>
      </w:pPr>
      <w:r w:rsidRPr="00A62A02">
        <w:rPr>
          <w:rFonts w:ascii="Arial Narrow" w:hAnsi="Arial Narrow" w:cs="Arial"/>
          <w:kern w:val="3"/>
          <w:sz w:val="20"/>
          <w:szCs w:val="20"/>
          <w:lang w:eastAsia="zh-CN"/>
        </w:rPr>
        <w:t>instrukcji obsługi elementów zabudowy przedziału medycznego,</w:t>
      </w:r>
    </w:p>
    <w:p w14:paraId="22CD7F8B" w14:textId="77777777" w:rsidR="001E1587" w:rsidRPr="00A62A02" w:rsidRDefault="001E1587" w:rsidP="001E1587">
      <w:pPr>
        <w:widowControl w:val="0"/>
        <w:numPr>
          <w:ilvl w:val="0"/>
          <w:numId w:val="19"/>
        </w:numPr>
        <w:tabs>
          <w:tab w:val="clear" w:pos="720"/>
        </w:tabs>
        <w:suppressAutoHyphens/>
        <w:spacing w:line="276" w:lineRule="auto"/>
        <w:ind w:left="567" w:hanging="283"/>
        <w:jc w:val="both"/>
        <w:rPr>
          <w:rFonts w:ascii="Arial Narrow" w:hAnsi="Arial Narrow" w:cs="Arial"/>
          <w:kern w:val="3"/>
          <w:sz w:val="20"/>
          <w:szCs w:val="20"/>
          <w:lang w:eastAsia="zh-CN"/>
        </w:rPr>
      </w:pPr>
      <w:r w:rsidRPr="00A62A02">
        <w:rPr>
          <w:rFonts w:ascii="Arial Narrow" w:hAnsi="Arial Narrow" w:cs="Arial"/>
          <w:kern w:val="3"/>
          <w:sz w:val="20"/>
          <w:szCs w:val="20"/>
          <w:lang w:eastAsia="zh-CN"/>
        </w:rPr>
        <w:t>książkę gwarancyjną zabudowy przedziału medycznego,</w:t>
      </w:r>
    </w:p>
    <w:p w14:paraId="40A2C4D3" w14:textId="77777777" w:rsidR="001E1587" w:rsidRPr="00A62A02" w:rsidRDefault="001E1587" w:rsidP="001E1587">
      <w:pPr>
        <w:widowControl w:val="0"/>
        <w:numPr>
          <w:ilvl w:val="0"/>
          <w:numId w:val="19"/>
        </w:numPr>
        <w:tabs>
          <w:tab w:val="clear" w:pos="720"/>
        </w:tabs>
        <w:suppressAutoHyphens/>
        <w:spacing w:line="276" w:lineRule="auto"/>
        <w:ind w:left="567" w:hanging="283"/>
        <w:jc w:val="both"/>
        <w:rPr>
          <w:rFonts w:ascii="Arial Narrow" w:hAnsi="Arial Narrow" w:cs="Arial"/>
          <w:kern w:val="3"/>
          <w:sz w:val="20"/>
          <w:szCs w:val="20"/>
          <w:lang w:eastAsia="zh-CN"/>
        </w:rPr>
      </w:pPr>
      <w:r w:rsidRPr="00A62A02">
        <w:rPr>
          <w:rFonts w:ascii="Arial Narrow" w:hAnsi="Arial Narrow" w:cs="Arial"/>
          <w:kern w:val="3"/>
          <w:sz w:val="20"/>
          <w:szCs w:val="20"/>
          <w:lang w:eastAsia="zh-CN"/>
        </w:rPr>
        <w:t>karty gwarancyjne elementów zabudowy posiadających odrębną gwarancję,</w:t>
      </w:r>
    </w:p>
    <w:p w14:paraId="3F659783" w14:textId="77777777" w:rsidR="001E1587" w:rsidRPr="00A62A02" w:rsidRDefault="001E1587" w:rsidP="001E1587">
      <w:pPr>
        <w:widowControl w:val="0"/>
        <w:numPr>
          <w:ilvl w:val="0"/>
          <w:numId w:val="19"/>
        </w:numPr>
        <w:tabs>
          <w:tab w:val="clear" w:pos="720"/>
        </w:tabs>
        <w:suppressAutoHyphens/>
        <w:spacing w:line="276" w:lineRule="auto"/>
        <w:ind w:left="567" w:hanging="283"/>
        <w:jc w:val="both"/>
        <w:rPr>
          <w:rFonts w:ascii="Arial Narrow" w:hAnsi="Arial Narrow" w:cs="Arial"/>
          <w:kern w:val="3"/>
          <w:sz w:val="20"/>
          <w:szCs w:val="20"/>
          <w:lang w:eastAsia="zh-CN"/>
        </w:rPr>
      </w:pPr>
      <w:r w:rsidRPr="00A62A02">
        <w:rPr>
          <w:rFonts w:ascii="Arial Narrow" w:hAnsi="Arial Narrow" w:cs="Arial"/>
          <w:kern w:val="3"/>
          <w:sz w:val="20"/>
          <w:szCs w:val="20"/>
          <w:lang w:eastAsia="zh-CN"/>
        </w:rPr>
        <w:t>instrukcje obsługi urządzeń i sprzętu stanowiących wyposażenie ambulansu,</w:t>
      </w:r>
    </w:p>
    <w:p w14:paraId="377253A8" w14:textId="77777777" w:rsidR="001E1587" w:rsidRPr="00A62A02" w:rsidRDefault="001E1587" w:rsidP="001E1587">
      <w:pPr>
        <w:widowControl w:val="0"/>
        <w:numPr>
          <w:ilvl w:val="0"/>
          <w:numId w:val="19"/>
        </w:numPr>
        <w:tabs>
          <w:tab w:val="clear" w:pos="720"/>
        </w:tabs>
        <w:suppressAutoHyphens/>
        <w:spacing w:line="276" w:lineRule="auto"/>
        <w:ind w:left="567" w:hanging="283"/>
        <w:jc w:val="both"/>
        <w:rPr>
          <w:rFonts w:ascii="Arial Narrow" w:hAnsi="Arial Narrow" w:cs="Arial"/>
          <w:kern w:val="3"/>
          <w:sz w:val="20"/>
          <w:szCs w:val="20"/>
          <w:lang w:eastAsia="zh-CN"/>
        </w:rPr>
      </w:pPr>
      <w:r w:rsidRPr="00A62A02">
        <w:rPr>
          <w:rFonts w:ascii="Arial Narrow" w:hAnsi="Arial Narrow" w:cs="Arial"/>
          <w:kern w:val="3"/>
          <w:sz w:val="20"/>
          <w:szCs w:val="20"/>
          <w:lang w:eastAsia="zh-CN"/>
        </w:rPr>
        <w:t>karty gwarancyjne urządzeń i sprzętu stanowiących wyposażenie ambulansu,</w:t>
      </w:r>
    </w:p>
    <w:p w14:paraId="3800306B" w14:textId="77777777" w:rsidR="001E1587" w:rsidRPr="00A62A02" w:rsidRDefault="001E1587" w:rsidP="001E1587">
      <w:pPr>
        <w:widowControl w:val="0"/>
        <w:numPr>
          <w:ilvl w:val="0"/>
          <w:numId w:val="19"/>
        </w:numPr>
        <w:tabs>
          <w:tab w:val="clear" w:pos="720"/>
        </w:tabs>
        <w:suppressAutoHyphens/>
        <w:spacing w:line="276" w:lineRule="auto"/>
        <w:ind w:left="567" w:hanging="283"/>
        <w:jc w:val="both"/>
        <w:rPr>
          <w:rFonts w:ascii="Arial Narrow" w:hAnsi="Arial Narrow" w:cs="Arial"/>
          <w:kern w:val="3"/>
          <w:sz w:val="20"/>
          <w:szCs w:val="20"/>
          <w:lang w:eastAsia="zh-CN"/>
        </w:rPr>
      </w:pPr>
      <w:r w:rsidRPr="00A62A02">
        <w:rPr>
          <w:rFonts w:ascii="Arial Narrow" w:hAnsi="Arial Narrow" w:cs="Arial"/>
          <w:kern w:val="3"/>
          <w:sz w:val="20"/>
          <w:szCs w:val="20"/>
          <w:lang w:eastAsia="zh-CN"/>
        </w:rPr>
        <w:t>dokumenty umożliwiające zarejestrowanie pojazdu jako specjalny sanitarny,</w:t>
      </w:r>
    </w:p>
    <w:p w14:paraId="7A4E5149" w14:textId="77777777" w:rsidR="001E1587" w:rsidRPr="00A62A02" w:rsidRDefault="001E1587" w:rsidP="001E1587">
      <w:pPr>
        <w:widowControl w:val="0"/>
        <w:numPr>
          <w:ilvl w:val="0"/>
          <w:numId w:val="19"/>
        </w:numPr>
        <w:tabs>
          <w:tab w:val="clear" w:pos="720"/>
        </w:tabs>
        <w:suppressAutoHyphens/>
        <w:spacing w:line="276" w:lineRule="auto"/>
        <w:ind w:left="567" w:hanging="283"/>
        <w:jc w:val="both"/>
        <w:rPr>
          <w:rFonts w:ascii="Arial Narrow" w:hAnsi="Arial Narrow" w:cs="Arial"/>
          <w:kern w:val="3"/>
          <w:sz w:val="20"/>
          <w:szCs w:val="20"/>
          <w:lang w:eastAsia="zh-CN"/>
        </w:rPr>
      </w:pPr>
      <w:r w:rsidRPr="00A62A02">
        <w:rPr>
          <w:rFonts w:ascii="Arial Narrow" w:hAnsi="Arial Narrow" w:cs="Arial"/>
          <w:kern w:val="3"/>
          <w:sz w:val="20"/>
          <w:szCs w:val="20"/>
          <w:lang w:eastAsia="zh-CN"/>
        </w:rPr>
        <w:t>homologację pojazdu skompletowanego,</w:t>
      </w:r>
    </w:p>
    <w:p w14:paraId="2991443F" w14:textId="77777777" w:rsidR="001E1587" w:rsidRPr="00A62A02" w:rsidRDefault="001E1587" w:rsidP="001E1587">
      <w:pPr>
        <w:widowControl w:val="0"/>
        <w:numPr>
          <w:ilvl w:val="0"/>
          <w:numId w:val="19"/>
        </w:numPr>
        <w:tabs>
          <w:tab w:val="clear" w:pos="720"/>
        </w:tabs>
        <w:suppressAutoHyphens/>
        <w:spacing w:line="276" w:lineRule="auto"/>
        <w:ind w:left="567" w:hanging="283"/>
        <w:jc w:val="both"/>
        <w:rPr>
          <w:rFonts w:ascii="Arial Narrow" w:hAnsi="Arial Narrow" w:cs="Arial"/>
          <w:kern w:val="3"/>
          <w:sz w:val="20"/>
          <w:szCs w:val="20"/>
          <w:lang w:eastAsia="zh-CN"/>
        </w:rPr>
      </w:pPr>
      <w:r w:rsidRPr="00A62A02">
        <w:rPr>
          <w:rFonts w:ascii="Arial Narrow" w:hAnsi="Arial Narrow" w:cs="Arial"/>
          <w:kern w:val="3"/>
          <w:sz w:val="20"/>
          <w:szCs w:val="20"/>
          <w:lang w:eastAsia="zh-CN"/>
        </w:rPr>
        <w:t>deklarację zgodności na pojazd po zabudowie,</w:t>
      </w:r>
    </w:p>
    <w:p w14:paraId="44F3FFED" w14:textId="77777777" w:rsidR="001E1587" w:rsidRPr="00A62A02" w:rsidRDefault="001E1587" w:rsidP="001E1587">
      <w:pPr>
        <w:widowControl w:val="0"/>
        <w:numPr>
          <w:ilvl w:val="0"/>
          <w:numId w:val="19"/>
        </w:numPr>
        <w:tabs>
          <w:tab w:val="clear" w:pos="720"/>
        </w:tabs>
        <w:suppressAutoHyphens/>
        <w:spacing w:line="276" w:lineRule="auto"/>
        <w:ind w:left="567" w:hanging="283"/>
        <w:jc w:val="both"/>
        <w:rPr>
          <w:rFonts w:ascii="Arial Narrow" w:hAnsi="Arial Narrow" w:cs="Arial"/>
          <w:kern w:val="3"/>
          <w:sz w:val="20"/>
          <w:szCs w:val="20"/>
          <w:lang w:eastAsia="zh-CN"/>
        </w:rPr>
      </w:pPr>
      <w:r w:rsidRPr="00A62A02">
        <w:rPr>
          <w:rFonts w:ascii="Arial Narrow" w:hAnsi="Arial Narrow" w:cs="Arial"/>
          <w:kern w:val="3"/>
          <w:sz w:val="20"/>
          <w:szCs w:val="20"/>
          <w:lang w:eastAsia="zh-CN"/>
        </w:rPr>
        <w:t>dokumenty informujące o siedzibach serwisów gwarancyjnych i pogwarancyjnych (zabudowy medycznej i pojazdu bazowego).</w:t>
      </w:r>
    </w:p>
    <w:p w14:paraId="5FADF52C" w14:textId="77777777" w:rsidR="001E1587" w:rsidRPr="00A62A02" w:rsidRDefault="001E1587" w:rsidP="001E1587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b/>
          <w:bCs/>
          <w:sz w:val="20"/>
          <w:szCs w:val="20"/>
        </w:rPr>
      </w:pPr>
      <w:r w:rsidRPr="00A62A02">
        <w:rPr>
          <w:rFonts w:ascii="Arial Narrow" w:hAnsi="Arial Narrow" w:cs="Arial"/>
          <w:b/>
          <w:kern w:val="3"/>
          <w:sz w:val="20"/>
          <w:szCs w:val="20"/>
          <w:lang w:eastAsia="zh-CN"/>
        </w:rPr>
        <w:t>Zamawiający</w:t>
      </w:r>
      <w:r w:rsidRPr="00A62A02">
        <w:rPr>
          <w:rFonts w:ascii="Arial Narrow" w:hAnsi="Arial Narrow" w:cs="Arial"/>
          <w:kern w:val="3"/>
          <w:sz w:val="20"/>
          <w:szCs w:val="20"/>
          <w:lang w:eastAsia="zh-CN"/>
        </w:rPr>
        <w:t xml:space="preserve"> zobowiązuje się dotrzymywać podstawowych warunków eksploatacji określonych przez producenta w instrukcji obsługi, układy i zbiorniki samochodu muszą być w pełni napełnione w sposób umożliwiający ich bezpośrednią eksploatację.</w:t>
      </w:r>
    </w:p>
    <w:p w14:paraId="2FA37D2A" w14:textId="77777777" w:rsidR="001E1587" w:rsidRPr="00D31D7F" w:rsidRDefault="001E1587" w:rsidP="00CB1323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b/>
          <w:bCs/>
          <w:sz w:val="20"/>
          <w:szCs w:val="20"/>
        </w:rPr>
      </w:pPr>
      <w:r w:rsidRPr="00D31D7F">
        <w:rPr>
          <w:rFonts w:ascii="Arial Narrow" w:hAnsi="Arial Narrow"/>
          <w:b/>
          <w:sz w:val="20"/>
          <w:szCs w:val="20"/>
        </w:rPr>
        <w:t>Wykonawca</w:t>
      </w:r>
      <w:r w:rsidRPr="00D31D7F">
        <w:rPr>
          <w:rFonts w:ascii="Arial Narrow" w:hAnsi="Arial Narrow"/>
          <w:sz w:val="20"/>
          <w:szCs w:val="20"/>
        </w:rPr>
        <w:t xml:space="preserve"> dostarcza fakturę, jednak nie wcześniej, jak po podpisaniu </w:t>
      </w:r>
      <w:r w:rsidR="00CB1323" w:rsidRPr="00D31D7F">
        <w:rPr>
          <w:rFonts w:ascii="Arial Narrow" w:hAnsi="Arial Narrow"/>
          <w:sz w:val="20"/>
          <w:szCs w:val="20"/>
        </w:rPr>
        <w:t>p</w:t>
      </w:r>
      <w:r w:rsidRPr="00D31D7F">
        <w:rPr>
          <w:rFonts w:ascii="Arial Narrow" w:hAnsi="Arial Narrow"/>
          <w:sz w:val="20"/>
          <w:szCs w:val="20"/>
        </w:rPr>
        <w:t xml:space="preserve">rotokołu </w:t>
      </w:r>
      <w:r w:rsidR="00CB1323" w:rsidRPr="00D31D7F">
        <w:rPr>
          <w:rFonts w:ascii="Arial Narrow" w:hAnsi="Arial Narrow"/>
          <w:sz w:val="20"/>
          <w:szCs w:val="20"/>
        </w:rPr>
        <w:t>z</w:t>
      </w:r>
      <w:r w:rsidRPr="00D31D7F">
        <w:rPr>
          <w:rFonts w:ascii="Arial Narrow" w:hAnsi="Arial Narrow"/>
          <w:sz w:val="20"/>
          <w:szCs w:val="20"/>
        </w:rPr>
        <w:t>dawczo-</w:t>
      </w:r>
      <w:r w:rsidR="00CB1323" w:rsidRPr="00D31D7F">
        <w:rPr>
          <w:rFonts w:ascii="Arial Narrow" w:hAnsi="Arial Narrow"/>
          <w:sz w:val="20"/>
          <w:szCs w:val="20"/>
        </w:rPr>
        <w:t xml:space="preserve"> o</w:t>
      </w:r>
      <w:r w:rsidRPr="00D31D7F">
        <w:rPr>
          <w:rFonts w:ascii="Arial Narrow" w:hAnsi="Arial Narrow"/>
          <w:sz w:val="20"/>
          <w:szCs w:val="20"/>
        </w:rPr>
        <w:t>dbiorczego przedmiotu umowy</w:t>
      </w:r>
      <w:r w:rsidR="00066A80" w:rsidRPr="00D31D7F">
        <w:rPr>
          <w:rFonts w:ascii="Arial Narrow" w:hAnsi="Arial Narrow"/>
          <w:sz w:val="20"/>
          <w:szCs w:val="20"/>
        </w:rPr>
        <w:t>.</w:t>
      </w:r>
    </w:p>
    <w:p w14:paraId="2E05887B" w14:textId="02975AE6" w:rsidR="00AB4F71" w:rsidRPr="00A62A02" w:rsidRDefault="001E1587" w:rsidP="0095516F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A62A02">
        <w:rPr>
          <w:rFonts w:ascii="Arial Narrow" w:hAnsi="Arial Narrow"/>
          <w:sz w:val="20"/>
          <w:szCs w:val="20"/>
        </w:rPr>
        <w:t>Na fakturze musi</w:t>
      </w:r>
      <w:r w:rsidR="00DF6446">
        <w:rPr>
          <w:rFonts w:ascii="Arial Narrow" w:hAnsi="Arial Narrow"/>
          <w:sz w:val="20"/>
          <w:szCs w:val="20"/>
        </w:rPr>
        <w:t xml:space="preserve"> </w:t>
      </w:r>
      <w:r w:rsidRPr="00A62A02">
        <w:rPr>
          <w:rFonts w:ascii="Arial Narrow" w:hAnsi="Arial Narrow"/>
          <w:sz w:val="20"/>
          <w:szCs w:val="20"/>
        </w:rPr>
        <w:t xml:space="preserve">znajdować </w:t>
      </w:r>
      <w:r w:rsidR="00C040C8" w:rsidRPr="00A62A02">
        <w:rPr>
          <w:rFonts w:ascii="Arial Narrow" w:hAnsi="Arial Narrow"/>
          <w:sz w:val="20"/>
          <w:szCs w:val="20"/>
        </w:rPr>
        <w:t xml:space="preserve">się </w:t>
      </w:r>
      <w:r w:rsidRPr="00A62A02">
        <w:rPr>
          <w:rFonts w:ascii="Arial Narrow" w:hAnsi="Arial Narrow"/>
          <w:sz w:val="20"/>
          <w:szCs w:val="20"/>
        </w:rPr>
        <w:t xml:space="preserve">wykaz dostarczonego asortymentu, ich ilość, wartość netto i wartość brutto </w:t>
      </w:r>
      <w:r w:rsidR="00463746" w:rsidRPr="00A62A02">
        <w:rPr>
          <w:rFonts w:ascii="Arial Narrow" w:hAnsi="Arial Narrow"/>
          <w:sz w:val="20"/>
          <w:szCs w:val="20"/>
        </w:rPr>
        <w:t xml:space="preserve">(oddzielnie </w:t>
      </w:r>
      <w:r w:rsidR="0095516F" w:rsidRPr="00A62A02">
        <w:rPr>
          <w:rFonts w:ascii="Arial Narrow" w:hAnsi="Arial Narrow"/>
          <w:sz w:val="20"/>
          <w:szCs w:val="20"/>
        </w:rPr>
        <w:br/>
      </w:r>
      <w:r w:rsidR="00463746" w:rsidRPr="00A62A02">
        <w:rPr>
          <w:rFonts w:ascii="Arial Narrow" w:hAnsi="Arial Narrow"/>
          <w:sz w:val="20"/>
          <w:szCs w:val="20"/>
        </w:rPr>
        <w:t xml:space="preserve">na ambulans i wyposażenie przedziału medycznego) </w:t>
      </w:r>
      <w:r w:rsidRPr="00A62A02">
        <w:rPr>
          <w:rFonts w:ascii="Arial Narrow" w:hAnsi="Arial Narrow"/>
          <w:sz w:val="20"/>
          <w:szCs w:val="20"/>
        </w:rPr>
        <w:t xml:space="preserve">oraz numer umowy przetargowej. Przy odbiorze </w:t>
      </w:r>
      <w:r w:rsidRPr="00A62A02">
        <w:rPr>
          <w:rFonts w:ascii="Arial Narrow" w:hAnsi="Arial Narrow"/>
          <w:b/>
          <w:sz w:val="20"/>
          <w:szCs w:val="20"/>
        </w:rPr>
        <w:t>Zamawiający</w:t>
      </w:r>
      <w:r w:rsidRPr="00A62A02">
        <w:rPr>
          <w:rFonts w:ascii="Arial Narrow" w:hAnsi="Arial Narrow"/>
          <w:sz w:val="20"/>
          <w:szCs w:val="20"/>
        </w:rPr>
        <w:t xml:space="preserve"> jest zobowiązany dokonać oceny czy dostawa jest zgodna pod względem technicznym, ilościowym i jakościowym z załączonymi dokumentami. Czynność ta obejmuje sprawdzenie numerów, zgodności z dokumentacją pokładową, parametrów technicznych samochodu i urządzeń, dostosowania na ambulans- instalacji i urządzeń, wyposażenia, oznakowania i ustalenie ich stanu poprzez sprawdzenie działania. </w:t>
      </w:r>
    </w:p>
    <w:p w14:paraId="25519075" w14:textId="77777777" w:rsidR="009C0347" w:rsidRDefault="001E1587" w:rsidP="0095516F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A62A02">
        <w:rPr>
          <w:rFonts w:ascii="Arial Narrow" w:hAnsi="Arial Narrow"/>
          <w:sz w:val="20"/>
          <w:szCs w:val="20"/>
        </w:rPr>
        <w:t xml:space="preserve">Z dniem podpisania protokołu zdawczo-odbiorczego </w:t>
      </w:r>
      <w:r w:rsidRPr="00A62A02">
        <w:rPr>
          <w:rFonts w:ascii="Arial Narrow" w:hAnsi="Arial Narrow"/>
          <w:b/>
          <w:sz w:val="20"/>
          <w:szCs w:val="20"/>
        </w:rPr>
        <w:t>Wykonawca</w:t>
      </w:r>
      <w:r w:rsidRPr="00A62A02">
        <w:rPr>
          <w:rFonts w:ascii="Arial Narrow" w:hAnsi="Arial Narrow"/>
          <w:sz w:val="20"/>
          <w:szCs w:val="20"/>
        </w:rPr>
        <w:t xml:space="preserve"> przenosi na </w:t>
      </w:r>
      <w:r w:rsidRPr="00A62A02">
        <w:rPr>
          <w:rFonts w:ascii="Arial Narrow" w:hAnsi="Arial Narrow"/>
          <w:b/>
          <w:sz w:val="20"/>
          <w:szCs w:val="20"/>
        </w:rPr>
        <w:t>Zamawiającego</w:t>
      </w:r>
      <w:r w:rsidRPr="00A62A02">
        <w:rPr>
          <w:rFonts w:ascii="Arial Narrow" w:hAnsi="Arial Narrow"/>
          <w:sz w:val="20"/>
          <w:szCs w:val="20"/>
        </w:rPr>
        <w:t xml:space="preserve"> własność przedmiotu umowy poprzez jego wydanie.</w:t>
      </w:r>
    </w:p>
    <w:p w14:paraId="668C0AE1" w14:textId="39315520" w:rsidR="00540831" w:rsidRPr="00A62A02" w:rsidRDefault="00540831" w:rsidP="005110B9">
      <w:pPr>
        <w:rPr>
          <w:rFonts w:ascii="Arial Narrow" w:hAnsi="Arial Narrow" w:cs="Arial Narrow"/>
          <w:sz w:val="20"/>
          <w:szCs w:val="20"/>
        </w:rPr>
      </w:pPr>
    </w:p>
    <w:p w14:paraId="258A476F" w14:textId="77777777" w:rsidR="00540831" w:rsidRPr="00A62A02" w:rsidRDefault="009C0347" w:rsidP="00540831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A62A02">
        <w:rPr>
          <w:rFonts w:ascii="Arial Narrow" w:hAnsi="Arial Narrow" w:cs="Arial Narrow"/>
          <w:sz w:val="20"/>
          <w:szCs w:val="20"/>
        </w:rPr>
        <w:t>§ 4</w:t>
      </w:r>
    </w:p>
    <w:p w14:paraId="44E3442B" w14:textId="77777777" w:rsidR="00540831" w:rsidRPr="00A67F39" w:rsidRDefault="00540831" w:rsidP="00540831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</w:p>
    <w:p w14:paraId="5DBAED1A" w14:textId="77777777" w:rsidR="00555177" w:rsidRPr="00A67F39" w:rsidRDefault="00555177" w:rsidP="00555177">
      <w:pPr>
        <w:numPr>
          <w:ilvl w:val="0"/>
          <w:numId w:val="21"/>
        </w:numPr>
        <w:tabs>
          <w:tab w:val="left" w:pos="284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A67F39">
        <w:rPr>
          <w:rFonts w:ascii="Arial Narrow" w:hAnsi="Arial Narrow"/>
          <w:b/>
          <w:sz w:val="20"/>
          <w:szCs w:val="20"/>
        </w:rPr>
        <w:t>Wykonawca</w:t>
      </w:r>
      <w:r w:rsidRPr="00A67F39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dostawy objętej niniejszą umową, chyba że niewykonanie lub niewłaściwe wykonanie dostawy nastąpi wskutek okoliczności, za które wyłączną odpowiedzialność ponosi </w:t>
      </w:r>
      <w:r w:rsidRPr="00A67F39">
        <w:rPr>
          <w:rFonts w:ascii="Arial Narrow" w:hAnsi="Arial Narrow"/>
          <w:b/>
          <w:sz w:val="20"/>
          <w:szCs w:val="20"/>
        </w:rPr>
        <w:t>Zamawiający</w:t>
      </w:r>
      <w:r w:rsidRPr="00A67F39">
        <w:rPr>
          <w:rFonts w:ascii="Arial Narrow" w:hAnsi="Arial Narrow"/>
          <w:sz w:val="20"/>
          <w:szCs w:val="20"/>
        </w:rPr>
        <w:t xml:space="preserve">. </w:t>
      </w:r>
    </w:p>
    <w:p w14:paraId="6726E339" w14:textId="77777777" w:rsidR="00555177" w:rsidRPr="00A67F39" w:rsidRDefault="00555177" w:rsidP="00555177">
      <w:pPr>
        <w:numPr>
          <w:ilvl w:val="0"/>
          <w:numId w:val="21"/>
        </w:numPr>
        <w:tabs>
          <w:tab w:val="left" w:pos="284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A67F39">
        <w:rPr>
          <w:rFonts w:ascii="Arial Narrow" w:hAnsi="Arial Narrow"/>
          <w:b/>
          <w:sz w:val="20"/>
          <w:szCs w:val="20"/>
        </w:rPr>
        <w:t xml:space="preserve">Wykonawca </w:t>
      </w:r>
      <w:r w:rsidRPr="00A67F39">
        <w:rPr>
          <w:rFonts w:ascii="Arial Narrow" w:hAnsi="Arial Narrow"/>
          <w:sz w:val="20"/>
          <w:szCs w:val="20"/>
        </w:rPr>
        <w:t xml:space="preserve">ponosi pełną odpowiedzialność </w:t>
      </w:r>
      <w:r w:rsidRPr="00A67F39">
        <w:rPr>
          <w:rFonts w:ascii="Arial Narrow" w:hAnsi="Arial Narrow" w:cs="Arial"/>
          <w:kern w:val="3"/>
          <w:sz w:val="20"/>
          <w:szCs w:val="20"/>
          <w:lang w:eastAsia="zh-CN"/>
        </w:rPr>
        <w:t>z tytułu uszkodzenia, niekompletności lub utraty przedmiotu umowy, aż do chwili podpisania protokołu zdawczo-odbiorczego przedmiotu umowy.</w:t>
      </w:r>
    </w:p>
    <w:p w14:paraId="59E7E74F" w14:textId="77777777" w:rsidR="00555177" w:rsidRPr="00A67F39" w:rsidRDefault="00555177" w:rsidP="00555177">
      <w:pPr>
        <w:numPr>
          <w:ilvl w:val="0"/>
          <w:numId w:val="21"/>
        </w:numPr>
        <w:tabs>
          <w:tab w:val="left" w:pos="284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A67F39">
        <w:rPr>
          <w:rFonts w:ascii="Arial Narrow" w:hAnsi="Arial Narrow"/>
          <w:b/>
          <w:sz w:val="20"/>
          <w:szCs w:val="20"/>
        </w:rPr>
        <w:t>Wykonawca</w:t>
      </w:r>
      <w:r w:rsidRPr="00A67F39">
        <w:rPr>
          <w:rFonts w:ascii="Arial Narrow" w:hAnsi="Arial Narrow"/>
          <w:sz w:val="20"/>
          <w:szCs w:val="20"/>
        </w:rPr>
        <w:t xml:space="preserve"> nie może powierzyć wykonania niniejszej umowy w całości lub w części osobom trzecim w zakresie innym niż określony w ofercie, bez pisemnej zgody </w:t>
      </w:r>
      <w:r w:rsidRPr="00A67F39">
        <w:rPr>
          <w:rFonts w:ascii="Arial Narrow" w:hAnsi="Arial Narrow"/>
          <w:b/>
          <w:sz w:val="20"/>
          <w:szCs w:val="20"/>
        </w:rPr>
        <w:t>Zamawiającego</w:t>
      </w:r>
      <w:r w:rsidRPr="00A67F39">
        <w:rPr>
          <w:rFonts w:ascii="Arial Narrow" w:hAnsi="Arial Narrow"/>
          <w:sz w:val="20"/>
          <w:szCs w:val="20"/>
        </w:rPr>
        <w:t>.</w:t>
      </w:r>
    </w:p>
    <w:p w14:paraId="30A1A73A" w14:textId="0386D9BD" w:rsidR="00555177" w:rsidRPr="00A67F39" w:rsidRDefault="00555177" w:rsidP="00555177">
      <w:pPr>
        <w:numPr>
          <w:ilvl w:val="0"/>
          <w:numId w:val="21"/>
        </w:numPr>
        <w:tabs>
          <w:tab w:val="left" w:pos="284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A67F39">
        <w:rPr>
          <w:rFonts w:ascii="Arial Narrow" w:hAnsi="Arial Narrow"/>
          <w:b/>
          <w:sz w:val="20"/>
          <w:szCs w:val="20"/>
        </w:rPr>
        <w:t>Wykonawca</w:t>
      </w:r>
      <w:r w:rsidR="00DF6446">
        <w:rPr>
          <w:rFonts w:ascii="Arial Narrow" w:hAnsi="Arial Narrow"/>
          <w:b/>
          <w:sz w:val="20"/>
          <w:szCs w:val="20"/>
        </w:rPr>
        <w:t xml:space="preserve"> </w:t>
      </w:r>
      <w:r w:rsidRPr="00A67F39">
        <w:rPr>
          <w:rFonts w:ascii="Arial Narrow" w:hAnsi="Arial Narrow" w:cs="Arial"/>
          <w:kern w:val="3"/>
          <w:sz w:val="20"/>
          <w:szCs w:val="20"/>
          <w:lang w:eastAsia="zh-CN"/>
        </w:rPr>
        <w:t xml:space="preserve">gwarantuje </w:t>
      </w:r>
      <w:r w:rsidRPr="00A67F39">
        <w:rPr>
          <w:rFonts w:ascii="Arial Narrow" w:hAnsi="Arial Narrow" w:cs="Arial"/>
          <w:b/>
          <w:kern w:val="3"/>
          <w:sz w:val="20"/>
          <w:szCs w:val="20"/>
          <w:lang w:eastAsia="zh-CN"/>
        </w:rPr>
        <w:t>Zamawiającemu</w:t>
      </w:r>
      <w:r w:rsidRPr="00A67F39">
        <w:rPr>
          <w:rFonts w:ascii="Arial Narrow" w:hAnsi="Arial Narrow" w:cs="Arial"/>
          <w:kern w:val="3"/>
          <w:sz w:val="20"/>
          <w:szCs w:val="20"/>
          <w:lang w:eastAsia="zh-CN"/>
        </w:rPr>
        <w:t>, że przedmiot umowy jest wolny od wad fizycznych i prawnych.</w:t>
      </w:r>
    </w:p>
    <w:p w14:paraId="44993AA1" w14:textId="77777777" w:rsidR="00555177" w:rsidRPr="00A67F39" w:rsidRDefault="00555177" w:rsidP="00555177">
      <w:pPr>
        <w:numPr>
          <w:ilvl w:val="0"/>
          <w:numId w:val="21"/>
        </w:numPr>
        <w:tabs>
          <w:tab w:val="left" w:pos="284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A67F39">
        <w:rPr>
          <w:rFonts w:ascii="Arial Narrow" w:hAnsi="Arial Narrow" w:cs="Arial"/>
          <w:b/>
          <w:bCs/>
          <w:sz w:val="20"/>
          <w:szCs w:val="20"/>
        </w:rPr>
        <w:lastRenderedPageBreak/>
        <w:t>Wykonawca</w:t>
      </w:r>
      <w:r w:rsidRPr="00A67F39">
        <w:rPr>
          <w:rFonts w:ascii="Arial Narrow" w:hAnsi="Arial Narrow" w:cs="Arial"/>
          <w:bCs/>
          <w:sz w:val="20"/>
          <w:szCs w:val="20"/>
        </w:rPr>
        <w:t xml:space="preserve"> udziela gwarancji:</w:t>
      </w:r>
    </w:p>
    <w:p w14:paraId="456B152B" w14:textId="77777777" w:rsidR="00555177" w:rsidRPr="00A67F39" w:rsidRDefault="00555177" w:rsidP="00555177">
      <w:pPr>
        <w:widowControl w:val="0"/>
        <w:numPr>
          <w:ilvl w:val="0"/>
          <w:numId w:val="22"/>
        </w:numPr>
        <w:suppressAutoHyphens/>
        <w:spacing w:line="276" w:lineRule="auto"/>
        <w:jc w:val="both"/>
        <w:rPr>
          <w:rFonts w:ascii="Arial Narrow" w:hAnsi="Arial Narrow" w:cs="Arial"/>
          <w:bCs/>
          <w:sz w:val="20"/>
          <w:szCs w:val="20"/>
        </w:rPr>
      </w:pPr>
      <w:r w:rsidRPr="00A67F39">
        <w:rPr>
          <w:rFonts w:ascii="Arial Narrow" w:hAnsi="Arial Narrow" w:cs="Arial"/>
          <w:bCs/>
          <w:sz w:val="20"/>
          <w:szCs w:val="20"/>
        </w:rPr>
        <w:t xml:space="preserve">na pojazd bazowy bez limitu przebiegu km ……..… m-ce, </w:t>
      </w:r>
    </w:p>
    <w:p w14:paraId="3817F4EE" w14:textId="77777777" w:rsidR="00555177" w:rsidRPr="00A67F39" w:rsidRDefault="00E1094D" w:rsidP="00555177">
      <w:pPr>
        <w:widowControl w:val="0"/>
        <w:numPr>
          <w:ilvl w:val="0"/>
          <w:numId w:val="22"/>
        </w:numPr>
        <w:suppressAutoHyphens/>
        <w:spacing w:line="276" w:lineRule="auto"/>
        <w:jc w:val="both"/>
        <w:rPr>
          <w:rFonts w:ascii="Arial Narrow" w:hAnsi="Arial Narrow" w:cs="Arial"/>
          <w:kern w:val="3"/>
          <w:sz w:val="20"/>
          <w:szCs w:val="20"/>
          <w:lang w:eastAsia="zh-CN"/>
        </w:rPr>
      </w:pPr>
      <w:r w:rsidRPr="00A67F39">
        <w:rPr>
          <w:rFonts w:ascii="Arial Narrow" w:hAnsi="Arial Narrow" w:cs="Arial"/>
          <w:bCs/>
          <w:sz w:val="20"/>
          <w:szCs w:val="20"/>
        </w:rPr>
        <w:t>na powłokę lakierniczą………………………</w:t>
      </w:r>
      <w:r w:rsidR="00961131" w:rsidRPr="00A67F39">
        <w:rPr>
          <w:rFonts w:ascii="Arial Narrow" w:hAnsi="Arial Narrow" w:cs="Arial"/>
          <w:bCs/>
          <w:sz w:val="20"/>
          <w:szCs w:val="20"/>
        </w:rPr>
        <w:t>.</w:t>
      </w:r>
      <w:r w:rsidR="00555177" w:rsidRPr="00A67F39">
        <w:rPr>
          <w:rFonts w:ascii="Arial Narrow" w:hAnsi="Arial Narrow" w:cs="Arial"/>
          <w:bCs/>
          <w:sz w:val="20"/>
          <w:szCs w:val="20"/>
        </w:rPr>
        <w:t xml:space="preserve">m-ce, </w:t>
      </w:r>
    </w:p>
    <w:p w14:paraId="0A1C0DEE" w14:textId="77777777" w:rsidR="00555177" w:rsidRPr="00A67F39" w:rsidRDefault="00E1094D" w:rsidP="00555177">
      <w:pPr>
        <w:widowControl w:val="0"/>
        <w:numPr>
          <w:ilvl w:val="0"/>
          <w:numId w:val="22"/>
        </w:numPr>
        <w:suppressAutoHyphens/>
        <w:spacing w:line="276" w:lineRule="auto"/>
        <w:jc w:val="both"/>
        <w:rPr>
          <w:rFonts w:ascii="Arial Narrow" w:hAnsi="Arial Narrow" w:cs="Arial"/>
          <w:kern w:val="3"/>
          <w:sz w:val="20"/>
          <w:szCs w:val="20"/>
          <w:lang w:eastAsia="zh-CN"/>
        </w:rPr>
      </w:pPr>
      <w:r w:rsidRPr="00A67F39">
        <w:rPr>
          <w:rFonts w:ascii="Arial Narrow" w:hAnsi="Arial Narrow" w:cs="Arial"/>
          <w:bCs/>
          <w:sz w:val="20"/>
          <w:szCs w:val="20"/>
        </w:rPr>
        <w:t>na perforację nadwozia………………………</w:t>
      </w:r>
      <w:r w:rsidR="00555177" w:rsidRPr="00A67F39">
        <w:rPr>
          <w:rFonts w:ascii="Arial Narrow" w:hAnsi="Arial Narrow" w:cs="Arial"/>
          <w:bCs/>
          <w:sz w:val="20"/>
          <w:szCs w:val="20"/>
        </w:rPr>
        <w:t>m-ce,</w:t>
      </w:r>
    </w:p>
    <w:p w14:paraId="714F112A" w14:textId="77777777" w:rsidR="00555177" w:rsidRPr="00A67F39" w:rsidRDefault="00E1094D" w:rsidP="00555177">
      <w:pPr>
        <w:widowControl w:val="0"/>
        <w:numPr>
          <w:ilvl w:val="0"/>
          <w:numId w:val="22"/>
        </w:numPr>
        <w:suppressAutoHyphens/>
        <w:spacing w:line="276" w:lineRule="auto"/>
        <w:jc w:val="both"/>
        <w:rPr>
          <w:rFonts w:ascii="Arial Narrow" w:hAnsi="Arial Narrow" w:cs="Arial"/>
          <w:kern w:val="3"/>
          <w:sz w:val="20"/>
          <w:szCs w:val="20"/>
          <w:lang w:eastAsia="zh-CN"/>
        </w:rPr>
      </w:pPr>
      <w:r w:rsidRPr="00A67F39">
        <w:rPr>
          <w:rFonts w:ascii="Arial Narrow" w:hAnsi="Arial Narrow" w:cs="Arial"/>
          <w:bCs/>
          <w:sz w:val="20"/>
          <w:szCs w:val="20"/>
        </w:rPr>
        <w:t>na zabudowę medyczną……………………..</w:t>
      </w:r>
      <w:r w:rsidR="00555177" w:rsidRPr="00A67F39">
        <w:rPr>
          <w:rFonts w:ascii="Arial Narrow" w:hAnsi="Arial Narrow" w:cs="Arial"/>
          <w:bCs/>
          <w:sz w:val="20"/>
          <w:szCs w:val="20"/>
        </w:rPr>
        <w:t>m-ce,</w:t>
      </w:r>
    </w:p>
    <w:p w14:paraId="015270D2" w14:textId="77777777" w:rsidR="00555177" w:rsidRPr="00A67F39" w:rsidRDefault="00E1094D" w:rsidP="00555177">
      <w:pPr>
        <w:widowControl w:val="0"/>
        <w:numPr>
          <w:ilvl w:val="0"/>
          <w:numId w:val="22"/>
        </w:numPr>
        <w:suppressAutoHyphens/>
        <w:spacing w:line="276" w:lineRule="auto"/>
        <w:jc w:val="both"/>
        <w:rPr>
          <w:rFonts w:ascii="Arial Narrow" w:hAnsi="Arial Narrow" w:cs="Arial"/>
          <w:kern w:val="3"/>
          <w:sz w:val="20"/>
          <w:szCs w:val="20"/>
          <w:lang w:eastAsia="zh-CN"/>
        </w:rPr>
      </w:pPr>
      <w:r w:rsidRPr="00A67F39">
        <w:rPr>
          <w:rFonts w:ascii="Arial Narrow" w:hAnsi="Arial Narrow" w:cs="Arial"/>
          <w:bCs/>
          <w:sz w:val="20"/>
          <w:szCs w:val="20"/>
        </w:rPr>
        <w:t>na wyposażenie medyczne………………….</w:t>
      </w:r>
      <w:r w:rsidR="00555177" w:rsidRPr="00A67F39">
        <w:rPr>
          <w:rFonts w:ascii="Arial Narrow" w:hAnsi="Arial Narrow" w:cs="Arial"/>
          <w:bCs/>
          <w:sz w:val="20"/>
          <w:szCs w:val="20"/>
        </w:rPr>
        <w:t>m-ce.</w:t>
      </w:r>
    </w:p>
    <w:p w14:paraId="52BEE5CE" w14:textId="77777777" w:rsidR="00555177" w:rsidRPr="00A67F39" w:rsidRDefault="00555177" w:rsidP="00555177">
      <w:pPr>
        <w:pStyle w:val="Tekstpodstawowy"/>
        <w:numPr>
          <w:ilvl w:val="0"/>
          <w:numId w:val="21"/>
        </w:numPr>
        <w:tabs>
          <w:tab w:val="left" w:pos="284"/>
        </w:tabs>
        <w:spacing w:line="276" w:lineRule="auto"/>
        <w:ind w:left="284" w:hanging="284"/>
        <w:rPr>
          <w:rFonts w:ascii="Arial Narrow" w:hAnsi="Arial Narrow"/>
          <w:sz w:val="20"/>
        </w:rPr>
      </w:pPr>
      <w:r w:rsidRPr="00A67F39">
        <w:rPr>
          <w:rFonts w:ascii="Arial Narrow" w:hAnsi="Arial Narrow" w:cs="Arial"/>
          <w:kern w:val="3"/>
          <w:sz w:val="20"/>
          <w:lang w:eastAsia="zh-CN"/>
        </w:rPr>
        <w:t>Okresy obowiązywania gwarancji biegną od daty podpisania protokołu zdawczo-odbiorczego.</w:t>
      </w:r>
    </w:p>
    <w:p w14:paraId="0082EE8D" w14:textId="77777777" w:rsidR="00555177" w:rsidRPr="00A67F39" w:rsidRDefault="00555177" w:rsidP="00555177">
      <w:pPr>
        <w:pStyle w:val="Tekstpodstawowy"/>
        <w:numPr>
          <w:ilvl w:val="0"/>
          <w:numId w:val="21"/>
        </w:numPr>
        <w:tabs>
          <w:tab w:val="left" w:pos="284"/>
        </w:tabs>
        <w:spacing w:line="276" w:lineRule="auto"/>
        <w:ind w:left="284" w:hanging="284"/>
        <w:rPr>
          <w:rFonts w:ascii="Arial Narrow" w:hAnsi="Arial Narrow"/>
          <w:sz w:val="20"/>
        </w:rPr>
      </w:pPr>
      <w:r w:rsidRPr="00A67F39">
        <w:rPr>
          <w:rFonts w:ascii="Arial Narrow" w:hAnsi="Arial Narrow"/>
          <w:b/>
          <w:sz w:val="20"/>
        </w:rPr>
        <w:t>W</w:t>
      </w:r>
      <w:r w:rsidRPr="00A67F39">
        <w:rPr>
          <w:rFonts w:ascii="Arial Narrow" w:hAnsi="Arial Narrow" w:cs="Arial"/>
          <w:b/>
          <w:sz w:val="20"/>
        </w:rPr>
        <w:t>ykonawca</w:t>
      </w:r>
      <w:r w:rsidRPr="00A67F39">
        <w:rPr>
          <w:rFonts w:ascii="Arial Narrow" w:hAnsi="Arial Narrow" w:cs="Arial"/>
          <w:sz w:val="20"/>
        </w:rPr>
        <w:t xml:space="preserve"> zobowiązany jest do wykonania </w:t>
      </w:r>
      <w:r w:rsidR="0095516F" w:rsidRPr="00A67F39">
        <w:rPr>
          <w:rFonts w:ascii="Arial Narrow" w:hAnsi="Arial Narrow" w:cs="Arial"/>
          <w:sz w:val="20"/>
        </w:rPr>
        <w:t xml:space="preserve">usunięcia awarii lub dokonania </w:t>
      </w:r>
      <w:r w:rsidRPr="00A67F39">
        <w:rPr>
          <w:rFonts w:ascii="Arial Narrow" w:hAnsi="Arial Narrow" w:cs="Arial"/>
          <w:sz w:val="20"/>
        </w:rPr>
        <w:t xml:space="preserve">napraw gwarancyjnych pojazdu bazowego na swój koszt w autoryzowanym serwisie ASO producenta pojazdu bazowego lub serwisie zabudowy medycznej, w terminie </w:t>
      </w:r>
      <w:r w:rsidRPr="00A67F39">
        <w:rPr>
          <w:rFonts w:ascii="Arial Narrow" w:hAnsi="Arial Narrow" w:cs="Arial"/>
          <w:b/>
          <w:bCs/>
          <w:sz w:val="20"/>
        </w:rPr>
        <w:t xml:space="preserve">nie dłuższym </w:t>
      </w:r>
      <w:r w:rsidRPr="00A67F39">
        <w:rPr>
          <w:rFonts w:ascii="Arial Narrow" w:hAnsi="Arial Narrow" w:cs="Arial"/>
          <w:b/>
          <w:bCs/>
          <w:sz w:val="20"/>
          <w:shd w:val="clear" w:color="auto" w:fill="FFFFFF"/>
        </w:rPr>
        <w:t>niż 4 dni robocze</w:t>
      </w:r>
      <w:r w:rsidRPr="00A67F39">
        <w:rPr>
          <w:rFonts w:ascii="Arial Narrow" w:hAnsi="Arial Narrow" w:cs="Arial"/>
          <w:sz w:val="20"/>
        </w:rPr>
        <w:t>, licząc od dnia zgłoszenia usterki.</w:t>
      </w:r>
    </w:p>
    <w:p w14:paraId="3A064694" w14:textId="675BD345" w:rsidR="0095516F" w:rsidRPr="00A67F39" w:rsidRDefault="0095516F" w:rsidP="00385304">
      <w:pPr>
        <w:pStyle w:val="Tekstpodstawowy"/>
        <w:numPr>
          <w:ilvl w:val="0"/>
          <w:numId w:val="21"/>
        </w:numPr>
        <w:tabs>
          <w:tab w:val="left" w:pos="284"/>
        </w:tabs>
        <w:spacing w:line="276" w:lineRule="auto"/>
        <w:ind w:left="284" w:hanging="284"/>
        <w:rPr>
          <w:rFonts w:ascii="Arial Narrow" w:hAnsi="Arial Narrow"/>
          <w:sz w:val="20"/>
        </w:rPr>
      </w:pPr>
      <w:bookmarkStart w:id="0" w:name="_Hlk68065831"/>
      <w:r w:rsidRPr="00A67F39">
        <w:rPr>
          <w:rFonts w:ascii="Arial Narrow" w:hAnsi="Arial Narrow" w:cs="Arial"/>
          <w:sz w:val="20"/>
        </w:rPr>
        <w:t xml:space="preserve">Czas reakcji serwisu </w:t>
      </w:r>
      <w:r w:rsidR="00CF354B" w:rsidRPr="00A67F39">
        <w:rPr>
          <w:rFonts w:ascii="Arial Narrow" w:hAnsi="Arial Narrow" w:cs="Arial"/>
          <w:sz w:val="20"/>
        </w:rPr>
        <w:t>na zgłoszoną awarię zabudowy sanitarnej ambulansu</w:t>
      </w:r>
      <w:r w:rsidR="00AD2CA7" w:rsidRPr="00A67F39">
        <w:rPr>
          <w:rFonts w:ascii="Arial Narrow" w:hAnsi="Arial Narrow" w:cs="Arial"/>
          <w:sz w:val="20"/>
        </w:rPr>
        <w:t xml:space="preserve"> wynosi</w:t>
      </w:r>
      <w:r w:rsidR="00DF6446">
        <w:rPr>
          <w:rFonts w:ascii="Arial Narrow" w:hAnsi="Arial Narrow" w:cs="Arial"/>
          <w:sz w:val="20"/>
        </w:rPr>
        <w:t xml:space="preserve"> </w:t>
      </w:r>
      <w:r w:rsidR="00CF354B" w:rsidRPr="00D31D7F">
        <w:rPr>
          <w:rFonts w:ascii="Arial Narrow" w:hAnsi="Arial Narrow" w:cs="Arial"/>
          <w:b/>
          <w:sz w:val="20"/>
        </w:rPr>
        <w:t xml:space="preserve">max. </w:t>
      </w:r>
      <w:r w:rsidR="00F97377" w:rsidRPr="00D31D7F">
        <w:rPr>
          <w:rFonts w:ascii="Arial Narrow" w:hAnsi="Arial Narrow" w:cs="Arial"/>
          <w:b/>
          <w:sz w:val="20"/>
        </w:rPr>
        <w:t>1 dzień robocz</w:t>
      </w:r>
      <w:r w:rsidR="00F97377" w:rsidRPr="005110B9">
        <w:rPr>
          <w:rFonts w:ascii="Arial Narrow" w:hAnsi="Arial Narrow" w:cs="Arial"/>
          <w:b/>
          <w:sz w:val="20"/>
        </w:rPr>
        <w:t>y</w:t>
      </w:r>
      <w:r w:rsidR="00CF354B" w:rsidRPr="005110B9">
        <w:rPr>
          <w:rFonts w:ascii="Arial Narrow" w:hAnsi="Arial Narrow" w:cs="Arial"/>
          <w:sz w:val="20"/>
        </w:rPr>
        <w:t>,</w:t>
      </w:r>
      <w:r w:rsidR="00CF354B" w:rsidRPr="00F97377">
        <w:rPr>
          <w:rFonts w:ascii="Arial Narrow" w:hAnsi="Arial Narrow" w:cs="Arial"/>
          <w:sz w:val="20"/>
        </w:rPr>
        <w:t xml:space="preserve"> licząc od czasu zgłoszenia</w:t>
      </w:r>
      <w:r w:rsidR="00CF354B" w:rsidRPr="00A67F39">
        <w:rPr>
          <w:rFonts w:ascii="Arial Narrow" w:hAnsi="Arial Narrow" w:cs="Arial"/>
          <w:sz w:val="20"/>
        </w:rPr>
        <w:t xml:space="preserve"> przez </w:t>
      </w:r>
      <w:r w:rsidR="00CF354B" w:rsidRPr="00A67F39">
        <w:rPr>
          <w:rFonts w:ascii="Arial Narrow" w:hAnsi="Arial Narrow" w:cs="Arial"/>
          <w:b/>
          <w:sz w:val="20"/>
        </w:rPr>
        <w:t>Zamawiającego</w:t>
      </w:r>
      <w:r w:rsidR="00CF354B" w:rsidRPr="00A67F39">
        <w:rPr>
          <w:rFonts w:ascii="Arial Narrow" w:hAnsi="Arial Narrow" w:cs="Arial"/>
          <w:sz w:val="20"/>
        </w:rPr>
        <w:t xml:space="preserve">. </w:t>
      </w:r>
    </w:p>
    <w:p w14:paraId="1DCE6DD1" w14:textId="77777777" w:rsidR="00555177" w:rsidRPr="00A67F39" w:rsidRDefault="00CF354B" w:rsidP="00555177">
      <w:pPr>
        <w:pStyle w:val="Tekstpodstawowy"/>
        <w:numPr>
          <w:ilvl w:val="0"/>
          <w:numId w:val="21"/>
        </w:numPr>
        <w:tabs>
          <w:tab w:val="left" w:pos="284"/>
        </w:tabs>
        <w:spacing w:line="276" w:lineRule="auto"/>
        <w:ind w:left="284" w:hanging="284"/>
        <w:rPr>
          <w:rFonts w:ascii="Arial Narrow" w:hAnsi="Arial Narrow"/>
          <w:sz w:val="20"/>
        </w:rPr>
      </w:pPr>
      <w:r w:rsidRPr="00A67F39">
        <w:rPr>
          <w:rFonts w:ascii="Arial Narrow" w:hAnsi="Arial Narrow" w:cs="Arial"/>
          <w:sz w:val="20"/>
        </w:rPr>
        <w:t>Dane kontaktowe</w:t>
      </w:r>
      <w:r w:rsidR="00547A0D" w:rsidRPr="00A67F39">
        <w:rPr>
          <w:rFonts w:ascii="Arial Narrow" w:hAnsi="Arial Narrow" w:cs="Arial"/>
          <w:sz w:val="20"/>
        </w:rPr>
        <w:t>,</w:t>
      </w:r>
      <w:r w:rsidR="00555177" w:rsidRPr="00A67F39">
        <w:rPr>
          <w:rFonts w:ascii="Arial Narrow" w:hAnsi="Arial Narrow" w:cs="Arial"/>
          <w:sz w:val="20"/>
        </w:rPr>
        <w:t xml:space="preserve"> pod którymi </w:t>
      </w:r>
      <w:r w:rsidR="00555177" w:rsidRPr="00A67F39">
        <w:rPr>
          <w:rFonts w:ascii="Arial Narrow" w:hAnsi="Arial Narrow" w:cs="Arial"/>
          <w:b/>
          <w:sz w:val="20"/>
        </w:rPr>
        <w:t>Zamawiający</w:t>
      </w:r>
      <w:r w:rsidR="00555177" w:rsidRPr="00A67F39">
        <w:rPr>
          <w:rFonts w:ascii="Arial Narrow" w:hAnsi="Arial Narrow" w:cs="Arial"/>
          <w:sz w:val="20"/>
        </w:rPr>
        <w:t xml:space="preserve"> może całodobowo zgłaszać awarię ambulansu wraz z wyposażeniem dla:</w:t>
      </w:r>
    </w:p>
    <w:p w14:paraId="1357A5E6" w14:textId="77777777" w:rsidR="00555177" w:rsidRPr="00A67F39" w:rsidRDefault="00555177" w:rsidP="00555177">
      <w:pPr>
        <w:numPr>
          <w:ilvl w:val="0"/>
          <w:numId w:val="23"/>
        </w:numPr>
        <w:suppressAutoHyphens/>
        <w:spacing w:line="264" w:lineRule="auto"/>
        <w:jc w:val="both"/>
        <w:rPr>
          <w:rFonts w:ascii="Arial Narrow" w:hAnsi="Arial Narrow" w:cs="Arial"/>
          <w:sz w:val="20"/>
          <w:szCs w:val="20"/>
        </w:rPr>
      </w:pPr>
      <w:r w:rsidRPr="00A67F39">
        <w:rPr>
          <w:rFonts w:ascii="Arial Narrow" w:hAnsi="Arial Narrow" w:cs="Arial"/>
          <w:sz w:val="20"/>
          <w:szCs w:val="20"/>
        </w:rPr>
        <w:t>pojazdu bazowego, tel. nr: .................................... adres e-mail ………………………</w:t>
      </w:r>
    </w:p>
    <w:p w14:paraId="24841A29" w14:textId="77777777" w:rsidR="00555177" w:rsidRPr="00A67F39" w:rsidRDefault="00555177" w:rsidP="00555177">
      <w:pPr>
        <w:numPr>
          <w:ilvl w:val="0"/>
          <w:numId w:val="23"/>
        </w:numPr>
        <w:suppressAutoHyphens/>
        <w:spacing w:line="264" w:lineRule="auto"/>
        <w:jc w:val="both"/>
        <w:rPr>
          <w:rFonts w:ascii="Arial Narrow" w:hAnsi="Arial Narrow" w:cs="Arial"/>
          <w:sz w:val="20"/>
          <w:szCs w:val="20"/>
        </w:rPr>
      </w:pPr>
      <w:r w:rsidRPr="00A67F39">
        <w:rPr>
          <w:rFonts w:ascii="Arial Narrow" w:hAnsi="Arial Narrow" w:cs="Arial"/>
          <w:sz w:val="20"/>
          <w:szCs w:val="20"/>
        </w:rPr>
        <w:t>zabudowy, tel. nr: ……...................................... adres e-mail ………………………</w:t>
      </w:r>
    </w:p>
    <w:bookmarkEnd w:id="0"/>
    <w:p w14:paraId="7AEC53CF" w14:textId="48C4E3F6" w:rsidR="00A83169" w:rsidRPr="00A67F39" w:rsidRDefault="00DC1B01" w:rsidP="00604009">
      <w:pPr>
        <w:tabs>
          <w:tab w:val="left" w:pos="360"/>
        </w:tabs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b/>
          <w:sz w:val="20"/>
          <w:szCs w:val="20"/>
        </w:rPr>
        <w:t>Wykonawca</w:t>
      </w:r>
      <w:r w:rsidRPr="00A67F39">
        <w:rPr>
          <w:rFonts w:ascii="Arial Narrow" w:hAnsi="Arial Narrow" w:cs="Arial Narrow"/>
          <w:sz w:val="20"/>
          <w:szCs w:val="20"/>
        </w:rPr>
        <w:t xml:space="preserve"> zobowiązany jest do pisemnego (e-mail) zawiadomienia </w:t>
      </w:r>
      <w:r w:rsidRPr="00A67F39">
        <w:rPr>
          <w:rFonts w:ascii="Arial Narrow" w:hAnsi="Arial Narrow" w:cs="Arial Narrow"/>
          <w:b/>
          <w:sz w:val="20"/>
          <w:szCs w:val="20"/>
        </w:rPr>
        <w:t xml:space="preserve">Zamawiającego </w:t>
      </w:r>
      <w:r w:rsidR="00AC6BCD" w:rsidRPr="00A67F39">
        <w:rPr>
          <w:rFonts w:ascii="Arial Narrow" w:hAnsi="Arial Narrow" w:cs="Arial Narrow"/>
          <w:sz w:val="20"/>
          <w:szCs w:val="20"/>
        </w:rPr>
        <w:t>o zmianach danych</w:t>
      </w:r>
      <w:r w:rsidR="00DF6446">
        <w:rPr>
          <w:rFonts w:ascii="Arial Narrow" w:hAnsi="Arial Narrow" w:cs="Arial Narrow"/>
          <w:sz w:val="20"/>
          <w:szCs w:val="20"/>
        </w:rPr>
        <w:t xml:space="preserve"> </w:t>
      </w:r>
      <w:r w:rsidR="00A83169" w:rsidRPr="00A67F39">
        <w:rPr>
          <w:rFonts w:ascii="Arial Narrow" w:hAnsi="Arial Narrow" w:cs="Arial Narrow"/>
          <w:sz w:val="20"/>
          <w:szCs w:val="20"/>
        </w:rPr>
        <w:t xml:space="preserve">kontaktowych pod rygorem uznania prawidłowego zgłoszenia o awarii na dotychczasowe dane kontaktowe. </w:t>
      </w:r>
    </w:p>
    <w:p w14:paraId="57581FE3" w14:textId="77777777" w:rsidR="00CF354B" w:rsidRPr="00A67F39" w:rsidRDefault="00CF354B" w:rsidP="00385304">
      <w:pPr>
        <w:numPr>
          <w:ilvl w:val="0"/>
          <w:numId w:val="24"/>
        </w:numPr>
        <w:spacing w:line="264" w:lineRule="auto"/>
        <w:jc w:val="both"/>
        <w:rPr>
          <w:rFonts w:ascii="Arial Narrow" w:hAnsi="Arial Narrow" w:cs="Arial"/>
          <w:sz w:val="20"/>
          <w:szCs w:val="20"/>
        </w:rPr>
      </w:pPr>
      <w:r w:rsidRPr="00A67F39">
        <w:rPr>
          <w:rFonts w:ascii="Arial Narrow" w:hAnsi="Arial Narrow" w:cs="Arial"/>
          <w:sz w:val="20"/>
          <w:szCs w:val="20"/>
        </w:rPr>
        <w:t>Każda naprawa gwarancyjna powoduje przedłużenie okresu gwarancji, o której mowa w § 4 ust. 5 o czas trwania naprawy.</w:t>
      </w:r>
    </w:p>
    <w:p w14:paraId="6ACC32AF" w14:textId="77777777" w:rsidR="00555177" w:rsidRPr="00A67F39" w:rsidRDefault="00555177" w:rsidP="00555177">
      <w:pPr>
        <w:numPr>
          <w:ilvl w:val="0"/>
          <w:numId w:val="24"/>
        </w:numPr>
        <w:spacing w:line="264" w:lineRule="auto"/>
        <w:jc w:val="both"/>
        <w:rPr>
          <w:rFonts w:ascii="Arial Narrow" w:hAnsi="Arial Narrow" w:cs="Arial"/>
          <w:sz w:val="20"/>
          <w:szCs w:val="20"/>
        </w:rPr>
      </w:pPr>
      <w:r w:rsidRPr="00A67F39">
        <w:rPr>
          <w:rFonts w:ascii="Arial Narrow" w:hAnsi="Arial Narrow" w:cs="Arial"/>
          <w:sz w:val="20"/>
          <w:szCs w:val="20"/>
        </w:rPr>
        <w:t xml:space="preserve">Jeżeli w okresie gwarancji stwierdzono wadę fabryczną </w:t>
      </w:r>
      <w:r w:rsidR="00385304" w:rsidRPr="00A67F39">
        <w:rPr>
          <w:rFonts w:ascii="Arial Narrow" w:hAnsi="Arial Narrow" w:cs="Arial"/>
          <w:sz w:val="20"/>
          <w:szCs w:val="20"/>
        </w:rPr>
        <w:t>przedmiotu umowy</w:t>
      </w:r>
      <w:r w:rsidRPr="00A67F39">
        <w:rPr>
          <w:rFonts w:ascii="Arial Narrow" w:hAnsi="Arial Narrow" w:cs="Arial"/>
          <w:sz w:val="20"/>
          <w:szCs w:val="20"/>
        </w:rPr>
        <w:t xml:space="preserve">, której nie można usunąć albo dokonano trzech istotnych napraw tego samego elementu, </w:t>
      </w:r>
      <w:r w:rsidRPr="00A67F39">
        <w:rPr>
          <w:rFonts w:ascii="Arial Narrow" w:hAnsi="Arial Narrow" w:cs="Arial"/>
          <w:b/>
          <w:bCs/>
          <w:sz w:val="20"/>
          <w:szCs w:val="20"/>
        </w:rPr>
        <w:t>Wykonawca</w:t>
      </w:r>
      <w:r w:rsidRPr="00A67F39">
        <w:rPr>
          <w:rFonts w:ascii="Arial Narrow" w:hAnsi="Arial Narrow" w:cs="Arial"/>
          <w:sz w:val="20"/>
          <w:szCs w:val="20"/>
        </w:rPr>
        <w:t xml:space="preserve"> zobowiązuje się do dostarczenia ambulansu lub wymiany naprawianego elementu na wolny od wad, fabrycznie nowy, o równych lub lepszych parametrach, w terminie do 30 dni w przypadku wymiany ambulansu i w terminie do 14 dni w przypadku wymiany elementu, licząc od daty zgłoszenia żądania przez </w:t>
      </w:r>
      <w:r w:rsidRPr="00A67F39">
        <w:rPr>
          <w:rFonts w:ascii="Arial Narrow" w:hAnsi="Arial Narrow" w:cs="Arial"/>
          <w:b/>
          <w:sz w:val="20"/>
          <w:szCs w:val="20"/>
        </w:rPr>
        <w:t>Zamawiającego</w:t>
      </w:r>
      <w:r w:rsidRPr="00A67F39">
        <w:rPr>
          <w:rFonts w:ascii="Arial Narrow" w:hAnsi="Arial Narrow" w:cs="Arial"/>
          <w:sz w:val="20"/>
          <w:szCs w:val="20"/>
        </w:rPr>
        <w:t>.</w:t>
      </w:r>
    </w:p>
    <w:p w14:paraId="36C16101" w14:textId="77777777" w:rsidR="00555177" w:rsidRPr="00A67F39" w:rsidRDefault="00555177" w:rsidP="00555177">
      <w:pPr>
        <w:numPr>
          <w:ilvl w:val="0"/>
          <w:numId w:val="24"/>
        </w:numPr>
        <w:spacing w:line="264" w:lineRule="auto"/>
        <w:jc w:val="both"/>
        <w:rPr>
          <w:rFonts w:ascii="Arial Narrow" w:hAnsi="Arial Narrow" w:cs="Arial"/>
          <w:sz w:val="20"/>
          <w:szCs w:val="20"/>
        </w:rPr>
      </w:pPr>
      <w:r w:rsidRPr="00A67F39">
        <w:rPr>
          <w:rFonts w:ascii="Arial Narrow" w:hAnsi="Arial Narrow" w:cs="Arial"/>
          <w:sz w:val="20"/>
          <w:szCs w:val="20"/>
        </w:rPr>
        <w:t xml:space="preserve">W razie odrzucenia reklamacji przez </w:t>
      </w:r>
      <w:r w:rsidRPr="00A67F39">
        <w:rPr>
          <w:rFonts w:ascii="Arial Narrow" w:hAnsi="Arial Narrow" w:cs="Arial"/>
          <w:b/>
          <w:bCs/>
          <w:sz w:val="20"/>
          <w:szCs w:val="20"/>
        </w:rPr>
        <w:t>Wykonawcę</w:t>
      </w:r>
      <w:r w:rsidRPr="00A67F39">
        <w:rPr>
          <w:rFonts w:ascii="Arial Narrow" w:hAnsi="Arial Narrow" w:cs="Arial"/>
          <w:bCs/>
          <w:sz w:val="20"/>
          <w:szCs w:val="20"/>
        </w:rPr>
        <w:t xml:space="preserve">, </w:t>
      </w:r>
      <w:r w:rsidRPr="00A67F39">
        <w:rPr>
          <w:rFonts w:ascii="Arial Narrow" w:hAnsi="Arial Narrow" w:cs="Arial"/>
          <w:b/>
          <w:bCs/>
          <w:sz w:val="20"/>
          <w:szCs w:val="20"/>
        </w:rPr>
        <w:t>Zamawiający</w:t>
      </w:r>
      <w:r w:rsidRPr="00A67F39">
        <w:rPr>
          <w:rFonts w:ascii="Arial Narrow" w:hAnsi="Arial Narrow" w:cs="Arial"/>
          <w:sz w:val="20"/>
          <w:szCs w:val="20"/>
        </w:rPr>
        <w:t xml:space="preserve"> może złożyć wniosek przeprowadzenia ekspertyzy przez niezależnego rzeczoznawcę.</w:t>
      </w:r>
    </w:p>
    <w:p w14:paraId="33B33FE7" w14:textId="77777777" w:rsidR="00555177" w:rsidRPr="00A67F39" w:rsidRDefault="00555177" w:rsidP="00555177">
      <w:pPr>
        <w:numPr>
          <w:ilvl w:val="0"/>
          <w:numId w:val="24"/>
        </w:numPr>
        <w:spacing w:line="264" w:lineRule="auto"/>
        <w:jc w:val="both"/>
        <w:rPr>
          <w:rFonts w:ascii="Arial Narrow" w:hAnsi="Arial Narrow" w:cs="Arial"/>
          <w:bCs/>
          <w:sz w:val="20"/>
          <w:szCs w:val="20"/>
        </w:rPr>
      </w:pPr>
      <w:r w:rsidRPr="00A67F39">
        <w:rPr>
          <w:rFonts w:ascii="Arial Narrow" w:hAnsi="Arial Narrow" w:cs="Arial"/>
          <w:sz w:val="20"/>
          <w:szCs w:val="20"/>
        </w:rPr>
        <w:t xml:space="preserve">Jeżeli reklamacja </w:t>
      </w:r>
      <w:r w:rsidRPr="00A67F39">
        <w:rPr>
          <w:rFonts w:ascii="Arial Narrow" w:hAnsi="Arial Narrow" w:cs="Arial"/>
          <w:b/>
          <w:bCs/>
          <w:sz w:val="20"/>
          <w:szCs w:val="20"/>
        </w:rPr>
        <w:t>Zamawiającego</w:t>
      </w:r>
      <w:r w:rsidRPr="00A67F39">
        <w:rPr>
          <w:rFonts w:ascii="Arial Narrow" w:hAnsi="Arial Narrow" w:cs="Arial"/>
          <w:sz w:val="20"/>
          <w:szCs w:val="20"/>
        </w:rPr>
        <w:t xml:space="preserve"> okaże się uzasadniona, koszty związane z przeprowadzeniem ekspertyzy ponosi </w:t>
      </w:r>
      <w:r w:rsidRPr="00A67F39">
        <w:rPr>
          <w:rFonts w:ascii="Arial Narrow" w:hAnsi="Arial Narrow" w:cs="Arial"/>
          <w:b/>
          <w:bCs/>
          <w:sz w:val="20"/>
          <w:szCs w:val="20"/>
        </w:rPr>
        <w:t>Wykonawca</w:t>
      </w:r>
      <w:r w:rsidRPr="00A67F39">
        <w:rPr>
          <w:rFonts w:ascii="Arial Narrow" w:hAnsi="Arial Narrow" w:cs="Arial"/>
          <w:bCs/>
          <w:sz w:val="20"/>
          <w:szCs w:val="20"/>
        </w:rPr>
        <w:t>.</w:t>
      </w:r>
    </w:p>
    <w:p w14:paraId="7EA740E7" w14:textId="77777777" w:rsidR="00555177" w:rsidRPr="00A67F39" w:rsidRDefault="00555177" w:rsidP="00555177">
      <w:pPr>
        <w:numPr>
          <w:ilvl w:val="0"/>
          <w:numId w:val="24"/>
        </w:numPr>
        <w:shd w:val="clear" w:color="auto" w:fill="FFFFFF"/>
        <w:spacing w:line="264" w:lineRule="auto"/>
        <w:jc w:val="both"/>
        <w:rPr>
          <w:rFonts w:ascii="Arial Narrow" w:hAnsi="Arial Narrow" w:cs="Arial"/>
          <w:sz w:val="20"/>
          <w:szCs w:val="20"/>
        </w:rPr>
      </w:pPr>
      <w:r w:rsidRPr="00A67F39">
        <w:rPr>
          <w:rFonts w:ascii="Arial Narrow" w:hAnsi="Arial Narrow" w:cs="Arial"/>
          <w:b/>
          <w:bCs/>
          <w:sz w:val="20"/>
          <w:szCs w:val="20"/>
        </w:rPr>
        <w:t>Wykonawca</w:t>
      </w:r>
      <w:r w:rsidRPr="00A67F39">
        <w:rPr>
          <w:rFonts w:ascii="Arial Narrow" w:hAnsi="Arial Narrow" w:cs="Arial"/>
          <w:sz w:val="20"/>
          <w:szCs w:val="20"/>
        </w:rPr>
        <w:t xml:space="preserve"> nie ponosi odpowiedzialności za uszkodzenia ambulansu bądź wyposażenia spowodowane nie przestrzeganiem przez </w:t>
      </w:r>
      <w:r w:rsidRPr="00A67F39">
        <w:rPr>
          <w:rFonts w:ascii="Arial Narrow" w:hAnsi="Arial Narrow" w:cs="Arial"/>
          <w:b/>
          <w:bCs/>
          <w:sz w:val="20"/>
          <w:szCs w:val="20"/>
        </w:rPr>
        <w:t>Zamawiającego</w:t>
      </w:r>
      <w:r w:rsidRPr="00A67F39">
        <w:rPr>
          <w:rFonts w:ascii="Arial Narrow" w:hAnsi="Arial Narrow" w:cs="Arial"/>
          <w:sz w:val="20"/>
          <w:szCs w:val="20"/>
        </w:rPr>
        <w:t xml:space="preserve"> instrukcji obsługi ambulansu.</w:t>
      </w:r>
    </w:p>
    <w:p w14:paraId="7171E2C3" w14:textId="77777777" w:rsidR="00555177" w:rsidRPr="00A67F39" w:rsidRDefault="00555177" w:rsidP="00555177">
      <w:pPr>
        <w:numPr>
          <w:ilvl w:val="0"/>
          <w:numId w:val="24"/>
        </w:numPr>
        <w:shd w:val="clear" w:color="auto" w:fill="FFFFFF"/>
        <w:spacing w:line="264" w:lineRule="auto"/>
        <w:jc w:val="both"/>
        <w:rPr>
          <w:rFonts w:ascii="Arial Narrow" w:hAnsi="Arial Narrow" w:cs="Arial"/>
          <w:bCs/>
          <w:sz w:val="20"/>
          <w:szCs w:val="20"/>
        </w:rPr>
      </w:pPr>
      <w:r w:rsidRPr="00A67F39">
        <w:rPr>
          <w:rFonts w:ascii="Arial Narrow" w:hAnsi="Arial Narrow" w:cs="Arial"/>
          <w:sz w:val="20"/>
          <w:szCs w:val="20"/>
        </w:rPr>
        <w:t xml:space="preserve">Celem wykonania usług serwisowych </w:t>
      </w:r>
      <w:r w:rsidRPr="00A67F39">
        <w:rPr>
          <w:rFonts w:ascii="Arial Narrow" w:hAnsi="Arial Narrow" w:cs="Arial"/>
          <w:b/>
          <w:bCs/>
          <w:sz w:val="20"/>
          <w:szCs w:val="20"/>
        </w:rPr>
        <w:t>Wykonawca</w:t>
      </w:r>
      <w:r w:rsidRPr="00A67F39">
        <w:rPr>
          <w:rFonts w:ascii="Arial Narrow" w:hAnsi="Arial Narrow" w:cs="Arial"/>
          <w:sz w:val="20"/>
          <w:szCs w:val="20"/>
        </w:rPr>
        <w:t xml:space="preserve"> uzyska nieograniczony dostęp do ambulansu w godzinach pracy </w:t>
      </w:r>
      <w:r w:rsidRPr="00A67F39">
        <w:rPr>
          <w:rFonts w:ascii="Arial Narrow" w:hAnsi="Arial Narrow" w:cs="Arial"/>
          <w:b/>
          <w:bCs/>
          <w:sz w:val="20"/>
          <w:szCs w:val="20"/>
        </w:rPr>
        <w:t>Zamawiającego</w:t>
      </w:r>
      <w:r w:rsidRPr="00A67F39">
        <w:rPr>
          <w:rFonts w:ascii="Arial Narrow" w:hAnsi="Arial Narrow" w:cs="Arial"/>
          <w:bCs/>
          <w:sz w:val="20"/>
          <w:szCs w:val="20"/>
        </w:rPr>
        <w:t>.</w:t>
      </w:r>
    </w:p>
    <w:p w14:paraId="391554FE" w14:textId="77777777" w:rsidR="00555177" w:rsidRPr="00A67F39" w:rsidRDefault="00555177" w:rsidP="00555177">
      <w:pPr>
        <w:numPr>
          <w:ilvl w:val="0"/>
          <w:numId w:val="24"/>
        </w:numPr>
        <w:shd w:val="clear" w:color="auto" w:fill="FFFFFF"/>
        <w:spacing w:line="264" w:lineRule="auto"/>
        <w:ind w:left="357"/>
        <w:jc w:val="both"/>
        <w:rPr>
          <w:rFonts w:ascii="Arial Narrow" w:hAnsi="Arial Narrow" w:cs="Arial"/>
          <w:sz w:val="20"/>
          <w:szCs w:val="20"/>
        </w:rPr>
      </w:pPr>
      <w:r w:rsidRPr="00A67F39">
        <w:rPr>
          <w:rFonts w:ascii="Arial Narrow" w:hAnsi="Arial Narrow" w:cs="Arial"/>
          <w:sz w:val="20"/>
          <w:szCs w:val="20"/>
        </w:rPr>
        <w:t xml:space="preserve">Jeżeli </w:t>
      </w:r>
      <w:r w:rsidRPr="00A67F39">
        <w:rPr>
          <w:rFonts w:ascii="Arial Narrow" w:hAnsi="Arial Narrow" w:cs="Arial"/>
          <w:b/>
          <w:sz w:val="20"/>
          <w:szCs w:val="20"/>
        </w:rPr>
        <w:t>Wykonawca</w:t>
      </w:r>
      <w:r w:rsidRPr="00A67F39">
        <w:rPr>
          <w:rFonts w:ascii="Arial Narrow" w:hAnsi="Arial Narrow" w:cs="Arial"/>
          <w:sz w:val="20"/>
          <w:szCs w:val="20"/>
        </w:rPr>
        <w:t xml:space="preserve"> lub wskazany przez niego podmiot nie wykona naprawy gwarancyjnej</w:t>
      </w:r>
      <w:r w:rsidR="005623BF" w:rsidRPr="00A67F39">
        <w:rPr>
          <w:rFonts w:ascii="Arial Narrow" w:hAnsi="Arial Narrow" w:cs="Arial"/>
          <w:sz w:val="20"/>
          <w:szCs w:val="20"/>
        </w:rPr>
        <w:t xml:space="preserve"> / usunięcia awarii </w:t>
      </w:r>
      <w:r w:rsidRPr="00A67F39">
        <w:rPr>
          <w:rFonts w:ascii="Arial Narrow" w:hAnsi="Arial Narrow" w:cs="Arial"/>
          <w:sz w:val="20"/>
          <w:szCs w:val="20"/>
        </w:rPr>
        <w:t xml:space="preserve">w terminie wyznaczonym w </w:t>
      </w:r>
      <w:r w:rsidRPr="00A67F39">
        <w:rPr>
          <w:rFonts w:ascii="Arial Narrow" w:hAnsi="Arial Narrow" w:cs="Arial"/>
          <w:color w:val="000000" w:themeColor="text1"/>
          <w:sz w:val="20"/>
          <w:szCs w:val="20"/>
        </w:rPr>
        <w:t>§ 4</w:t>
      </w:r>
      <w:r w:rsidRPr="00A67F39">
        <w:rPr>
          <w:rFonts w:ascii="Arial Narrow" w:hAnsi="Arial Narrow" w:cs="Arial"/>
          <w:sz w:val="20"/>
          <w:szCs w:val="20"/>
        </w:rPr>
        <w:t xml:space="preserve"> ust. 7, </w:t>
      </w:r>
      <w:r w:rsidRPr="00A67F39">
        <w:rPr>
          <w:rFonts w:ascii="Arial Narrow" w:hAnsi="Arial Narrow" w:cs="Arial"/>
          <w:b/>
          <w:sz w:val="20"/>
          <w:szCs w:val="20"/>
        </w:rPr>
        <w:t>Zamawiający</w:t>
      </w:r>
      <w:r w:rsidRPr="00A67F39">
        <w:rPr>
          <w:rFonts w:ascii="Arial Narrow" w:hAnsi="Arial Narrow" w:cs="Arial"/>
          <w:sz w:val="20"/>
          <w:szCs w:val="20"/>
        </w:rPr>
        <w:t xml:space="preserve"> może wynająć, na pozostały czas wykonania naprawy, ambulans sanitarny typu B, obciążając wszelkimi kosztami najmu </w:t>
      </w:r>
      <w:r w:rsidRPr="00A67F39">
        <w:rPr>
          <w:rFonts w:ascii="Arial Narrow" w:hAnsi="Arial Narrow" w:cs="Arial"/>
          <w:b/>
          <w:sz w:val="20"/>
          <w:szCs w:val="20"/>
        </w:rPr>
        <w:t>Wykonawcę</w:t>
      </w:r>
      <w:r w:rsidRPr="00A67F39">
        <w:rPr>
          <w:rFonts w:ascii="Arial Narrow" w:hAnsi="Arial Narrow" w:cs="Arial"/>
          <w:sz w:val="20"/>
          <w:szCs w:val="20"/>
        </w:rPr>
        <w:t xml:space="preserve">. Powyższe uprawnienie nie przysługuje </w:t>
      </w:r>
      <w:r w:rsidRPr="00A67F39">
        <w:rPr>
          <w:rFonts w:ascii="Arial Narrow" w:hAnsi="Arial Narrow" w:cs="Arial"/>
          <w:b/>
          <w:sz w:val="20"/>
          <w:szCs w:val="20"/>
        </w:rPr>
        <w:t>Zamawiającemu</w:t>
      </w:r>
      <w:r w:rsidR="00E7120D" w:rsidRPr="00A67F39">
        <w:rPr>
          <w:rFonts w:ascii="Arial Narrow" w:hAnsi="Arial Narrow" w:cs="Arial"/>
          <w:b/>
          <w:sz w:val="20"/>
          <w:szCs w:val="20"/>
        </w:rPr>
        <w:t>,</w:t>
      </w:r>
      <w:r w:rsidRPr="00A67F39">
        <w:rPr>
          <w:rFonts w:ascii="Arial Narrow" w:hAnsi="Arial Narrow" w:cs="Arial"/>
          <w:sz w:val="20"/>
          <w:szCs w:val="20"/>
        </w:rPr>
        <w:t xml:space="preserve"> gdy </w:t>
      </w:r>
      <w:r w:rsidRPr="00A67F39">
        <w:rPr>
          <w:rFonts w:ascii="Arial Narrow" w:hAnsi="Arial Narrow" w:cs="Arial"/>
          <w:b/>
          <w:sz w:val="20"/>
          <w:szCs w:val="20"/>
        </w:rPr>
        <w:t>Wykonawca</w:t>
      </w:r>
      <w:r w:rsidRPr="00A67F39">
        <w:rPr>
          <w:rFonts w:ascii="Arial Narrow" w:hAnsi="Arial Narrow" w:cs="Arial"/>
          <w:sz w:val="20"/>
          <w:szCs w:val="20"/>
        </w:rPr>
        <w:t xml:space="preserve"> w terminie wskazanym w </w:t>
      </w:r>
      <w:r w:rsidRPr="00A67F39">
        <w:rPr>
          <w:rFonts w:ascii="Arial Narrow" w:hAnsi="Arial Narrow" w:cs="Arial"/>
          <w:color w:val="000000" w:themeColor="text1"/>
          <w:sz w:val="20"/>
          <w:szCs w:val="20"/>
        </w:rPr>
        <w:t>§ 4</w:t>
      </w:r>
      <w:r w:rsidRPr="00A67F39">
        <w:rPr>
          <w:rFonts w:ascii="Arial Narrow" w:hAnsi="Arial Narrow" w:cs="Arial"/>
          <w:sz w:val="20"/>
          <w:szCs w:val="20"/>
        </w:rPr>
        <w:t xml:space="preserve"> ust. 7 dostarczy do siedziby </w:t>
      </w:r>
      <w:r w:rsidRPr="00A67F39">
        <w:rPr>
          <w:rFonts w:ascii="Arial Narrow" w:hAnsi="Arial Narrow" w:cs="Arial"/>
          <w:b/>
          <w:sz w:val="20"/>
          <w:szCs w:val="20"/>
        </w:rPr>
        <w:t>Zamawiającego</w:t>
      </w:r>
      <w:r w:rsidRPr="00A67F39">
        <w:rPr>
          <w:rFonts w:ascii="Arial Narrow" w:hAnsi="Arial Narrow" w:cs="Arial"/>
          <w:sz w:val="20"/>
          <w:szCs w:val="20"/>
        </w:rPr>
        <w:t xml:space="preserve">, na swój koszt i ryzyko, ambulans sanitarny typu B wraz z kompletnym wyposażeniem, spełniający aktualnie obowiązujące wymagania dla pojazdów tego typu, </w:t>
      </w:r>
      <w:r w:rsidR="005623BF" w:rsidRPr="00A67F39">
        <w:rPr>
          <w:rFonts w:ascii="Arial Narrow" w:hAnsi="Arial Narrow" w:cs="Arial"/>
          <w:sz w:val="20"/>
          <w:szCs w:val="20"/>
        </w:rPr>
        <w:br/>
      </w:r>
      <w:r w:rsidRPr="00A67F39">
        <w:rPr>
          <w:rFonts w:ascii="Arial Narrow" w:hAnsi="Arial Narrow" w:cs="Arial"/>
          <w:sz w:val="20"/>
          <w:szCs w:val="20"/>
        </w:rPr>
        <w:t xml:space="preserve">o tożsamych lub lepszych parametrach technicznych i użytkowych w miejsce zgłoszonego do naprawy gwarancyjnej. </w:t>
      </w:r>
    </w:p>
    <w:p w14:paraId="026A5B62" w14:textId="77777777" w:rsidR="00555177" w:rsidRPr="00A67F39" w:rsidRDefault="00555177" w:rsidP="00777F68">
      <w:pPr>
        <w:numPr>
          <w:ilvl w:val="0"/>
          <w:numId w:val="24"/>
        </w:numPr>
        <w:spacing w:line="276" w:lineRule="auto"/>
        <w:ind w:left="357"/>
        <w:jc w:val="both"/>
        <w:rPr>
          <w:rFonts w:ascii="Arial Narrow" w:hAnsi="Arial Narrow" w:cs="Arial"/>
          <w:kern w:val="3"/>
          <w:sz w:val="20"/>
          <w:szCs w:val="20"/>
          <w:lang w:eastAsia="zh-CN"/>
        </w:rPr>
      </w:pPr>
      <w:r w:rsidRPr="00A67F39">
        <w:rPr>
          <w:rFonts w:ascii="Arial Narrow" w:hAnsi="Arial Narrow" w:cs="Arial"/>
          <w:kern w:val="3"/>
          <w:sz w:val="20"/>
          <w:szCs w:val="20"/>
          <w:lang w:eastAsia="zh-CN"/>
        </w:rPr>
        <w:t xml:space="preserve">W przypadku sprzeczności między zapisami w umowie dotyczącymi gwarancji a warunkami gwarancji określonymi </w:t>
      </w:r>
      <w:r w:rsidR="005623BF" w:rsidRPr="00A67F39">
        <w:rPr>
          <w:rFonts w:ascii="Arial Narrow" w:hAnsi="Arial Narrow" w:cs="Arial"/>
          <w:kern w:val="3"/>
          <w:sz w:val="20"/>
          <w:szCs w:val="20"/>
          <w:lang w:eastAsia="zh-CN"/>
        </w:rPr>
        <w:br/>
      </w:r>
      <w:r w:rsidRPr="00A67F39">
        <w:rPr>
          <w:rFonts w:ascii="Arial Narrow" w:hAnsi="Arial Narrow" w:cs="Arial"/>
          <w:kern w:val="3"/>
          <w:sz w:val="20"/>
          <w:szCs w:val="20"/>
          <w:lang w:eastAsia="zh-CN"/>
        </w:rPr>
        <w:t>w dokumencie gwarancyjnym, pierwszeństwo mają zapisy zawarte w niniejszej umowie.</w:t>
      </w:r>
    </w:p>
    <w:p w14:paraId="4540808A" w14:textId="77777777" w:rsidR="00A33941" w:rsidRPr="00A67F39" w:rsidRDefault="00A33941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569001FB" w14:textId="77777777" w:rsidR="00735FA3" w:rsidRPr="00A67F39" w:rsidRDefault="009C0347" w:rsidP="00D4394D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>§ 5</w:t>
      </w:r>
    </w:p>
    <w:p w14:paraId="6DA8CE7A" w14:textId="77777777" w:rsidR="009C0347" w:rsidRPr="00A67F39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45"/>
        <w:jc w:val="both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 xml:space="preserve">W okresie trwania umowy </w:t>
      </w:r>
      <w:r w:rsidRPr="00A67F39">
        <w:rPr>
          <w:rFonts w:ascii="Arial Narrow" w:hAnsi="Arial Narrow" w:cs="Arial Narrow"/>
          <w:b/>
          <w:sz w:val="20"/>
          <w:szCs w:val="20"/>
        </w:rPr>
        <w:t>Wykonawca</w:t>
      </w:r>
      <w:r w:rsidRPr="00A67F39">
        <w:rPr>
          <w:rFonts w:ascii="Arial Narrow" w:hAnsi="Arial Narrow" w:cs="Arial Narrow"/>
          <w:sz w:val="20"/>
          <w:szCs w:val="20"/>
        </w:rPr>
        <w:t xml:space="preserve"> zobowiązany jest do pisemnego zawiadomienia </w:t>
      </w:r>
      <w:r w:rsidRPr="00A67F39">
        <w:rPr>
          <w:rFonts w:ascii="Arial Narrow" w:hAnsi="Arial Narrow" w:cs="Arial Narrow"/>
          <w:b/>
          <w:sz w:val="20"/>
          <w:szCs w:val="20"/>
        </w:rPr>
        <w:t xml:space="preserve">Zamawiającego </w:t>
      </w:r>
      <w:r w:rsidRPr="00A67F39">
        <w:rPr>
          <w:rFonts w:ascii="Arial Narrow" w:hAnsi="Arial Narrow" w:cs="Arial Narrow"/>
          <w:sz w:val="20"/>
          <w:szCs w:val="20"/>
        </w:rPr>
        <w:t xml:space="preserve">w terminie </w:t>
      </w:r>
      <w:r w:rsidR="00555177" w:rsidRPr="00A67F39">
        <w:rPr>
          <w:rFonts w:ascii="Arial Narrow" w:hAnsi="Arial Narrow" w:cs="Arial Narrow"/>
          <w:sz w:val="20"/>
          <w:szCs w:val="20"/>
        </w:rPr>
        <w:t>7</w:t>
      </w:r>
      <w:r w:rsidRPr="00A67F39">
        <w:rPr>
          <w:rFonts w:ascii="Arial Narrow" w:hAnsi="Arial Narrow" w:cs="Arial Narrow"/>
          <w:sz w:val="20"/>
          <w:szCs w:val="20"/>
        </w:rPr>
        <w:t xml:space="preserve"> dni </w:t>
      </w:r>
      <w:r w:rsidR="00474290" w:rsidRPr="00A67F39">
        <w:rPr>
          <w:rFonts w:ascii="Arial Narrow" w:hAnsi="Arial Narrow" w:cs="Arial Narrow"/>
          <w:sz w:val="20"/>
          <w:szCs w:val="20"/>
        </w:rPr>
        <w:br/>
      </w:r>
      <w:r w:rsidRPr="00A67F39">
        <w:rPr>
          <w:rFonts w:ascii="Arial Narrow" w:hAnsi="Arial Narrow" w:cs="Arial Narrow"/>
          <w:sz w:val="20"/>
          <w:szCs w:val="20"/>
        </w:rPr>
        <w:t xml:space="preserve">od zaistnienia zdarzenia o: </w:t>
      </w:r>
    </w:p>
    <w:p w14:paraId="0006056D" w14:textId="77777777" w:rsidR="009C0347" w:rsidRPr="00A67F39" w:rsidRDefault="009C0347" w:rsidP="00102170">
      <w:pPr>
        <w:numPr>
          <w:ilvl w:val="0"/>
          <w:numId w:val="5"/>
        </w:numPr>
        <w:tabs>
          <w:tab w:val="clear" w:pos="1410"/>
          <w:tab w:val="left" w:pos="360"/>
          <w:tab w:val="num" w:pos="709"/>
        </w:tabs>
        <w:suppressAutoHyphens/>
        <w:overflowPunct w:val="0"/>
        <w:autoSpaceDE w:val="0"/>
        <w:spacing w:line="276" w:lineRule="auto"/>
        <w:ind w:left="720" w:right="-108" w:hanging="360"/>
        <w:jc w:val="both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 xml:space="preserve">zmianie nazwy lub siedziby </w:t>
      </w:r>
      <w:r w:rsidRPr="00A67F39">
        <w:rPr>
          <w:rFonts w:ascii="Arial Narrow" w:hAnsi="Arial Narrow" w:cs="Arial Narrow"/>
          <w:b/>
          <w:sz w:val="20"/>
          <w:szCs w:val="20"/>
        </w:rPr>
        <w:t>Wykonawcy</w:t>
      </w:r>
      <w:r w:rsidRPr="00A67F39">
        <w:rPr>
          <w:rFonts w:ascii="Arial Narrow" w:hAnsi="Arial Narrow" w:cs="Arial Narrow"/>
          <w:sz w:val="20"/>
          <w:szCs w:val="20"/>
        </w:rPr>
        <w:t xml:space="preserve">, pod rygorem uznania za doręczone skutecznie wszelkich pism skierowanych przez </w:t>
      </w:r>
      <w:r w:rsidRPr="00A67F39">
        <w:rPr>
          <w:rFonts w:ascii="Arial Narrow" w:hAnsi="Arial Narrow" w:cs="Arial Narrow"/>
          <w:b/>
          <w:sz w:val="20"/>
          <w:szCs w:val="20"/>
        </w:rPr>
        <w:t>Zamawiającego</w:t>
      </w:r>
      <w:r w:rsidRPr="00A67F39">
        <w:rPr>
          <w:rFonts w:ascii="Arial Narrow" w:hAnsi="Arial Narrow" w:cs="Arial Narrow"/>
          <w:sz w:val="20"/>
          <w:szCs w:val="20"/>
        </w:rPr>
        <w:t xml:space="preserve"> do </w:t>
      </w:r>
      <w:r w:rsidRPr="00A67F39">
        <w:rPr>
          <w:rFonts w:ascii="Arial Narrow" w:hAnsi="Arial Narrow" w:cs="Arial Narrow"/>
          <w:b/>
          <w:sz w:val="20"/>
          <w:szCs w:val="20"/>
        </w:rPr>
        <w:t>Wykonawcy</w:t>
      </w:r>
      <w:r w:rsidRPr="00A67F39">
        <w:rPr>
          <w:rFonts w:ascii="Arial Narrow" w:hAnsi="Arial Narrow" w:cs="Arial Narrow"/>
          <w:sz w:val="20"/>
          <w:szCs w:val="20"/>
        </w:rPr>
        <w:t xml:space="preserve"> na dotychczasowy adres,</w:t>
      </w:r>
    </w:p>
    <w:p w14:paraId="020AD7AE" w14:textId="77777777" w:rsidR="009C0347" w:rsidRPr="00A67F39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>2)</w:t>
      </w:r>
      <w:r w:rsidRPr="00A67F39">
        <w:rPr>
          <w:rFonts w:ascii="Arial Narrow" w:hAnsi="Arial Narrow" w:cs="Arial Narrow"/>
          <w:sz w:val="20"/>
          <w:szCs w:val="20"/>
        </w:rPr>
        <w:tab/>
        <w:t xml:space="preserve">zmianie osób reprezentujących </w:t>
      </w:r>
      <w:r w:rsidRPr="00A67F39">
        <w:rPr>
          <w:rFonts w:ascii="Arial Narrow" w:hAnsi="Arial Narrow" w:cs="Arial Narrow"/>
          <w:b/>
          <w:sz w:val="20"/>
          <w:szCs w:val="20"/>
        </w:rPr>
        <w:t>Wykonawcę</w:t>
      </w:r>
      <w:r w:rsidRPr="00A67F39">
        <w:rPr>
          <w:rFonts w:ascii="Arial Narrow" w:hAnsi="Arial Narrow" w:cs="Arial Narrow"/>
          <w:sz w:val="20"/>
          <w:szCs w:val="20"/>
        </w:rPr>
        <w:t xml:space="preserve">, </w:t>
      </w:r>
    </w:p>
    <w:p w14:paraId="7500E0B6" w14:textId="77777777" w:rsidR="009C0347" w:rsidRPr="00A67F39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>3)</w:t>
      </w:r>
      <w:r w:rsidRPr="00A67F39">
        <w:rPr>
          <w:rFonts w:ascii="Arial Narrow" w:hAnsi="Arial Narrow" w:cs="Arial Narrow"/>
          <w:sz w:val="20"/>
          <w:szCs w:val="20"/>
        </w:rPr>
        <w:tab/>
        <w:t xml:space="preserve">wszczęciu postępowania układowego, w którym uczestniczy </w:t>
      </w:r>
      <w:r w:rsidRPr="00A67F39">
        <w:rPr>
          <w:rFonts w:ascii="Arial Narrow" w:hAnsi="Arial Narrow" w:cs="Arial Narrow"/>
          <w:b/>
          <w:sz w:val="20"/>
          <w:szCs w:val="20"/>
        </w:rPr>
        <w:t>Wykonawca</w:t>
      </w:r>
      <w:r w:rsidRPr="00A67F39">
        <w:rPr>
          <w:rFonts w:ascii="Arial Narrow" w:hAnsi="Arial Narrow" w:cs="Arial Narrow"/>
          <w:sz w:val="20"/>
          <w:szCs w:val="20"/>
        </w:rPr>
        <w:t>,</w:t>
      </w:r>
    </w:p>
    <w:p w14:paraId="3DB99DF2" w14:textId="77777777" w:rsidR="009C0347" w:rsidRPr="00A67F39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>4)</w:t>
      </w:r>
      <w:r w:rsidRPr="00A67F39">
        <w:rPr>
          <w:rFonts w:ascii="Arial Narrow" w:hAnsi="Arial Narrow" w:cs="Arial Narrow"/>
          <w:sz w:val="20"/>
          <w:szCs w:val="20"/>
        </w:rPr>
        <w:tab/>
        <w:t xml:space="preserve">ogłoszeniu likwidacji lub upadłości </w:t>
      </w:r>
      <w:r w:rsidRPr="00A67F39">
        <w:rPr>
          <w:rFonts w:ascii="Arial Narrow" w:hAnsi="Arial Narrow" w:cs="Arial Narrow"/>
          <w:b/>
          <w:sz w:val="20"/>
          <w:szCs w:val="20"/>
        </w:rPr>
        <w:t>Wykonawcy</w:t>
      </w:r>
      <w:r w:rsidRPr="00A67F39">
        <w:rPr>
          <w:rFonts w:ascii="Arial Narrow" w:hAnsi="Arial Narrow" w:cs="Arial Narrow"/>
          <w:sz w:val="20"/>
          <w:szCs w:val="20"/>
        </w:rPr>
        <w:t xml:space="preserve">, </w:t>
      </w:r>
    </w:p>
    <w:p w14:paraId="14ED300C" w14:textId="77777777" w:rsidR="009C0347" w:rsidRPr="00A67F39" w:rsidRDefault="009C0347" w:rsidP="00102170">
      <w:pPr>
        <w:pStyle w:val="Tekstpodstawowy"/>
        <w:numPr>
          <w:ilvl w:val="0"/>
          <w:numId w:val="3"/>
        </w:numPr>
        <w:tabs>
          <w:tab w:val="clear" w:pos="1410"/>
          <w:tab w:val="left" w:pos="360"/>
          <w:tab w:val="num" w:pos="709"/>
        </w:tabs>
        <w:suppressAutoHyphens/>
        <w:spacing w:line="276" w:lineRule="auto"/>
        <w:ind w:left="720" w:hanging="360"/>
        <w:rPr>
          <w:rFonts w:ascii="Arial Narrow" w:hAnsi="Arial Narrow" w:cs="Arial Narrow"/>
          <w:sz w:val="20"/>
        </w:rPr>
      </w:pPr>
      <w:r w:rsidRPr="00A67F39">
        <w:rPr>
          <w:rFonts w:ascii="Arial Narrow" w:hAnsi="Arial Narrow" w:cs="Arial Narrow"/>
          <w:sz w:val="20"/>
        </w:rPr>
        <w:t xml:space="preserve">zawieszeniu albo zakończeniu działalności przez </w:t>
      </w:r>
      <w:r w:rsidRPr="00A67F39">
        <w:rPr>
          <w:rFonts w:ascii="Arial Narrow" w:hAnsi="Arial Narrow" w:cs="Arial Narrow"/>
          <w:b/>
          <w:sz w:val="20"/>
        </w:rPr>
        <w:t>Wykonawcę</w:t>
      </w:r>
      <w:r w:rsidRPr="00A67F39">
        <w:rPr>
          <w:rFonts w:ascii="Arial Narrow" w:hAnsi="Arial Narrow" w:cs="Arial Narrow"/>
          <w:sz w:val="20"/>
        </w:rPr>
        <w:t>,</w:t>
      </w:r>
    </w:p>
    <w:p w14:paraId="6A58FBBF" w14:textId="77777777" w:rsidR="009C0347" w:rsidRPr="00A67F39" w:rsidRDefault="009C0347" w:rsidP="00102170">
      <w:pPr>
        <w:pStyle w:val="Tekstpodstawowy"/>
        <w:numPr>
          <w:ilvl w:val="0"/>
          <w:numId w:val="3"/>
        </w:numPr>
        <w:tabs>
          <w:tab w:val="clear" w:pos="1410"/>
          <w:tab w:val="left" w:pos="360"/>
          <w:tab w:val="num" w:pos="709"/>
        </w:tabs>
        <w:suppressAutoHyphens/>
        <w:spacing w:line="276" w:lineRule="auto"/>
        <w:ind w:left="720" w:hanging="360"/>
        <w:rPr>
          <w:rFonts w:ascii="Arial Narrow" w:hAnsi="Arial Narrow" w:cs="Arial Narrow"/>
          <w:sz w:val="20"/>
        </w:rPr>
      </w:pPr>
      <w:r w:rsidRPr="00A67F39">
        <w:rPr>
          <w:rFonts w:ascii="Arial Narrow" w:hAnsi="Arial Narrow" w:cs="Arial Narrow"/>
          <w:sz w:val="20"/>
        </w:rPr>
        <w:t xml:space="preserve">zmianie formy prawnej </w:t>
      </w:r>
      <w:r w:rsidRPr="00A67F39">
        <w:rPr>
          <w:rFonts w:ascii="Arial Narrow" w:hAnsi="Arial Narrow" w:cs="Arial Narrow"/>
          <w:b/>
          <w:sz w:val="20"/>
        </w:rPr>
        <w:t>Wykonawcy.</w:t>
      </w:r>
    </w:p>
    <w:p w14:paraId="72BEC1D9" w14:textId="77777777" w:rsidR="00212F6B" w:rsidRPr="00A67F39" w:rsidRDefault="00212F6B" w:rsidP="00212F6B">
      <w:pPr>
        <w:pStyle w:val="Tekstpodstawowy"/>
        <w:tabs>
          <w:tab w:val="left" w:pos="360"/>
        </w:tabs>
        <w:suppressAutoHyphens/>
        <w:spacing w:line="276" w:lineRule="auto"/>
        <w:rPr>
          <w:rFonts w:ascii="Arial Narrow" w:hAnsi="Arial Narrow" w:cs="Arial Narrow"/>
          <w:sz w:val="20"/>
        </w:rPr>
      </w:pPr>
    </w:p>
    <w:p w14:paraId="1B1F9E84" w14:textId="77777777" w:rsidR="00A33941" w:rsidRPr="00A67F39" w:rsidRDefault="009C0347" w:rsidP="002164FB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>§ 6</w:t>
      </w:r>
    </w:p>
    <w:p w14:paraId="2710EB06" w14:textId="77777777" w:rsidR="006C71DB" w:rsidRPr="00A67F39" w:rsidRDefault="00555177" w:rsidP="00555177">
      <w:pPr>
        <w:numPr>
          <w:ilvl w:val="0"/>
          <w:numId w:val="26"/>
        </w:numPr>
        <w:tabs>
          <w:tab w:val="left" w:pos="360"/>
        </w:tabs>
        <w:overflowPunct w:val="0"/>
        <w:autoSpaceDE w:val="0"/>
        <w:autoSpaceDN w:val="0"/>
        <w:adjustRightInd w:val="0"/>
        <w:rPr>
          <w:rFonts w:ascii="Arial Narrow" w:hAnsi="Arial Narrow"/>
          <w:b/>
          <w:bCs/>
          <w:sz w:val="20"/>
          <w:szCs w:val="20"/>
        </w:rPr>
      </w:pPr>
      <w:r w:rsidRPr="00A67F39">
        <w:rPr>
          <w:rFonts w:ascii="Arial Narrow" w:hAnsi="Arial Narrow"/>
          <w:sz w:val="20"/>
          <w:szCs w:val="20"/>
        </w:rPr>
        <w:t xml:space="preserve">Nadzór ze strony </w:t>
      </w:r>
      <w:r w:rsidRPr="00A67F39">
        <w:rPr>
          <w:rFonts w:ascii="Arial Narrow" w:hAnsi="Arial Narrow"/>
          <w:b/>
          <w:sz w:val="20"/>
          <w:szCs w:val="20"/>
        </w:rPr>
        <w:t>Zamawiającego</w:t>
      </w:r>
      <w:r w:rsidRPr="00A67F39">
        <w:rPr>
          <w:rFonts w:ascii="Arial Narrow" w:hAnsi="Arial Narrow"/>
          <w:sz w:val="20"/>
          <w:szCs w:val="20"/>
        </w:rPr>
        <w:t xml:space="preserve"> nad realizacją przedmiotu umowy będ</w:t>
      </w:r>
      <w:r w:rsidR="004A3429" w:rsidRPr="00A67F39">
        <w:rPr>
          <w:rFonts w:ascii="Arial Narrow" w:hAnsi="Arial Narrow"/>
          <w:sz w:val="20"/>
          <w:szCs w:val="20"/>
        </w:rPr>
        <w:t>ą</w:t>
      </w:r>
      <w:r w:rsidRPr="00A67F39">
        <w:rPr>
          <w:rFonts w:ascii="Arial Narrow" w:hAnsi="Arial Narrow"/>
          <w:sz w:val="20"/>
          <w:szCs w:val="20"/>
        </w:rPr>
        <w:t xml:space="preserve"> pełnić: </w:t>
      </w:r>
    </w:p>
    <w:p w14:paraId="4F14FA14" w14:textId="77777777" w:rsidR="00E1094D" w:rsidRPr="00A67F39" w:rsidRDefault="00555177" w:rsidP="00D037E0">
      <w:pPr>
        <w:pStyle w:val="Akapitzlist"/>
        <w:numPr>
          <w:ilvl w:val="1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709" w:hanging="283"/>
        <w:rPr>
          <w:rFonts w:ascii="Arial Narrow" w:hAnsi="Arial Narrow"/>
          <w:b/>
          <w:bCs/>
          <w:sz w:val="20"/>
          <w:szCs w:val="20"/>
        </w:rPr>
      </w:pPr>
      <w:r w:rsidRPr="00A67F39">
        <w:rPr>
          <w:rFonts w:ascii="Arial Narrow" w:hAnsi="Arial Narrow"/>
          <w:bCs/>
          <w:sz w:val="20"/>
          <w:szCs w:val="20"/>
        </w:rPr>
        <w:t>Szef Zaopatrzenia Medycznego p. Piotr</w:t>
      </w:r>
      <w:r w:rsidR="005623BF" w:rsidRPr="00A67F39">
        <w:rPr>
          <w:rFonts w:ascii="Arial Narrow" w:hAnsi="Arial Narrow"/>
          <w:bCs/>
          <w:sz w:val="20"/>
          <w:szCs w:val="20"/>
        </w:rPr>
        <w:t xml:space="preserve"> Lesiński</w:t>
      </w:r>
      <w:r w:rsidR="00C0549F" w:rsidRPr="00A67F39">
        <w:rPr>
          <w:rFonts w:ascii="Arial Narrow" w:hAnsi="Arial Narrow"/>
          <w:bCs/>
          <w:sz w:val="20"/>
          <w:szCs w:val="20"/>
        </w:rPr>
        <w:t>,</w:t>
      </w:r>
      <w:r w:rsidR="005623BF" w:rsidRPr="00A67F39">
        <w:rPr>
          <w:rFonts w:ascii="Arial Narrow" w:hAnsi="Arial Narrow"/>
          <w:bCs/>
          <w:sz w:val="20"/>
          <w:szCs w:val="20"/>
        </w:rPr>
        <w:t xml:space="preserve"> tel. …………………; e- </w:t>
      </w:r>
      <w:r w:rsidRPr="00A67F39">
        <w:rPr>
          <w:rFonts w:ascii="Arial Narrow" w:hAnsi="Arial Narrow"/>
          <w:bCs/>
          <w:sz w:val="20"/>
          <w:szCs w:val="20"/>
        </w:rPr>
        <w:t>mail:</w:t>
      </w:r>
      <w:hyperlink r:id="rId9" w:history="1">
        <w:r w:rsidR="00C0549F" w:rsidRPr="00A67F39">
          <w:rPr>
            <w:rStyle w:val="Hipercze"/>
            <w:rFonts w:ascii="Arial Narrow" w:hAnsi="Arial Narrow"/>
            <w:bCs/>
            <w:sz w:val="20"/>
            <w:szCs w:val="20"/>
          </w:rPr>
          <w:t>lesinski2648@10wsk.mil.pl</w:t>
        </w:r>
      </w:hyperlink>
      <w:r w:rsidR="005623BF" w:rsidRPr="00A67F39">
        <w:rPr>
          <w:rFonts w:ascii="Arial Narrow" w:hAnsi="Arial Narrow"/>
          <w:sz w:val="20"/>
          <w:szCs w:val="20"/>
        </w:rPr>
        <w:br/>
      </w:r>
      <w:r w:rsidR="006C71DB" w:rsidRPr="00A67F39">
        <w:rPr>
          <w:rFonts w:ascii="Arial Narrow" w:hAnsi="Arial Narrow"/>
          <w:b/>
          <w:bCs/>
          <w:sz w:val="20"/>
          <w:szCs w:val="20"/>
        </w:rPr>
        <w:t xml:space="preserve">– dotyczy wyposażenia </w:t>
      </w:r>
      <w:r w:rsidR="00931163" w:rsidRPr="00A67F39">
        <w:rPr>
          <w:rFonts w:ascii="Arial Narrow" w:hAnsi="Arial Narrow"/>
          <w:b/>
          <w:bCs/>
          <w:sz w:val="20"/>
          <w:szCs w:val="20"/>
        </w:rPr>
        <w:t>medycznego pojazdu</w:t>
      </w:r>
      <w:r w:rsidR="00E1094D" w:rsidRPr="00A67F39">
        <w:rPr>
          <w:rFonts w:ascii="Arial Narrow" w:hAnsi="Arial Narrow"/>
          <w:b/>
          <w:bCs/>
          <w:sz w:val="20"/>
          <w:szCs w:val="20"/>
        </w:rPr>
        <w:t>;</w:t>
      </w:r>
    </w:p>
    <w:p w14:paraId="72CAB43E" w14:textId="77777777" w:rsidR="00E1094D" w:rsidRPr="00A67F39" w:rsidRDefault="00555177" w:rsidP="006C71DB">
      <w:pPr>
        <w:pStyle w:val="Akapitzlist"/>
        <w:numPr>
          <w:ilvl w:val="1"/>
          <w:numId w:val="21"/>
        </w:numPr>
        <w:tabs>
          <w:tab w:val="left" w:pos="284"/>
        </w:tabs>
        <w:overflowPunct w:val="0"/>
        <w:autoSpaceDE w:val="0"/>
        <w:autoSpaceDN w:val="0"/>
        <w:adjustRightInd w:val="0"/>
        <w:ind w:left="709" w:hanging="283"/>
        <w:jc w:val="both"/>
        <w:rPr>
          <w:rFonts w:ascii="Arial Narrow" w:hAnsi="Arial Narrow"/>
          <w:sz w:val="20"/>
          <w:szCs w:val="20"/>
        </w:rPr>
      </w:pPr>
      <w:r w:rsidRPr="00A67F39">
        <w:rPr>
          <w:rFonts w:ascii="Arial Narrow" w:hAnsi="Arial Narrow"/>
          <w:sz w:val="20"/>
          <w:szCs w:val="20"/>
        </w:rPr>
        <w:t xml:space="preserve">Kierownik Sekcji Transportowej: </w:t>
      </w:r>
      <w:r w:rsidR="00A84E3F" w:rsidRPr="00A67F39">
        <w:rPr>
          <w:rFonts w:ascii="Arial Narrow" w:hAnsi="Arial Narrow"/>
          <w:sz w:val="20"/>
          <w:szCs w:val="20"/>
        </w:rPr>
        <w:t xml:space="preserve">p. </w:t>
      </w:r>
      <w:r w:rsidRPr="00A67F39">
        <w:rPr>
          <w:rFonts w:ascii="Arial Narrow" w:hAnsi="Arial Narrow"/>
          <w:sz w:val="20"/>
          <w:szCs w:val="20"/>
        </w:rPr>
        <w:t xml:space="preserve">Andrzej </w:t>
      </w:r>
      <w:proofErr w:type="spellStart"/>
      <w:r w:rsidRPr="00A67F39">
        <w:rPr>
          <w:rFonts w:ascii="Arial Narrow" w:hAnsi="Arial Narrow"/>
          <w:sz w:val="20"/>
          <w:szCs w:val="20"/>
        </w:rPr>
        <w:t>Ciurzyński</w:t>
      </w:r>
      <w:proofErr w:type="spellEnd"/>
      <w:r w:rsidR="00C0549F" w:rsidRPr="00A67F39">
        <w:rPr>
          <w:rFonts w:ascii="Arial Narrow" w:hAnsi="Arial Narrow"/>
          <w:sz w:val="20"/>
          <w:szCs w:val="20"/>
        </w:rPr>
        <w:t>,</w:t>
      </w:r>
      <w:r w:rsidRPr="00A67F39">
        <w:rPr>
          <w:rFonts w:ascii="Arial Narrow" w:hAnsi="Arial Narrow"/>
          <w:sz w:val="20"/>
          <w:szCs w:val="20"/>
        </w:rPr>
        <w:t xml:space="preserve"> tel. 261 417 426 </w:t>
      </w:r>
      <w:r w:rsidR="00C0549F" w:rsidRPr="00A67F39">
        <w:rPr>
          <w:rFonts w:ascii="Arial Narrow" w:hAnsi="Arial Narrow"/>
          <w:sz w:val="20"/>
          <w:szCs w:val="20"/>
        </w:rPr>
        <w:t>e-mail</w:t>
      </w:r>
      <w:r w:rsidRPr="00A67F39">
        <w:rPr>
          <w:rFonts w:ascii="Arial Narrow" w:hAnsi="Arial Narrow"/>
          <w:sz w:val="20"/>
          <w:szCs w:val="20"/>
        </w:rPr>
        <w:t xml:space="preserve">: </w:t>
      </w:r>
      <w:hyperlink r:id="rId10" w:history="1">
        <w:r w:rsidR="00E1094D" w:rsidRPr="00A67F39">
          <w:rPr>
            <w:rStyle w:val="Hipercze"/>
            <w:rFonts w:ascii="Arial Narrow" w:hAnsi="Arial Narrow"/>
            <w:sz w:val="20"/>
            <w:szCs w:val="20"/>
          </w:rPr>
          <w:t>ciurzynski3513@10wsk.mil.pl</w:t>
        </w:r>
      </w:hyperlink>
    </w:p>
    <w:p w14:paraId="6571ACB3" w14:textId="77777777" w:rsidR="00555177" w:rsidRPr="00A67F39" w:rsidRDefault="00E1094D" w:rsidP="00E1094D">
      <w:pPr>
        <w:pStyle w:val="Akapitzlist"/>
        <w:tabs>
          <w:tab w:val="left" w:pos="284"/>
        </w:tabs>
        <w:overflowPunct w:val="0"/>
        <w:autoSpaceDE w:val="0"/>
        <w:autoSpaceDN w:val="0"/>
        <w:adjustRightInd w:val="0"/>
        <w:ind w:left="709"/>
        <w:jc w:val="both"/>
        <w:rPr>
          <w:rFonts w:ascii="Arial Narrow" w:hAnsi="Arial Narrow"/>
          <w:sz w:val="20"/>
          <w:szCs w:val="20"/>
        </w:rPr>
      </w:pPr>
      <w:r w:rsidRPr="00A67F39">
        <w:rPr>
          <w:rFonts w:ascii="Arial Narrow" w:hAnsi="Arial Narrow"/>
          <w:sz w:val="20"/>
          <w:szCs w:val="20"/>
        </w:rPr>
        <w:t xml:space="preserve">- </w:t>
      </w:r>
      <w:r w:rsidRPr="00A67F39">
        <w:rPr>
          <w:rFonts w:ascii="Arial Narrow" w:hAnsi="Arial Narrow"/>
          <w:b/>
          <w:sz w:val="20"/>
          <w:szCs w:val="20"/>
        </w:rPr>
        <w:t>dotyczy pojazdu bazowego.</w:t>
      </w:r>
    </w:p>
    <w:p w14:paraId="54FB4ABC" w14:textId="77777777" w:rsidR="00555177" w:rsidRPr="00A67F39" w:rsidRDefault="00555177" w:rsidP="00555177">
      <w:pPr>
        <w:numPr>
          <w:ilvl w:val="0"/>
          <w:numId w:val="25"/>
        </w:numPr>
        <w:tabs>
          <w:tab w:val="left" w:pos="284"/>
        </w:tabs>
        <w:overflowPunct w:val="0"/>
        <w:autoSpaceDE w:val="0"/>
        <w:autoSpaceDN w:val="0"/>
        <w:adjustRightInd w:val="0"/>
        <w:ind w:hanging="1004"/>
        <w:jc w:val="both"/>
        <w:rPr>
          <w:rFonts w:ascii="Arial Narrow" w:hAnsi="Arial Narrow"/>
          <w:sz w:val="20"/>
          <w:szCs w:val="20"/>
        </w:rPr>
      </w:pPr>
      <w:r w:rsidRPr="00A67F39">
        <w:rPr>
          <w:rFonts w:ascii="Arial Narrow" w:hAnsi="Arial Narrow"/>
          <w:sz w:val="20"/>
          <w:szCs w:val="20"/>
        </w:rPr>
        <w:lastRenderedPageBreak/>
        <w:t xml:space="preserve">Nadzór nad realizacją umowy ze strony </w:t>
      </w:r>
      <w:r w:rsidRPr="00A67F39">
        <w:rPr>
          <w:rFonts w:ascii="Arial Narrow" w:hAnsi="Arial Narrow"/>
          <w:b/>
          <w:sz w:val="20"/>
          <w:szCs w:val="20"/>
        </w:rPr>
        <w:t>Wykonawcy</w:t>
      </w:r>
      <w:r w:rsidRPr="00A67F39">
        <w:rPr>
          <w:rFonts w:ascii="Arial Narrow" w:hAnsi="Arial Narrow"/>
          <w:sz w:val="20"/>
          <w:szCs w:val="20"/>
        </w:rPr>
        <w:t xml:space="preserve"> będzie pełnić </w:t>
      </w:r>
      <w:r w:rsidRPr="00A67F39">
        <w:rPr>
          <w:rFonts w:ascii="Arial Narrow" w:hAnsi="Arial Narrow"/>
          <w:b/>
          <w:sz w:val="20"/>
          <w:szCs w:val="20"/>
        </w:rPr>
        <w:t xml:space="preserve">p. </w:t>
      </w:r>
      <w:r w:rsidRPr="00A67F39">
        <w:rPr>
          <w:rFonts w:ascii="Arial Narrow" w:hAnsi="Arial Narrow" w:cs="Helvetica"/>
          <w:b/>
          <w:sz w:val="20"/>
          <w:szCs w:val="20"/>
        </w:rPr>
        <w:t>.........…………………...</w:t>
      </w:r>
      <w:r w:rsidRPr="00A67F39">
        <w:rPr>
          <w:rFonts w:ascii="Arial Narrow" w:hAnsi="Arial Narrow"/>
          <w:b/>
          <w:sz w:val="20"/>
          <w:szCs w:val="20"/>
        </w:rPr>
        <w:t xml:space="preserve">tel. </w:t>
      </w:r>
      <w:r w:rsidRPr="00A67F39">
        <w:rPr>
          <w:rFonts w:ascii="Arial Narrow" w:hAnsi="Arial Narrow" w:cs="Helvetica"/>
          <w:b/>
          <w:sz w:val="20"/>
          <w:szCs w:val="20"/>
        </w:rPr>
        <w:t xml:space="preserve">.................., </w:t>
      </w:r>
    </w:p>
    <w:p w14:paraId="476EE3DD" w14:textId="77777777" w:rsidR="00555177" w:rsidRPr="00A67F39" w:rsidRDefault="00555177" w:rsidP="00555177">
      <w:pPr>
        <w:tabs>
          <w:tab w:val="left" w:pos="284"/>
        </w:tabs>
        <w:overflowPunct w:val="0"/>
        <w:autoSpaceDE w:val="0"/>
        <w:autoSpaceDN w:val="0"/>
        <w:adjustRightInd w:val="0"/>
        <w:ind w:left="1004" w:hanging="720"/>
        <w:jc w:val="both"/>
        <w:rPr>
          <w:rFonts w:ascii="Arial Narrow" w:hAnsi="Arial Narrow"/>
          <w:sz w:val="20"/>
          <w:szCs w:val="20"/>
        </w:rPr>
      </w:pPr>
      <w:r w:rsidRPr="00A67F39">
        <w:rPr>
          <w:rFonts w:ascii="Arial Narrow" w:hAnsi="Arial Narrow"/>
          <w:b/>
          <w:sz w:val="20"/>
          <w:szCs w:val="20"/>
        </w:rPr>
        <w:t xml:space="preserve">e- mail:  </w:t>
      </w:r>
      <w:r w:rsidRPr="00A67F39">
        <w:rPr>
          <w:rFonts w:ascii="Arial Narrow" w:hAnsi="Arial Narrow" w:cs="Helvetica"/>
          <w:b/>
          <w:sz w:val="20"/>
          <w:szCs w:val="20"/>
        </w:rPr>
        <w:t>..................………………...</w:t>
      </w:r>
    </w:p>
    <w:p w14:paraId="04287FC3" w14:textId="77777777" w:rsidR="00555177" w:rsidRPr="00A67F39" w:rsidRDefault="00385304" w:rsidP="00555177">
      <w:pPr>
        <w:numPr>
          <w:ilvl w:val="0"/>
          <w:numId w:val="25"/>
        </w:numPr>
        <w:tabs>
          <w:tab w:val="left" w:pos="284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A67F39">
        <w:rPr>
          <w:rFonts w:ascii="Arial Narrow" w:hAnsi="Arial Narrow"/>
          <w:sz w:val="20"/>
          <w:szCs w:val="20"/>
        </w:rPr>
        <w:t>Osoby wskazane w ust. 1 - 2</w:t>
      </w:r>
      <w:r w:rsidR="00555177" w:rsidRPr="00A67F39">
        <w:rPr>
          <w:rFonts w:ascii="Arial Narrow" w:hAnsi="Arial Narrow"/>
          <w:sz w:val="20"/>
          <w:szCs w:val="20"/>
        </w:rPr>
        <w:t xml:space="preserve"> nie są uprawnione – bez odrębnego umocowania - do zmiany niniejszej umowy ani składania </w:t>
      </w:r>
      <w:r w:rsidR="005B0764" w:rsidRPr="00A67F39">
        <w:rPr>
          <w:rFonts w:ascii="Arial Narrow" w:hAnsi="Arial Narrow"/>
          <w:sz w:val="20"/>
          <w:szCs w:val="20"/>
        </w:rPr>
        <w:br/>
      </w:r>
      <w:r w:rsidR="00555177" w:rsidRPr="00A67F39">
        <w:rPr>
          <w:rFonts w:ascii="Arial Narrow" w:hAnsi="Arial Narrow"/>
          <w:sz w:val="20"/>
          <w:szCs w:val="20"/>
        </w:rPr>
        <w:t>oświadczeń woli skutkujących powstaniem lub ustaniem zobowiązań finansowych.</w:t>
      </w:r>
    </w:p>
    <w:p w14:paraId="20BA1397" w14:textId="77777777" w:rsidR="00555177" w:rsidRPr="00A67F39" w:rsidRDefault="00555177" w:rsidP="00555177">
      <w:pPr>
        <w:numPr>
          <w:ilvl w:val="0"/>
          <w:numId w:val="25"/>
        </w:numPr>
        <w:tabs>
          <w:tab w:val="left" w:pos="284"/>
        </w:tabs>
        <w:overflowPunct w:val="0"/>
        <w:autoSpaceDE w:val="0"/>
        <w:autoSpaceDN w:val="0"/>
        <w:adjustRightInd w:val="0"/>
        <w:ind w:left="284" w:hanging="295"/>
        <w:jc w:val="both"/>
        <w:rPr>
          <w:rFonts w:ascii="Arial Narrow" w:hAnsi="Arial Narrow"/>
          <w:sz w:val="20"/>
          <w:szCs w:val="20"/>
        </w:rPr>
      </w:pPr>
      <w:r w:rsidRPr="00A67F39">
        <w:rPr>
          <w:rFonts w:ascii="Arial Narrow" w:hAnsi="Arial Narrow"/>
          <w:sz w:val="20"/>
          <w:szCs w:val="20"/>
        </w:rPr>
        <w:t xml:space="preserve">Zmiany osób wymienionych w ust. 1 – </w:t>
      </w:r>
      <w:r w:rsidR="005623BF" w:rsidRPr="00A67F39">
        <w:rPr>
          <w:rFonts w:ascii="Arial Narrow" w:hAnsi="Arial Narrow"/>
          <w:sz w:val="20"/>
          <w:szCs w:val="20"/>
        </w:rPr>
        <w:t>2</w:t>
      </w:r>
      <w:r w:rsidRPr="00A67F39">
        <w:rPr>
          <w:rFonts w:ascii="Arial Narrow" w:hAnsi="Arial Narrow"/>
          <w:sz w:val="20"/>
          <w:szCs w:val="20"/>
        </w:rPr>
        <w:t xml:space="preserve"> nie wymagają aneksu do umowy pod warunkiem pisemnego poinformowania drugiej </w:t>
      </w:r>
      <w:r w:rsidR="005B0764" w:rsidRPr="00A67F39">
        <w:rPr>
          <w:rFonts w:ascii="Arial Narrow" w:hAnsi="Arial Narrow"/>
          <w:sz w:val="20"/>
          <w:szCs w:val="20"/>
        </w:rPr>
        <w:br/>
      </w:r>
      <w:r w:rsidRPr="00A67F39">
        <w:rPr>
          <w:rFonts w:ascii="Arial Narrow" w:hAnsi="Arial Narrow"/>
          <w:sz w:val="20"/>
          <w:szCs w:val="20"/>
        </w:rPr>
        <w:t>strony o zaistnieniu zmiany</w:t>
      </w:r>
      <w:r w:rsidR="005623BF" w:rsidRPr="00A67F39">
        <w:rPr>
          <w:rFonts w:ascii="Arial Narrow" w:hAnsi="Arial Narrow"/>
          <w:sz w:val="20"/>
          <w:szCs w:val="20"/>
        </w:rPr>
        <w:t xml:space="preserve"> (e-mail)</w:t>
      </w:r>
      <w:r w:rsidRPr="00A67F39">
        <w:rPr>
          <w:rFonts w:ascii="Arial Narrow" w:hAnsi="Arial Narrow"/>
          <w:sz w:val="20"/>
          <w:szCs w:val="20"/>
        </w:rPr>
        <w:t xml:space="preserve">. </w:t>
      </w:r>
    </w:p>
    <w:p w14:paraId="1D8E40BA" w14:textId="77777777" w:rsidR="009C0347" w:rsidRPr="00A67F39" w:rsidRDefault="009C0347" w:rsidP="009C0347">
      <w:pPr>
        <w:pStyle w:val="Nagwek"/>
        <w:tabs>
          <w:tab w:val="clear" w:pos="4536"/>
          <w:tab w:val="clear" w:pos="9072"/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7555F43D" w14:textId="77777777" w:rsidR="00A33941" w:rsidRPr="00A67F39" w:rsidRDefault="009C0347" w:rsidP="002164FB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>§ 7</w:t>
      </w:r>
    </w:p>
    <w:p w14:paraId="7D87ABBD" w14:textId="77777777" w:rsidR="009C0347" w:rsidRPr="00A67F39" w:rsidRDefault="009C0347" w:rsidP="009C0347">
      <w:p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A67F39">
        <w:rPr>
          <w:rFonts w:ascii="Arial Narrow" w:hAnsi="Arial Narrow" w:cs="Arial Narrow"/>
          <w:sz w:val="20"/>
          <w:szCs w:val="20"/>
        </w:rPr>
        <w:t>może dokonać cesji wierzytelności wynikających z niniejszej umowy wyłącznie za zgodą podmiotu tworzącego(Minister Obrony Narodowej) wyrażoną na piśmie.</w:t>
      </w:r>
    </w:p>
    <w:p w14:paraId="58D45AEF" w14:textId="77777777" w:rsidR="00A33941" w:rsidRPr="00A67F39" w:rsidRDefault="00A33941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65B1649B" w14:textId="77777777" w:rsidR="00A33941" w:rsidRPr="00A67F39" w:rsidRDefault="009C0347" w:rsidP="002164FB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>§ 8</w:t>
      </w:r>
    </w:p>
    <w:p w14:paraId="616D69B8" w14:textId="77777777" w:rsidR="009C0347" w:rsidRPr="00A67F39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 xml:space="preserve">Za przedmiot zamówienia </w:t>
      </w:r>
      <w:r w:rsidRPr="00A67F39">
        <w:rPr>
          <w:rFonts w:ascii="Arial Narrow" w:hAnsi="Arial Narrow" w:cs="Arial Narrow"/>
          <w:b/>
          <w:sz w:val="20"/>
          <w:szCs w:val="20"/>
        </w:rPr>
        <w:t>Zamawiający</w:t>
      </w:r>
      <w:r w:rsidRPr="00A67F39">
        <w:rPr>
          <w:rFonts w:ascii="Arial Narrow" w:hAnsi="Arial Narrow" w:cs="Arial Narrow"/>
          <w:sz w:val="20"/>
          <w:szCs w:val="20"/>
        </w:rPr>
        <w:t xml:space="preserve"> zapłaci kwotę w wysokości netto ……</w:t>
      </w:r>
      <w:r w:rsidR="006A74C0" w:rsidRPr="00A67F39">
        <w:rPr>
          <w:rFonts w:ascii="Arial Narrow" w:hAnsi="Arial Narrow" w:cs="Arial Narrow"/>
          <w:sz w:val="20"/>
          <w:szCs w:val="20"/>
        </w:rPr>
        <w:t>……………………..</w:t>
      </w:r>
      <w:r w:rsidRPr="00A67F39">
        <w:rPr>
          <w:rFonts w:ascii="Arial Narrow" w:hAnsi="Arial Narrow" w:cs="Arial Narrow"/>
          <w:sz w:val="20"/>
          <w:szCs w:val="20"/>
        </w:rPr>
        <w:t xml:space="preserve"> (słownie: …</w:t>
      </w:r>
      <w:r w:rsidR="006A74C0" w:rsidRPr="00A67F39">
        <w:rPr>
          <w:rFonts w:ascii="Arial Narrow" w:hAnsi="Arial Narrow" w:cs="Arial Narrow"/>
          <w:sz w:val="20"/>
          <w:szCs w:val="20"/>
        </w:rPr>
        <w:t>…………..</w:t>
      </w:r>
      <w:r w:rsidRPr="00A67F39">
        <w:rPr>
          <w:rFonts w:ascii="Arial Narrow" w:hAnsi="Arial Narrow" w:cs="Arial Narrow"/>
          <w:sz w:val="20"/>
          <w:szCs w:val="20"/>
        </w:rPr>
        <w:t>…PLN) + ….. % VAT i wartość brutto: …</w:t>
      </w:r>
      <w:r w:rsidR="006A74C0" w:rsidRPr="00A67F39">
        <w:rPr>
          <w:rFonts w:ascii="Arial Narrow" w:hAnsi="Arial Narrow" w:cs="Arial Narrow"/>
          <w:sz w:val="20"/>
          <w:szCs w:val="20"/>
        </w:rPr>
        <w:t>………..…</w:t>
      </w:r>
      <w:r w:rsidRPr="00A67F39">
        <w:rPr>
          <w:rFonts w:ascii="Arial Narrow" w:hAnsi="Arial Narrow" w:cs="Arial Narrow"/>
          <w:sz w:val="20"/>
          <w:szCs w:val="20"/>
        </w:rPr>
        <w:t>… PLN ( słownie ……</w:t>
      </w:r>
      <w:r w:rsidR="006A74C0" w:rsidRPr="00A67F39">
        <w:rPr>
          <w:rFonts w:ascii="Arial Narrow" w:hAnsi="Arial Narrow" w:cs="Arial Narrow"/>
          <w:sz w:val="20"/>
          <w:szCs w:val="20"/>
        </w:rPr>
        <w:t>………….</w:t>
      </w:r>
      <w:r w:rsidRPr="00A67F39">
        <w:rPr>
          <w:rFonts w:ascii="Arial Narrow" w:hAnsi="Arial Narrow" w:cs="Arial Narrow"/>
          <w:sz w:val="20"/>
          <w:szCs w:val="20"/>
        </w:rPr>
        <w:t xml:space="preserve"> …./100 zł</w:t>
      </w:r>
      <w:r w:rsidRPr="002904FB">
        <w:rPr>
          <w:rFonts w:ascii="Arial Narrow" w:hAnsi="Arial Narrow" w:cs="Arial Narrow"/>
          <w:sz w:val="20"/>
          <w:szCs w:val="20"/>
        </w:rPr>
        <w:t>)</w:t>
      </w:r>
      <w:r w:rsidR="000E523D" w:rsidRPr="002904FB">
        <w:rPr>
          <w:rFonts w:ascii="Arial Narrow" w:hAnsi="Arial Narrow" w:cs="Arial Narrow"/>
          <w:sz w:val="20"/>
          <w:szCs w:val="20"/>
        </w:rPr>
        <w:t>, w tym</w:t>
      </w:r>
      <w:r w:rsidR="00212F6B" w:rsidRPr="002904FB">
        <w:rPr>
          <w:rFonts w:ascii="Arial Narrow" w:hAnsi="Arial Narrow" w:cs="Arial Narrow"/>
          <w:sz w:val="20"/>
          <w:szCs w:val="20"/>
        </w:rPr>
        <w:t>:</w:t>
      </w:r>
    </w:p>
    <w:p w14:paraId="3D7DA8C3" w14:textId="77777777" w:rsidR="009C7F89" w:rsidRPr="00A67F39" w:rsidRDefault="006A74C0" w:rsidP="006A74C0">
      <w:pPr>
        <w:pStyle w:val="Akapitzlist"/>
        <w:suppressAutoHyphens/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 xml:space="preserve">a) </w:t>
      </w:r>
      <w:r w:rsidR="003869A0" w:rsidRPr="00A67F39">
        <w:rPr>
          <w:rFonts w:ascii="Arial Narrow" w:hAnsi="Arial Narrow" w:cs="Arial Narrow"/>
          <w:sz w:val="20"/>
          <w:szCs w:val="20"/>
        </w:rPr>
        <w:t>wartość ambulansu</w:t>
      </w:r>
      <w:r w:rsidR="009C7F89" w:rsidRPr="00A67F39">
        <w:rPr>
          <w:rFonts w:ascii="Arial Narrow" w:hAnsi="Arial Narrow" w:cs="Arial Narrow"/>
          <w:sz w:val="20"/>
          <w:szCs w:val="20"/>
        </w:rPr>
        <w:t xml:space="preserve"> …… (słownie: …</w:t>
      </w:r>
      <w:r w:rsidRPr="00A67F39">
        <w:rPr>
          <w:rFonts w:ascii="Arial Narrow" w:hAnsi="Arial Narrow" w:cs="Arial Narrow"/>
          <w:sz w:val="20"/>
          <w:szCs w:val="20"/>
        </w:rPr>
        <w:t>……</w:t>
      </w:r>
      <w:r w:rsidR="009C7F89" w:rsidRPr="00A67F39">
        <w:rPr>
          <w:rFonts w:ascii="Arial Narrow" w:hAnsi="Arial Narrow" w:cs="Arial Narrow"/>
          <w:sz w:val="20"/>
          <w:szCs w:val="20"/>
        </w:rPr>
        <w:t xml:space="preserve">…PLN) + ….. % VAT i wartość brutto: </w:t>
      </w:r>
      <w:r w:rsidRPr="00A67F39">
        <w:rPr>
          <w:rFonts w:ascii="Arial Narrow" w:hAnsi="Arial Narrow" w:cs="Arial Narrow"/>
          <w:sz w:val="20"/>
          <w:szCs w:val="20"/>
        </w:rPr>
        <w:t>……….</w:t>
      </w:r>
      <w:r w:rsidR="009C7F89" w:rsidRPr="00A67F39">
        <w:rPr>
          <w:rFonts w:ascii="Arial Narrow" w:hAnsi="Arial Narrow" w:cs="Arial Narrow"/>
          <w:sz w:val="20"/>
          <w:szCs w:val="20"/>
        </w:rPr>
        <w:t>… PLN ( słownie …</w:t>
      </w:r>
      <w:r w:rsidRPr="00A67F39">
        <w:rPr>
          <w:rFonts w:ascii="Arial Narrow" w:hAnsi="Arial Narrow" w:cs="Arial Narrow"/>
          <w:sz w:val="20"/>
          <w:szCs w:val="20"/>
        </w:rPr>
        <w:t>…</w:t>
      </w:r>
      <w:r w:rsidR="009C7F89" w:rsidRPr="00A67F39">
        <w:rPr>
          <w:rFonts w:ascii="Arial Narrow" w:hAnsi="Arial Narrow" w:cs="Arial Narrow"/>
          <w:sz w:val="20"/>
          <w:szCs w:val="20"/>
        </w:rPr>
        <w:t>… …./100 zł)</w:t>
      </w:r>
    </w:p>
    <w:p w14:paraId="18C0106B" w14:textId="77777777" w:rsidR="006A74C0" w:rsidRPr="00A67F39" w:rsidRDefault="006A74C0" w:rsidP="006A74C0">
      <w:pPr>
        <w:pStyle w:val="Akapitzlist"/>
        <w:suppressAutoHyphens/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>b) wartość wyposażenia przedziału medycznego … (słownie: …PLN) + …. % VAT i wartość brutto: … PLN ( słownie … ./100 zł)</w:t>
      </w:r>
    </w:p>
    <w:p w14:paraId="1B42889A" w14:textId="77777777" w:rsidR="009C0347" w:rsidRPr="00A67F39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>Jako walutę płatności przyjmuje się PLN.</w:t>
      </w:r>
    </w:p>
    <w:p w14:paraId="627F4A78" w14:textId="77777777" w:rsidR="009C0347" w:rsidRPr="00A67F39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 xml:space="preserve">Wartość </w:t>
      </w:r>
      <w:r w:rsidR="006B014D" w:rsidRPr="002904FB">
        <w:rPr>
          <w:rFonts w:ascii="Arial Narrow" w:hAnsi="Arial Narrow" w:cs="Arial Narrow"/>
          <w:sz w:val="20"/>
          <w:szCs w:val="20"/>
        </w:rPr>
        <w:t>netto</w:t>
      </w:r>
      <w:r w:rsidRPr="00A67F39">
        <w:rPr>
          <w:rFonts w:ascii="Arial Narrow" w:hAnsi="Arial Narrow" w:cs="Arial Narrow"/>
          <w:sz w:val="20"/>
          <w:szCs w:val="20"/>
        </w:rPr>
        <w:t xml:space="preserve"> umowy nie może ulec zmianie w trakcie realizacji. </w:t>
      </w:r>
    </w:p>
    <w:p w14:paraId="4858C538" w14:textId="365F113D" w:rsidR="009C0347" w:rsidRPr="00A67F39" w:rsidRDefault="009C0347" w:rsidP="00D456F4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color w:val="000000" w:themeColor="text1"/>
          <w:sz w:val="20"/>
          <w:szCs w:val="20"/>
        </w:rPr>
      </w:pPr>
      <w:r w:rsidRPr="00A67F39">
        <w:rPr>
          <w:rFonts w:ascii="Arial Narrow" w:hAnsi="Arial Narrow" w:cs="Arial Narrow"/>
          <w:color w:val="000000" w:themeColor="text1"/>
          <w:sz w:val="20"/>
          <w:szCs w:val="20"/>
        </w:rPr>
        <w:t xml:space="preserve">Termin płatności wynosi  </w:t>
      </w:r>
      <w:r w:rsidR="00F616AC">
        <w:rPr>
          <w:rFonts w:ascii="Arial Narrow" w:hAnsi="Arial Narrow" w:cs="Arial Narrow"/>
          <w:b/>
          <w:bCs/>
          <w:color w:val="000000" w:themeColor="text1"/>
          <w:sz w:val="20"/>
          <w:szCs w:val="20"/>
        </w:rPr>
        <w:t xml:space="preserve">30 </w:t>
      </w:r>
      <w:r w:rsidRPr="00A67F39">
        <w:rPr>
          <w:rFonts w:ascii="Arial Narrow" w:hAnsi="Arial Narrow" w:cs="Arial Narrow"/>
          <w:color w:val="000000" w:themeColor="text1"/>
          <w:sz w:val="20"/>
          <w:szCs w:val="20"/>
        </w:rPr>
        <w:t>dni od dnia prawidłowo wystawionej</w:t>
      </w:r>
      <w:r w:rsidR="00DF6446">
        <w:rPr>
          <w:rFonts w:ascii="Arial Narrow" w:hAnsi="Arial Narrow" w:cs="Arial Narrow"/>
          <w:color w:val="000000" w:themeColor="text1"/>
          <w:sz w:val="20"/>
          <w:szCs w:val="20"/>
        </w:rPr>
        <w:t xml:space="preserve"> </w:t>
      </w:r>
      <w:r w:rsidRPr="00A67F39">
        <w:rPr>
          <w:rFonts w:ascii="Arial Narrow" w:hAnsi="Arial Narrow" w:cs="Arial Narrow"/>
          <w:color w:val="000000" w:themeColor="text1"/>
          <w:sz w:val="20"/>
          <w:szCs w:val="20"/>
        </w:rPr>
        <w:t>faktury</w:t>
      </w:r>
      <w:r w:rsidR="008848CB" w:rsidRPr="00A67F39">
        <w:rPr>
          <w:rFonts w:ascii="Arial Narrow" w:hAnsi="Arial Narrow" w:cs="Arial Narrow"/>
          <w:color w:val="000000" w:themeColor="text1"/>
          <w:sz w:val="20"/>
          <w:szCs w:val="20"/>
        </w:rPr>
        <w:t xml:space="preserve">. </w:t>
      </w:r>
      <w:r w:rsidR="00BB372D" w:rsidRPr="00A67F39">
        <w:rPr>
          <w:rFonts w:ascii="Arial Narrow" w:hAnsi="Arial Narrow" w:cs="Arial Narrow"/>
          <w:color w:val="000000" w:themeColor="text1"/>
          <w:sz w:val="20"/>
          <w:szCs w:val="20"/>
        </w:rPr>
        <w:t>Płatność</w:t>
      </w:r>
      <w:r w:rsidR="00DF6446">
        <w:rPr>
          <w:rFonts w:ascii="Arial Narrow" w:hAnsi="Arial Narrow" w:cs="Arial Narrow"/>
          <w:color w:val="000000" w:themeColor="text1"/>
          <w:sz w:val="20"/>
          <w:szCs w:val="20"/>
        </w:rPr>
        <w:t xml:space="preserve"> </w:t>
      </w:r>
      <w:r w:rsidR="00FD0821" w:rsidRPr="00A67F39">
        <w:rPr>
          <w:rFonts w:ascii="Arial Narrow" w:hAnsi="Arial Narrow" w:cs="Arial Narrow"/>
          <w:color w:val="000000" w:themeColor="text1"/>
          <w:sz w:val="20"/>
          <w:szCs w:val="20"/>
        </w:rPr>
        <w:t xml:space="preserve">nastąpi </w:t>
      </w:r>
      <w:r w:rsidRPr="00A67F39">
        <w:rPr>
          <w:rFonts w:ascii="Arial Narrow" w:hAnsi="Arial Narrow" w:cs="Arial Narrow"/>
          <w:color w:val="000000" w:themeColor="text1"/>
          <w:sz w:val="20"/>
          <w:szCs w:val="20"/>
        </w:rPr>
        <w:t xml:space="preserve">na konto bankowe </w:t>
      </w:r>
      <w:r w:rsidRPr="00A67F39">
        <w:rPr>
          <w:rFonts w:ascii="Arial Narrow" w:hAnsi="Arial Narrow" w:cs="Arial Narrow"/>
          <w:b/>
          <w:color w:val="000000" w:themeColor="text1"/>
          <w:sz w:val="20"/>
          <w:szCs w:val="20"/>
        </w:rPr>
        <w:t>Wykonawcy</w:t>
      </w:r>
      <w:r w:rsidRPr="00A67F39">
        <w:rPr>
          <w:rFonts w:ascii="Arial Narrow" w:hAnsi="Arial Narrow" w:cs="Arial Narrow"/>
          <w:color w:val="000000" w:themeColor="text1"/>
          <w:sz w:val="20"/>
          <w:szCs w:val="20"/>
        </w:rPr>
        <w:t xml:space="preserve"> wskazane na fakturze. Wyjątek stanowi sytuacja złożenia reklamacji, kiedy bieg terminu płatności faktury rozpoczyna się z dniem pozytywnego załatwienia reklamacji. </w:t>
      </w:r>
    </w:p>
    <w:p w14:paraId="1092D734" w14:textId="77777777" w:rsidR="009C0347" w:rsidRPr="00A67F39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>Podstawą wystawienia faktury będzie protokół, o którym mowa w § 3</w:t>
      </w:r>
      <w:r w:rsidR="00587A51" w:rsidRPr="00A67F39">
        <w:rPr>
          <w:rFonts w:ascii="Arial Narrow" w:hAnsi="Arial Narrow" w:cs="Arial Narrow"/>
          <w:sz w:val="20"/>
          <w:szCs w:val="20"/>
        </w:rPr>
        <w:t xml:space="preserve"> ust.8.</w:t>
      </w:r>
    </w:p>
    <w:p w14:paraId="6C56A1E8" w14:textId="77777777" w:rsidR="003229D8" w:rsidRPr="00A67F39" w:rsidRDefault="009C0347" w:rsidP="003229D8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 xml:space="preserve">Za datę płatności przyjmuje się dzień obciążenia rachunku bankowego </w:t>
      </w:r>
      <w:r w:rsidRPr="00A67F39">
        <w:rPr>
          <w:rFonts w:ascii="Arial Narrow" w:hAnsi="Arial Narrow" w:cs="Arial Narrow"/>
          <w:b/>
          <w:sz w:val="20"/>
          <w:szCs w:val="20"/>
        </w:rPr>
        <w:t>Zamawiającego</w:t>
      </w:r>
      <w:r w:rsidRPr="00A67F39">
        <w:rPr>
          <w:rFonts w:ascii="Arial Narrow" w:hAnsi="Arial Narrow" w:cs="Arial Narrow"/>
          <w:sz w:val="20"/>
          <w:szCs w:val="20"/>
        </w:rPr>
        <w:t xml:space="preserve">. </w:t>
      </w:r>
    </w:p>
    <w:p w14:paraId="528E2E14" w14:textId="77777777" w:rsidR="003229D8" w:rsidRPr="00A67F39" w:rsidRDefault="00327D65" w:rsidP="003229D8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/>
          <w:b/>
          <w:bCs/>
          <w:sz w:val="20"/>
          <w:szCs w:val="20"/>
        </w:rPr>
        <w:t>Wykonawca</w:t>
      </w:r>
      <w:r w:rsidRPr="00A67F39">
        <w:rPr>
          <w:rFonts w:ascii="Arial Narrow" w:hAnsi="Arial Narrow"/>
          <w:sz w:val="20"/>
          <w:szCs w:val="20"/>
        </w:rPr>
        <w:t xml:space="preserve"> jest zobowiązany do wystawienia faktury zgodnie </w:t>
      </w:r>
      <w:r w:rsidR="00594558">
        <w:rPr>
          <w:rFonts w:ascii="Arial Narrow" w:hAnsi="Arial Narrow" w:cs="Arial Narrow"/>
          <w:sz w:val="20"/>
          <w:szCs w:val="20"/>
        </w:rPr>
        <w:t xml:space="preserve">z </w:t>
      </w:r>
      <w:r w:rsidRPr="00A67F39">
        <w:rPr>
          <w:rFonts w:ascii="Arial Narrow" w:hAnsi="Arial Narrow"/>
          <w:sz w:val="20"/>
          <w:szCs w:val="20"/>
        </w:rPr>
        <w:t xml:space="preserve">obowiązującymi go przepisami i powiadomienia </w:t>
      </w:r>
      <w:r w:rsidRPr="00A67F39">
        <w:rPr>
          <w:rFonts w:ascii="Arial Narrow" w:hAnsi="Arial Narrow"/>
          <w:b/>
          <w:bCs/>
          <w:sz w:val="20"/>
          <w:szCs w:val="20"/>
        </w:rPr>
        <w:t>Zamawiającego</w:t>
      </w:r>
      <w:r w:rsidRPr="00A67F39">
        <w:rPr>
          <w:rFonts w:ascii="Arial Narrow" w:hAnsi="Arial Narrow"/>
          <w:sz w:val="20"/>
          <w:szCs w:val="20"/>
        </w:rPr>
        <w:t xml:space="preserve"> o zmianach w tym zakresie, w szczególności o rozpoczęciu wystawiania faktur w Krajowym Systemie e-Faktur (</w:t>
      </w:r>
      <w:proofErr w:type="spellStart"/>
      <w:r w:rsidRPr="00A67F39">
        <w:rPr>
          <w:rFonts w:ascii="Arial Narrow" w:hAnsi="Arial Narrow"/>
          <w:sz w:val="20"/>
          <w:szCs w:val="20"/>
        </w:rPr>
        <w:t>KSeF</w:t>
      </w:r>
      <w:proofErr w:type="spellEnd"/>
      <w:r w:rsidRPr="00A67F39">
        <w:rPr>
          <w:rFonts w:ascii="Arial Narrow" w:hAnsi="Arial Narrow"/>
          <w:sz w:val="20"/>
          <w:szCs w:val="20"/>
        </w:rPr>
        <w:t xml:space="preserve">). </w:t>
      </w:r>
    </w:p>
    <w:p w14:paraId="338A8537" w14:textId="7825320A" w:rsidR="00327D65" w:rsidRPr="00D31D7F" w:rsidRDefault="00327D65" w:rsidP="003229D8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D31D7F">
        <w:rPr>
          <w:rFonts w:ascii="Arial Narrow" w:hAnsi="Arial Narrow"/>
          <w:b/>
          <w:bCs/>
          <w:sz w:val="20"/>
          <w:szCs w:val="20"/>
        </w:rPr>
        <w:t>Zamawiający</w:t>
      </w:r>
      <w:r w:rsidRPr="00D31D7F">
        <w:rPr>
          <w:rFonts w:ascii="Arial Narrow" w:hAnsi="Arial Narrow"/>
          <w:sz w:val="20"/>
          <w:szCs w:val="20"/>
        </w:rPr>
        <w:t xml:space="preserve"> wymaga, aby </w:t>
      </w:r>
      <w:r w:rsidR="00594558" w:rsidRPr="00D31D7F">
        <w:rPr>
          <w:rFonts w:ascii="Arial Narrow" w:hAnsi="Arial Narrow"/>
          <w:sz w:val="20"/>
          <w:szCs w:val="20"/>
        </w:rPr>
        <w:t xml:space="preserve">wizualizacja </w:t>
      </w:r>
      <w:r w:rsidRPr="00D31D7F">
        <w:rPr>
          <w:rFonts w:ascii="Arial Narrow" w:hAnsi="Arial Narrow"/>
          <w:sz w:val="20"/>
          <w:szCs w:val="20"/>
        </w:rPr>
        <w:t>faktur</w:t>
      </w:r>
      <w:r w:rsidR="00594558" w:rsidRPr="00D31D7F">
        <w:rPr>
          <w:rFonts w:ascii="Arial Narrow" w:hAnsi="Arial Narrow"/>
          <w:sz w:val="20"/>
          <w:szCs w:val="20"/>
        </w:rPr>
        <w:t>y wystawionej zgodnie z</w:t>
      </w:r>
      <w:r w:rsidR="00594558" w:rsidRPr="00D31D7F">
        <w:rPr>
          <w:rFonts w:ascii="Arial Narrow" w:hAnsi="Arial Narrow" w:cs="Arial Narrow"/>
          <w:sz w:val="20"/>
          <w:szCs w:val="20"/>
        </w:rPr>
        <w:t xml:space="preserve"> § 2 ust. 5 została przesłana do </w:t>
      </w:r>
      <w:r w:rsidR="00594558" w:rsidRPr="00D31D7F">
        <w:rPr>
          <w:rFonts w:ascii="Arial Narrow" w:hAnsi="Arial Narrow" w:cs="Arial Narrow"/>
          <w:b/>
          <w:bCs/>
          <w:sz w:val="20"/>
          <w:szCs w:val="20"/>
        </w:rPr>
        <w:t>Zamawiającego</w:t>
      </w:r>
      <w:r w:rsidR="00DF6446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="0070109A" w:rsidRPr="00D31D7F">
        <w:rPr>
          <w:rFonts w:ascii="Arial Narrow" w:hAnsi="Arial Narrow"/>
          <w:sz w:val="20"/>
          <w:szCs w:val="20"/>
        </w:rPr>
        <w:t>nie później</w:t>
      </w:r>
      <w:r w:rsidR="00AC0894" w:rsidRPr="00D31D7F">
        <w:rPr>
          <w:rFonts w:ascii="Arial Narrow" w:hAnsi="Arial Narrow"/>
          <w:sz w:val="20"/>
          <w:szCs w:val="20"/>
        </w:rPr>
        <w:t xml:space="preserve"> niż do</w:t>
      </w:r>
      <w:r w:rsidR="00AB0EDD" w:rsidRPr="00D31D7F">
        <w:rPr>
          <w:rFonts w:ascii="Arial Narrow" w:hAnsi="Arial Narrow"/>
          <w:sz w:val="20"/>
          <w:szCs w:val="20"/>
        </w:rPr>
        <w:t>5</w:t>
      </w:r>
      <w:r w:rsidRPr="00D31D7F">
        <w:rPr>
          <w:rFonts w:ascii="Arial Narrow" w:hAnsi="Arial Narrow"/>
          <w:sz w:val="20"/>
          <w:szCs w:val="20"/>
        </w:rPr>
        <w:t xml:space="preserve"> dni roboczych od dnia </w:t>
      </w:r>
      <w:r w:rsidR="004667CA" w:rsidRPr="00D31D7F">
        <w:rPr>
          <w:rFonts w:ascii="Arial Narrow" w:hAnsi="Arial Narrow"/>
          <w:sz w:val="20"/>
          <w:szCs w:val="20"/>
        </w:rPr>
        <w:t>jej wystawienia</w:t>
      </w:r>
      <w:r w:rsidRPr="00D31D7F">
        <w:rPr>
          <w:rFonts w:ascii="Arial Narrow" w:hAnsi="Arial Narrow"/>
          <w:sz w:val="20"/>
          <w:szCs w:val="20"/>
        </w:rPr>
        <w:t xml:space="preserve"> na adres: </w:t>
      </w:r>
      <w:hyperlink r:id="rId11" w:history="1">
        <w:r w:rsidRPr="00D31D7F">
          <w:rPr>
            <w:rStyle w:val="Hipercze"/>
            <w:rFonts w:ascii="Arial Narrow" w:hAnsi="Arial Narrow"/>
            <w:color w:val="auto"/>
            <w:sz w:val="20"/>
            <w:szCs w:val="20"/>
          </w:rPr>
          <w:t>fordon3432@10wsk.mil.pl</w:t>
        </w:r>
      </w:hyperlink>
      <w:r w:rsidRPr="00D31D7F">
        <w:rPr>
          <w:rFonts w:ascii="Arial Narrow" w:hAnsi="Arial Narrow"/>
          <w:sz w:val="20"/>
          <w:szCs w:val="20"/>
        </w:rPr>
        <w:t xml:space="preserve"> oraz </w:t>
      </w:r>
      <w:hyperlink r:id="rId12" w:history="1">
        <w:r w:rsidRPr="00D31D7F">
          <w:rPr>
            <w:rStyle w:val="Hipercze"/>
            <w:rFonts w:ascii="Arial Narrow" w:hAnsi="Arial Narrow"/>
            <w:color w:val="auto"/>
            <w:sz w:val="20"/>
            <w:szCs w:val="20"/>
          </w:rPr>
          <w:t>ciurzynski3513@10wsk.mil.pl</w:t>
        </w:r>
      </w:hyperlink>
      <w:r w:rsidRPr="00D31D7F">
        <w:rPr>
          <w:rFonts w:ascii="Arial Narrow" w:hAnsi="Arial Narrow"/>
          <w:sz w:val="20"/>
          <w:szCs w:val="20"/>
        </w:rPr>
        <w:t xml:space="preserve">. </w:t>
      </w:r>
    </w:p>
    <w:p w14:paraId="6425618D" w14:textId="77777777" w:rsidR="00327D65" w:rsidRPr="00A67F39" w:rsidRDefault="00327D65" w:rsidP="003229D8">
      <w:pPr>
        <w:pStyle w:val="Akapitzlist"/>
        <w:suppressAutoHyphens/>
        <w:overflowPunct w:val="0"/>
        <w:autoSpaceDE w:val="0"/>
        <w:spacing w:line="276" w:lineRule="auto"/>
        <w:ind w:left="360"/>
        <w:rPr>
          <w:rFonts w:ascii="Arial Narrow" w:hAnsi="Arial Narrow" w:cs="Arial Narrow"/>
          <w:sz w:val="20"/>
          <w:szCs w:val="20"/>
        </w:rPr>
      </w:pPr>
    </w:p>
    <w:p w14:paraId="091C3E82" w14:textId="77777777" w:rsidR="00C46084" w:rsidRPr="00A67F39" w:rsidRDefault="00C46084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1B96C45D" w14:textId="77777777" w:rsidR="000C225A" w:rsidRPr="00A67F39" w:rsidRDefault="009C0347" w:rsidP="002164FB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>§ 9</w:t>
      </w:r>
    </w:p>
    <w:p w14:paraId="01F7F40A" w14:textId="45FDA484" w:rsidR="000C225A" w:rsidRPr="00A67F39" w:rsidRDefault="00D456F4" w:rsidP="000C225A">
      <w:pPr>
        <w:pStyle w:val="Tekstpodstawowy"/>
        <w:numPr>
          <w:ilvl w:val="0"/>
          <w:numId w:val="28"/>
        </w:numPr>
        <w:suppressAutoHyphens/>
        <w:rPr>
          <w:rFonts w:ascii="Arial Narrow" w:hAnsi="Arial Narrow" w:cs="Arial Narrow"/>
          <w:sz w:val="20"/>
        </w:rPr>
      </w:pPr>
      <w:r w:rsidRPr="00A67F39">
        <w:rPr>
          <w:rFonts w:ascii="Arial Narrow" w:hAnsi="Arial Narrow" w:cs="Arial Narrow"/>
          <w:sz w:val="20"/>
        </w:rPr>
        <w:t xml:space="preserve">Z tytułu niewykonania lub nienależytego wykonania umowy </w:t>
      </w:r>
      <w:r w:rsidRPr="00A67F39">
        <w:rPr>
          <w:rFonts w:ascii="Arial Narrow" w:hAnsi="Arial Narrow" w:cs="Arial Narrow"/>
          <w:b/>
          <w:sz w:val="20"/>
        </w:rPr>
        <w:t>Wykonawca</w:t>
      </w:r>
      <w:r w:rsidRPr="00A67F39">
        <w:rPr>
          <w:rFonts w:ascii="Arial Narrow" w:hAnsi="Arial Narrow" w:cs="Arial Narrow"/>
          <w:sz w:val="20"/>
        </w:rPr>
        <w:t xml:space="preserve"> zapłaci </w:t>
      </w:r>
      <w:r w:rsidRPr="00A67F39">
        <w:rPr>
          <w:rFonts w:ascii="Arial Narrow" w:hAnsi="Arial Narrow" w:cs="Arial Narrow"/>
          <w:b/>
          <w:sz w:val="20"/>
        </w:rPr>
        <w:t>Zamawiającemu</w:t>
      </w:r>
      <w:r w:rsidRPr="00A67F39">
        <w:rPr>
          <w:rFonts w:ascii="Arial Narrow" w:hAnsi="Arial Narrow" w:cs="Arial Narrow"/>
          <w:sz w:val="20"/>
        </w:rPr>
        <w:t xml:space="preserve"> kary umowne, </w:t>
      </w:r>
      <w:r w:rsidRPr="00A67F39">
        <w:rPr>
          <w:rFonts w:ascii="Arial Narrow" w:hAnsi="Arial Narrow" w:cs="Arial Narrow"/>
          <w:sz w:val="20"/>
        </w:rPr>
        <w:br/>
        <w:t>w</w:t>
      </w:r>
      <w:r w:rsidR="00DF6446">
        <w:rPr>
          <w:rFonts w:ascii="Arial Narrow" w:hAnsi="Arial Narrow" w:cs="Arial Narrow"/>
          <w:sz w:val="20"/>
        </w:rPr>
        <w:t xml:space="preserve"> </w:t>
      </w:r>
      <w:r w:rsidRPr="00A67F39">
        <w:rPr>
          <w:rFonts w:ascii="Arial Narrow" w:hAnsi="Arial Narrow" w:cs="Arial Narrow"/>
          <w:sz w:val="20"/>
        </w:rPr>
        <w:t>wysokości:</w:t>
      </w:r>
    </w:p>
    <w:p w14:paraId="2059C55A" w14:textId="77777777" w:rsidR="000C225A" w:rsidRPr="00A67F39" w:rsidRDefault="008538EC" w:rsidP="00401AA7">
      <w:pPr>
        <w:pStyle w:val="Tekstpodstawowy"/>
        <w:numPr>
          <w:ilvl w:val="1"/>
          <w:numId w:val="36"/>
        </w:numPr>
        <w:suppressAutoHyphens/>
        <w:rPr>
          <w:rFonts w:ascii="Arial Narrow" w:hAnsi="Arial Narrow" w:cs="Arial Narrow"/>
          <w:sz w:val="20"/>
        </w:rPr>
      </w:pPr>
      <w:r w:rsidRPr="00A67F39">
        <w:rPr>
          <w:rFonts w:ascii="Arial Narrow" w:hAnsi="Arial Narrow" w:cs="Arial"/>
          <w:sz w:val="20"/>
        </w:rPr>
        <w:t xml:space="preserve">20% wartości umowy brutto określonej w </w:t>
      </w:r>
      <w:r w:rsidRPr="00A67F39">
        <w:rPr>
          <w:rFonts w:ascii="Arial Narrow" w:hAnsi="Arial Narrow"/>
          <w:sz w:val="20"/>
        </w:rPr>
        <w:t>§</w:t>
      </w:r>
      <w:r w:rsidRPr="00A67F39">
        <w:rPr>
          <w:rFonts w:ascii="Arial Narrow" w:hAnsi="Arial Narrow" w:cs="Arial"/>
          <w:sz w:val="20"/>
        </w:rPr>
        <w:t xml:space="preserve"> 8 ust. 1 </w:t>
      </w:r>
      <w:r w:rsidRPr="00A67F39">
        <w:rPr>
          <w:rFonts w:ascii="Arial Narrow" w:hAnsi="Arial Narrow"/>
          <w:sz w:val="20"/>
        </w:rPr>
        <w:t xml:space="preserve">za odstąpienie od umowy przez którąkolwiek ze stron z przyczyn leżących po stronie </w:t>
      </w:r>
      <w:r w:rsidRPr="00A67F39">
        <w:rPr>
          <w:rFonts w:ascii="Arial Narrow" w:hAnsi="Arial Narrow"/>
          <w:b/>
          <w:sz w:val="20"/>
        </w:rPr>
        <w:t>Wykonawcy</w:t>
      </w:r>
      <w:r w:rsidRPr="00A67F39">
        <w:rPr>
          <w:rFonts w:ascii="Arial Narrow" w:hAnsi="Arial Narrow"/>
          <w:sz w:val="20"/>
        </w:rPr>
        <w:t>;</w:t>
      </w:r>
    </w:p>
    <w:p w14:paraId="2EF4DD7F" w14:textId="77777777" w:rsidR="000C225A" w:rsidRPr="003B4481" w:rsidRDefault="00D456F4" w:rsidP="00401AA7">
      <w:pPr>
        <w:pStyle w:val="Tekstpodstawowy"/>
        <w:numPr>
          <w:ilvl w:val="1"/>
          <w:numId w:val="36"/>
        </w:numPr>
        <w:suppressAutoHyphens/>
        <w:rPr>
          <w:rFonts w:ascii="Arial Narrow" w:hAnsi="Arial Narrow" w:cs="Arial Narrow"/>
          <w:sz w:val="20"/>
        </w:rPr>
      </w:pPr>
      <w:r w:rsidRPr="00A67F39">
        <w:rPr>
          <w:rFonts w:ascii="Arial Narrow" w:hAnsi="Arial Narrow" w:cs="Arial"/>
          <w:sz w:val="20"/>
        </w:rPr>
        <w:t xml:space="preserve">600,00 zł </w:t>
      </w:r>
      <w:r w:rsidR="00587A51" w:rsidRPr="00A67F39">
        <w:rPr>
          <w:rFonts w:ascii="Arial Narrow" w:hAnsi="Arial Narrow" w:cs="Arial"/>
          <w:sz w:val="20"/>
        </w:rPr>
        <w:t xml:space="preserve">za zwłokę w dostawie i uruchomieniu przedmiotu umowy powstałą z przyczyn leżących po stronie </w:t>
      </w:r>
      <w:r w:rsidR="00587A51" w:rsidRPr="00A67F39">
        <w:rPr>
          <w:rFonts w:ascii="Arial Narrow" w:hAnsi="Arial Narrow" w:cs="Arial"/>
          <w:b/>
          <w:sz w:val="20"/>
        </w:rPr>
        <w:t>Wykonawcy</w:t>
      </w:r>
      <w:r w:rsidRPr="00A67F39">
        <w:rPr>
          <w:rFonts w:ascii="Arial Narrow" w:hAnsi="Arial Narrow" w:cs="Arial"/>
          <w:sz w:val="20"/>
        </w:rPr>
        <w:t xml:space="preserve"> -</w:t>
      </w:r>
      <w:r w:rsidR="00587A51" w:rsidRPr="003B4481">
        <w:rPr>
          <w:rFonts w:ascii="Arial Narrow" w:hAnsi="Arial Narrow" w:cs="Arial"/>
          <w:sz w:val="20"/>
        </w:rPr>
        <w:t>za każdy rozpoczęty dzień zwłoki</w:t>
      </w:r>
      <w:r w:rsidR="004F7C60" w:rsidRPr="003B4481">
        <w:rPr>
          <w:rFonts w:ascii="Arial Narrow" w:hAnsi="Arial Narrow" w:cs="Arial"/>
          <w:sz w:val="20"/>
        </w:rPr>
        <w:t xml:space="preserve"> ponad termin wyznaczony zgodnie z </w:t>
      </w:r>
      <w:r w:rsidR="004F7C60" w:rsidRPr="003B4481">
        <w:rPr>
          <w:rFonts w:ascii="Arial Narrow" w:hAnsi="Arial Narrow" w:cs="Arial Narrow"/>
          <w:sz w:val="20"/>
        </w:rPr>
        <w:t xml:space="preserve">§ </w:t>
      </w:r>
      <w:r w:rsidR="004F7C60" w:rsidRPr="003B4481">
        <w:rPr>
          <w:rFonts w:ascii="Arial Narrow" w:hAnsi="Arial Narrow" w:cs="Arial"/>
          <w:sz w:val="20"/>
        </w:rPr>
        <w:t xml:space="preserve">3 ust 1 </w:t>
      </w:r>
      <w:r w:rsidR="00587A51" w:rsidRPr="003B4481">
        <w:rPr>
          <w:rFonts w:ascii="Arial Narrow" w:hAnsi="Arial Narrow" w:cs="Arial"/>
          <w:sz w:val="20"/>
        </w:rPr>
        <w:t>;</w:t>
      </w:r>
    </w:p>
    <w:p w14:paraId="02E22CC7" w14:textId="77777777" w:rsidR="000C225A" w:rsidRPr="003B4481" w:rsidRDefault="00D456F4" w:rsidP="00401AA7">
      <w:pPr>
        <w:pStyle w:val="Tekstpodstawowy"/>
        <w:numPr>
          <w:ilvl w:val="1"/>
          <w:numId w:val="36"/>
        </w:numPr>
        <w:suppressAutoHyphens/>
        <w:rPr>
          <w:rFonts w:ascii="Arial Narrow" w:hAnsi="Arial Narrow" w:cs="Arial Narrow"/>
          <w:sz w:val="20"/>
        </w:rPr>
      </w:pPr>
      <w:r w:rsidRPr="003B4481">
        <w:rPr>
          <w:rFonts w:ascii="Arial Narrow" w:hAnsi="Arial Narrow" w:cs="Arial"/>
          <w:sz w:val="20"/>
        </w:rPr>
        <w:t xml:space="preserve">600,00 zł </w:t>
      </w:r>
      <w:r w:rsidR="00587A51" w:rsidRPr="003B4481">
        <w:rPr>
          <w:rFonts w:ascii="Arial Narrow" w:hAnsi="Arial Narrow" w:cs="Arial"/>
          <w:sz w:val="20"/>
        </w:rPr>
        <w:t xml:space="preserve">za zwłokę w usunięciu wad stwierdzonych przy odbiorze przedmiotu umowy </w:t>
      </w:r>
      <w:r w:rsidRPr="003B4481">
        <w:rPr>
          <w:rFonts w:ascii="Arial Narrow" w:hAnsi="Arial Narrow" w:cs="Arial"/>
          <w:sz w:val="20"/>
        </w:rPr>
        <w:t>-</w:t>
      </w:r>
      <w:r w:rsidR="00587A51" w:rsidRPr="003B4481">
        <w:rPr>
          <w:rFonts w:ascii="Arial Narrow" w:hAnsi="Arial Narrow" w:cs="Arial"/>
          <w:sz w:val="20"/>
        </w:rPr>
        <w:t xml:space="preserve"> za każdy </w:t>
      </w:r>
      <w:r w:rsidR="00DC505F" w:rsidRPr="003B4481">
        <w:rPr>
          <w:rFonts w:ascii="Arial Narrow" w:hAnsi="Arial Narrow" w:cs="Arial"/>
          <w:sz w:val="20"/>
        </w:rPr>
        <w:t xml:space="preserve">rozpoczęty </w:t>
      </w:r>
      <w:r w:rsidR="00587A51" w:rsidRPr="003B4481">
        <w:rPr>
          <w:rFonts w:ascii="Arial Narrow" w:hAnsi="Arial Narrow" w:cs="Arial"/>
          <w:sz w:val="20"/>
        </w:rPr>
        <w:t>dzień zwłoki</w:t>
      </w:r>
      <w:r w:rsidR="00E813F8" w:rsidRPr="003B4481">
        <w:rPr>
          <w:rFonts w:ascii="Arial Narrow" w:hAnsi="Arial Narrow" w:cs="Arial"/>
          <w:sz w:val="20"/>
        </w:rPr>
        <w:t xml:space="preserve"> ponad termin wynikający z </w:t>
      </w:r>
      <w:r w:rsidR="00E813F8" w:rsidRPr="003B4481">
        <w:rPr>
          <w:rFonts w:ascii="Arial Narrow" w:hAnsi="Arial Narrow" w:cs="Arial Narrow"/>
          <w:sz w:val="20"/>
        </w:rPr>
        <w:t>§ 3 ust. 4 umowy</w:t>
      </w:r>
      <w:r w:rsidR="00587A51" w:rsidRPr="003B4481">
        <w:rPr>
          <w:rFonts w:ascii="Arial Narrow" w:hAnsi="Arial Narrow" w:cs="Arial"/>
          <w:sz w:val="20"/>
        </w:rPr>
        <w:t>;</w:t>
      </w:r>
    </w:p>
    <w:p w14:paraId="39DC8764" w14:textId="77777777" w:rsidR="000C225A" w:rsidRPr="003B4481" w:rsidRDefault="00AC6BCD" w:rsidP="00401AA7">
      <w:pPr>
        <w:pStyle w:val="Tekstpodstawowy"/>
        <w:numPr>
          <w:ilvl w:val="1"/>
          <w:numId w:val="36"/>
        </w:numPr>
        <w:suppressAutoHyphens/>
        <w:rPr>
          <w:rFonts w:ascii="Arial Narrow" w:hAnsi="Arial Narrow" w:cs="Arial Narrow"/>
          <w:sz w:val="20"/>
        </w:rPr>
      </w:pPr>
      <w:r w:rsidRPr="003B4481">
        <w:rPr>
          <w:rFonts w:ascii="Arial Narrow" w:hAnsi="Arial Narrow" w:cs="Arial"/>
          <w:sz w:val="20"/>
        </w:rPr>
        <w:t xml:space="preserve">600,00 zł </w:t>
      </w:r>
      <w:r w:rsidR="00587A51" w:rsidRPr="003B4481">
        <w:rPr>
          <w:rFonts w:ascii="Arial Narrow" w:hAnsi="Arial Narrow" w:cs="Arial"/>
          <w:sz w:val="20"/>
        </w:rPr>
        <w:t>za każdy rozpoczęty dzień zwłoki w naprawie i usunięciu usterki urządzenia w okresie gwar</w:t>
      </w:r>
      <w:r w:rsidRPr="003B4481">
        <w:rPr>
          <w:rFonts w:ascii="Arial Narrow" w:hAnsi="Arial Narrow" w:cs="Arial"/>
          <w:sz w:val="20"/>
        </w:rPr>
        <w:t>ancji lub rękojmi</w:t>
      </w:r>
      <w:r w:rsidR="00587A51" w:rsidRPr="003B4481">
        <w:rPr>
          <w:rFonts w:ascii="Arial Narrow" w:hAnsi="Arial Narrow" w:cs="Arial"/>
          <w:sz w:val="20"/>
        </w:rPr>
        <w:t xml:space="preserve">, przy czym dostarczenie przez </w:t>
      </w:r>
      <w:r w:rsidR="00587A51" w:rsidRPr="003B4481">
        <w:rPr>
          <w:rFonts w:ascii="Arial Narrow" w:hAnsi="Arial Narrow" w:cs="Arial"/>
          <w:b/>
          <w:sz w:val="20"/>
        </w:rPr>
        <w:t>Wykonawcę</w:t>
      </w:r>
      <w:r w:rsidR="00587A51" w:rsidRPr="003B4481">
        <w:rPr>
          <w:rFonts w:ascii="Arial Narrow" w:hAnsi="Arial Narrow" w:cs="Arial"/>
          <w:sz w:val="20"/>
        </w:rPr>
        <w:t xml:space="preserve"> na własny koszt sprzętu zastępczego spowoduje zaniec</w:t>
      </w:r>
      <w:r w:rsidRPr="003B4481">
        <w:rPr>
          <w:rFonts w:ascii="Arial Narrow" w:hAnsi="Arial Narrow" w:cs="Arial"/>
          <w:sz w:val="20"/>
        </w:rPr>
        <w:t>hanie naliczenia kary</w:t>
      </w:r>
      <w:r w:rsidR="002C73BF" w:rsidRPr="003B4481">
        <w:rPr>
          <w:rFonts w:ascii="Arial Narrow" w:hAnsi="Arial Narrow" w:cs="Arial"/>
          <w:sz w:val="20"/>
        </w:rPr>
        <w:br/>
      </w:r>
      <w:r w:rsidR="00E813F8" w:rsidRPr="003B4481">
        <w:rPr>
          <w:rFonts w:ascii="Arial Narrow" w:hAnsi="Arial Narrow" w:cs="Arial"/>
          <w:sz w:val="20"/>
        </w:rPr>
        <w:t>umownej w czasie, gdy zamawiający mógł korzystać ze sprzętu zastępczego</w:t>
      </w:r>
      <w:r w:rsidRPr="003B4481">
        <w:rPr>
          <w:rFonts w:ascii="Arial Narrow" w:hAnsi="Arial Narrow" w:cs="Arial"/>
          <w:sz w:val="20"/>
        </w:rPr>
        <w:t>;</w:t>
      </w:r>
    </w:p>
    <w:p w14:paraId="5C42CA8A" w14:textId="2E9D3199" w:rsidR="00210FD8" w:rsidRPr="00A67F39" w:rsidRDefault="009C7F89" w:rsidP="00401AA7">
      <w:pPr>
        <w:pStyle w:val="Tekstpodstawowy"/>
        <w:numPr>
          <w:ilvl w:val="1"/>
          <w:numId w:val="36"/>
        </w:numPr>
        <w:suppressAutoHyphens/>
        <w:rPr>
          <w:rFonts w:ascii="Arial Narrow" w:hAnsi="Arial Narrow" w:cs="Arial Narrow"/>
          <w:sz w:val="20"/>
        </w:rPr>
      </w:pPr>
      <w:r w:rsidRPr="00A67F39">
        <w:rPr>
          <w:rFonts w:ascii="Arial Narrow" w:hAnsi="Arial Narrow" w:cs="Arial"/>
          <w:sz w:val="20"/>
        </w:rPr>
        <w:t xml:space="preserve">50,00 zł  </w:t>
      </w:r>
      <w:r w:rsidR="00212F6B" w:rsidRPr="00A67F39">
        <w:rPr>
          <w:rFonts w:ascii="Arial Narrow" w:hAnsi="Arial Narrow" w:cs="Arial"/>
          <w:sz w:val="20"/>
        </w:rPr>
        <w:t>za każdą rozpoczętą godzinę zwłoki w</w:t>
      </w:r>
      <w:r w:rsidR="00DF6446">
        <w:rPr>
          <w:rFonts w:ascii="Arial Narrow" w:hAnsi="Arial Narrow" w:cs="Arial"/>
          <w:sz w:val="20"/>
        </w:rPr>
        <w:t xml:space="preserve"> </w:t>
      </w:r>
      <w:r w:rsidR="00212F6B" w:rsidRPr="00A67F39">
        <w:rPr>
          <w:rFonts w:ascii="Arial Narrow" w:hAnsi="Arial Narrow" w:cs="Arial"/>
          <w:sz w:val="20"/>
        </w:rPr>
        <w:t>przypadku przekroczenia czasu</w:t>
      </w:r>
      <w:r w:rsidR="00587A51" w:rsidRPr="00A67F39">
        <w:rPr>
          <w:rFonts w:ascii="Arial Narrow" w:hAnsi="Arial Narrow" w:cs="Arial"/>
          <w:sz w:val="20"/>
        </w:rPr>
        <w:t xml:space="preserve"> reakcji, o którym mowa w § </w:t>
      </w:r>
      <w:r w:rsidRPr="00A67F39">
        <w:rPr>
          <w:rFonts w:ascii="Arial Narrow" w:hAnsi="Arial Narrow" w:cs="Arial"/>
          <w:sz w:val="20"/>
        </w:rPr>
        <w:t>4</w:t>
      </w:r>
      <w:r w:rsidR="00587A51" w:rsidRPr="00A67F39">
        <w:rPr>
          <w:rFonts w:ascii="Arial Narrow" w:hAnsi="Arial Narrow" w:cs="Arial"/>
          <w:sz w:val="20"/>
        </w:rPr>
        <w:t xml:space="preserve"> ust 8 </w:t>
      </w:r>
      <w:r w:rsidR="00212F6B" w:rsidRPr="00A67F39">
        <w:rPr>
          <w:rFonts w:ascii="Arial Narrow" w:hAnsi="Arial Narrow" w:cs="Arial"/>
          <w:sz w:val="20"/>
        </w:rPr>
        <w:t>.</w:t>
      </w:r>
    </w:p>
    <w:p w14:paraId="0960FE5B" w14:textId="77777777" w:rsidR="009C0347" w:rsidRPr="00A67F39" w:rsidRDefault="009C0347" w:rsidP="00FE76A4">
      <w:pPr>
        <w:pStyle w:val="Akapitzlist"/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 xml:space="preserve">Łączna maksymalna wysokość kar umownych przewidzianych w niniejszym paragrafie nie może przekroczyć </w:t>
      </w:r>
      <w:r w:rsidRPr="00A67F39">
        <w:rPr>
          <w:rFonts w:ascii="Arial Narrow" w:hAnsi="Arial Narrow" w:cs="Arial Narrow"/>
          <w:sz w:val="20"/>
          <w:szCs w:val="20"/>
        </w:rPr>
        <w:br/>
        <w:t xml:space="preserve">20% wartości umowy brutto, o której mowa </w:t>
      </w:r>
      <w:r w:rsidR="00212F6B" w:rsidRPr="00A67F39">
        <w:rPr>
          <w:rFonts w:ascii="Arial Narrow" w:hAnsi="Arial Narrow" w:cs="Arial Narrow"/>
          <w:sz w:val="20"/>
          <w:szCs w:val="20"/>
        </w:rPr>
        <w:t>w § 8</w:t>
      </w:r>
      <w:r w:rsidRPr="00A67F39">
        <w:rPr>
          <w:rFonts w:ascii="Arial Narrow" w:hAnsi="Arial Narrow" w:cs="Arial Narrow"/>
          <w:sz w:val="20"/>
          <w:szCs w:val="20"/>
        </w:rPr>
        <w:t xml:space="preserve"> ust. </w:t>
      </w:r>
      <w:r w:rsidR="00212F6B" w:rsidRPr="00A67F39">
        <w:rPr>
          <w:rFonts w:ascii="Arial Narrow" w:hAnsi="Arial Narrow" w:cs="Arial Narrow"/>
          <w:sz w:val="20"/>
          <w:szCs w:val="20"/>
        </w:rPr>
        <w:t>1</w:t>
      </w:r>
      <w:r w:rsidRPr="00A67F39">
        <w:rPr>
          <w:rFonts w:ascii="Arial Narrow" w:hAnsi="Arial Narrow" w:cs="Arial Narrow"/>
          <w:sz w:val="20"/>
          <w:szCs w:val="20"/>
        </w:rPr>
        <w:t>.</w:t>
      </w:r>
    </w:p>
    <w:p w14:paraId="690AA3F3" w14:textId="77777777" w:rsidR="009C0347" w:rsidRPr="00A67F39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67F39">
        <w:rPr>
          <w:rFonts w:ascii="Arial Narrow" w:hAnsi="Arial Narrow"/>
          <w:sz w:val="20"/>
          <w:szCs w:val="20"/>
        </w:rPr>
        <w:t xml:space="preserve">Przy zapłacie należności za dostarczony towar </w:t>
      </w:r>
      <w:r w:rsidRPr="00A67F39">
        <w:rPr>
          <w:rFonts w:ascii="Arial Narrow" w:hAnsi="Arial Narrow"/>
          <w:b/>
          <w:sz w:val="20"/>
          <w:szCs w:val="20"/>
        </w:rPr>
        <w:t>Zamawiający</w:t>
      </w:r>
      <w:r w:rsidRPr="00A67F39">
        <w:rPr>
          <w:rFonts w:ascii="Arial Narrow" w:hAnsi="Arial Narrow"/>
          <w:sz w:val="20"/>
          <w:szCs w:val="20"/>
        </w:rPr>
        <w:t xml:space="preserve"> potrąci ewentualne kary umowne.</w:t>
      </w:r>
    </w:p>
    <w:p w14:paraId="584098A3" w14:textId="77777777" w:rsidR="00DC1B01" w:rsidRPr="00A67F39" w:rsidRDefault="009C0347" w:rsidP="002F7533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67F39">
        <w:rPr>
          <w:rFonts w:ascii="Arial Narrow" w:hAnsi="Arial Narrow"/>
          <w:b/>
          <w:sz w:val="20"/>
          <w:szCs w:val="20"/>
        </w:rPr>
        <w:t xml:space="preserve">Zamawiający </w:t>
      </w:r>
      <w:r w:rsidRPr="00A67F39">
        <w:rPr>
          <w:rFonts w:ascii="Arial Narrow" w:hAnsi="Arial Narrow"/>
          <w:sz w:val="20"/>
          <w:szCs w:val="20"/>
        </w:rPr>
        <w:t xml:space="preserve">zastrzega sobie prawo dochodzenia od </w:t>
      </w:r>
      <w:r w:rsidRPr="00A67F39">
        <w:rPr>
          <w:rFonts w:ascii="Arial Narrow" w:hAnsi="Arial Narrow"/>
          <w:b/>
          <w:sz w:val="20"/>
          <w:szCs w:val="20"/>
        </w:rPr>
        <w:t>Wykonawcy</w:t>
      </w:r>
      <w:r w:rsidRPr="00A67F39">
        <w:rPr>
          <w:rFonts w:ascii="Arial Narrow" w:hAnsi="Arial Narrow"/>
          <w:sz w:val="20"/>
          <w:szCs w:val="20"/>
        </w:rPr>
        <w:t xml:space="preserve"> odszkodowania na zasadach ogólnych </w:t>
      </w:r>
      <w:r w:rsidRPr="00A67F39">
        <w:rPr>
          <w:rFonts w:ascii="Arial Narrow" w:hAnsi="Arial Narrow"/>
          <w:sz w:val="20"/>
          <w:szCs w:val="20"/>
        </w:rPr>
        <w:br/>
        <w:t xml:space="preserve">w   przypadku, gdy określone w umowie kary umowne nie pokryją rzeczywiście wyrządzonej szkody wskutek niewykonania lub nienależytego wykonania przez </w:t>
      </w:r>
      <w:r w:rsidRPr="00A67F39">
        <w:rPr>
          <w:rFonts w:ascii="Arial Narrow" w:hAnsi="Arial Narrow"/>
          <w:b/>
          <w:sz w:val="20"/>
          <w:szCs w:val="20"/>
        </w:rPr>
        <w:t xml:space="preserve">Wykonawcę </w:t>
      </w:r>
      <w:r w:rsidRPr="00A67F39">
        <w:rPr>
          <w:rFonts w:ascii="Arial Narrow" w:hAnsi="Arial Narrow"/>
          <w:sz w:val="20"/>
          <w:szCs w:val="20"/>
        </w:rPr>
        <w:t>umowy.</w:t>
      </w:r>
    </w:p>
    <w:p w14:paraId="412C8C9E" w14:textId="77777777" w:rsidR="00C46084" w:rsidRDefault="00DC1B01" w:rsidP="009C0347">
      <w:pPr>
        <w:pStyle w:val="Akapitzlist"/>
        <w:numPr>
          <w:ilvl w:val="0"/>
          <w:numId w:val="1"/>
        </w:numPr>
        <w:tabs>
          <w:tab w:val="left" w:pos="360"/>
          <w:tab w:val="left" w:pos="5309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67F39">
        <w:rPr>
          <w:rFonts w:ascii="Arial Narrow" w:hAnsi="Arial Narrow"/>
          <w:sz w:val="20"/>
          <w:szCs w:val="20"/>
        </w:rPr>
        <w:t>Kary umowne są od siebie niezależne i kumulują się, a odstąpienie od umowy nie ma wpływu na możliwość dochodzenia kar umownych wynikających z okoliczności zaistniałych do dnia złożenia oświadczenia o odstąpieniu od umowy.</w:t>
      </w:r>
    </w:p>
    <w:p w14:paraId="651B5659" w14:textId="77777777" w:rsidR="0057313A" w:rsidRDefault="0057313A" w:rsidP="0057313A">
      <w:pPr>
        <w:tabs>
          <w:tab w:val="left" w:pos="360"/>
          <w:tab w:val="left" w:pos="5309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14:paraId="64CC8313" w14:textId="77777777" w:rsidR="0057313A" w:rsidRPr="000D2C5C" w:rsidRDefault="0057313A" w:rsidP="000D2C5C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>§ 10</w:t>
      </w:r>
    </w:p>
    <w:p w14:paraId="14CD5B94" w14:textId="77777777" w:rsidR="00B51B25" w:rsidRDefault="00B51B25" w:rsidP="00FC4AAF">
      <w:pPr>
        <w:pStyle w:val="Akapitzlist"/>
        <w:numPr>
          <w:ilvl w:val="6"/>
          <w:numId w:val="36"/>
        </w:numPr>
        <w:tabs>
          <w:tab w:val="clear" w:pos="2520"/>
          <w:tab w:val="num" w:pos="426"/>
        </w:tabs>
        <w:spacing w:line="276" w:lineRule="auto"/>
        <w:ind w:left="284" w:hanging="284"/>
        <w:jc w:val="both"/>
        <w:rPr>
          <w:rFonts w:ascii="Arial Narrow" w:hAnsi="Arial Narrow" w:cs="Segoe UI"/>
          <w:color w:val="000000"/>
          <w:sz w:val="20"/>
          <w:szCs w:val="20"/>
        </w:rPr>
      </w:pPr>
      <w:r w:rsidRPr="00B51B25">
        <w:rPr>
          <w:rFonts w:ascii="Arial Narrow" w:hAnsi="Arial Narrow" w:cs="Segoe UI"/>
          <w:color w:val="000000"/>
          <w:sz w:val="20"/>
          <w:szCs w:val="20"/>
        </w:rPr>
        <w:t xml:space="preserve">Wykonawca zobowiązuje się do wykonywania Umowy z należytą starannością, zgodnie z obowiązującymi przepisami prawa krajowego i unijnego oraz przestrzegania zasad polityk unijnych, które są dla niego wiążące, w tym przepisów dotyczących konkurencji, ochrony środowiska, zasady równych szans oraz z zachowaniem zasady „nieczynienia poważnych szkód dla środowiska" (DNSH), o której mowa w art. 17 rozporządzenia Parlamentu Europejskiego i Rady (UE) 2020/852, zwanej dalej </w:t>
      </w:r>
    </w:p>
    <w:p w14:paraId="253EF0EB" w14:textId="77777777" w:rsidR="00B51B25" w:rsidRPr="00DF6446" w:rsidRDefault="00B51B25" w:rsidP="00FC4AAF">
      <w:pPr>
        <w:pStyle w:val="Akapitzlist"/>
        <w:spacing w:line="276" w:lineRule="auto"/>
        <w:ind w:left="284"/>
        <w:jc w:val="both"/>
        <w:rPr>
          <w:rFonts w:ascii="Arial Narrow" w:hAnsi="Arial Narrow" w:cs="Segoe UI"/>
          <w:sz w:val="20"/>
          <w:szCs w:val="20"/>
        </w:rPr>
      </w:pPr>
      <w:r w:rsidRPr="00B51B25">
        <w:rPr>
          <w:rFonts w:ascii="Arial Narrow" w:hAnsi="Arial Narrow" w:cs="Segoe UI"/>
          <w:color w:val="000000"/>
          <w:sz w:val="20"/>
          <w:szCs w:val="20"/>
        </w:rPr>
        <w:lastRenderedPageBreak/>
        <w:t xml:space="preserve">w treści Umowy </w:t>
      </w:r>
      <w:r w:rsidRPr="00DF6446">
        <w:rPr>
          <w:rFonts w:ascii="Arial Narrow" w:hAnsi="Arial Narrow" w:cs="Segoe UI"/>
          <w:sz w:val="20"/>
          <w:szCs w:val="20"/>
        </w:rPr>
        <w:t>zasadą DNSH, a także zgodnie z załącznikiem nr 2 do Umowy pn. Oświadczenie Wykonawcy o zgodności oferowanego / dostarczonego sprzętu z zasadą DNSH.</w:t>
      </w:r>
    </w:p>
    <w:p w14:paraId="7AAD2B07" w14:textId="77777777" w:rsidR="00FC4AAF" w:rsidRPr="00DF6446" w:rsidRDefault="00B51B25" w:rsidP="00FC4AAF">
      <w:pPr>
        <w:pStyle w:val="Akapitzlist"/>
        <w:spacing w:line="276" w:lineRule="auto"/>
        <w:ind w:left="284"/>
        <w:jc w:val="both"/>
        <w:rPr>
          <w:rFonts w:ascii="Arial Narrow" w:hAnsi="Arial Narrow" w:cs="Segoe UI"/>
          <w:sz w:val="20"/>
          <w:szCs w:val="20"/>
        </w:rPr>
      </w:pPr>
      <w:r w:rsidRPr="00DF6446">
        <w:rPr>
          <w:rFonts w:ascii="Arial Narrow" w:hAnsi="Arial Narrow" w:cs="Segoe UI"/>
          <w:sz w:val="20"/>
          <w:szCs w:val="20"/>
        </w:rPr>
        <w:t>Wykonawca zobowiązany będzie do złożenia wraz z protokołem przekazania</w:t>
      </w:r>
      <w:r w:rsidR="00FC4AAF" w:rsidRPr="00DF6446">
        <w:rPr>
          <w:rFonts w:ascii="Arial Narrow" w:hAnsi="Arial Narrow" w:cs="Segoe UI"/>
          <w:sz w:val="20"/>
          <w:szCs w:val="20"/>
        </w:rPr>
        <w:t>,</w:t>
      </w:r>
      <w:r w:rsidRPr="00DF6446">
        <w:rPr>
          <w:rFonts w:ascii="Arial Narrow" w:hAnsi="Arial Narrow" w:cs="Segoe UI"/>
          <w:sz w:val="20"/>
          <w:szCs w:val="20"/>
        </w:rPr>
        <w:t xml:space="preserve"> oświadczenia</w:t>
      </w:r>
      <w:r w:rsidR="005D17E3" w:rsidRPr="00DF6446">
        <w:rPr>
          <w:rFonts w:ascii="Arial Narrow" w:hAnsi="Arial Narrow" w:cs="Segoe UI"/>
          <w:sz w:val="20"/>
          <w:szCs w:val="20"/>
        </w:rPr>
        <w:t xml:space="preserve"> Wykonawcy</w:t>
      </w:r>
      <w:r w:rsidRPr="00DF6446">
        <w:rPr>
          <w:rFonts w:ascii="Arial Narrow" w:hAnsi="Arial Narrow" w:cs="Segoe UI"/>
          <w:sz w:val="20"/>
          <w:szCs w:val="20"/>
        </w:rPr>
        <w:t xml:space="preserve"> o zgodności dostarczonego ambulansu</w:t>
      </w:r>
      <w:r w:rsidR="00FC4AAF" w:rsidRPr="00DF6446">
        <w:rPr>
          <w:rFonts w:ascii="Arial Narrow" w:hAnsi="Arial Narrow" w:cs="Segoe UI"/>
          <w:sz w:val="20"/>
          <w:szCs w:val="20"/>
        </w:rPr>
        <w:t xml:space="preserve"> z zasadą DNSA</w:t>
      </w:r>
      <w:r w:rsidR="005D17E3" w:rsidRPr="00DF6446">
        <w:rPr>
          <w:rFonts w:ascii="Arial Narrow" w:hAnsi="Arial Narrow" w:cs="Segoe UI"/>
          <w:sz w:val="20"/>
          <w:szCs w:val="20"/>
        </w:rPr>
        <w:t>.</w:t>
      </w:r>
    </w:p>
    <w:p w14:paraId="6058AC91" w14:textId="77777777" w:rsidR="00B51B25" w:rsidRPr="00FC4AAF" w:rsidRDefault="00B51B25" w:rsidP="00FC4AAF">
      <w:pPr>
        <w:pStyle w:val="Akapitzlist"/>
        <w:numPr>
          <w:ilvl w:val="6"/>
          <w:numId w:val="36"/>
        </w:numPr>
        <w:tabs>
          <w:tab w:val="clear" w:pos="2520"/>
          <w:tab w:val="num" w:pos="284"/>
        </w:tabs>
        <w:spacing w:line="276" w:lineRule="auto"/>
        <w:ind w:left="284" w:hanging="284"/>
        <w:jc w:val="both"/>
        <w:rPr>
          <w:rFonts w:ascii="Arial Narrow" w:hAnsi="Arial Narrow" w:cs="Segoe UI"/>
          <w:color w:val="000000"/>
          <w:sz w:val="20"/>
          <w:szCs w:val="20"/>
        </w:rPr>
      </w:pPr>
      <w:r w:rsidRPr="00FC4AAF">
        <w:rPr>
          <w:rFonts w:ascii="Arial Narrow" w:hAnsi="Arial Narrow" w:cs="Segoe UI"/>
          <w:color w:val="000000"/>
          <w:sz w:val="20"/>
          <w:szCs w:val="20"/>
        </w:rPr>
        <w:t xml:space="preserve"> Wykonawca zobowiązany jest do stosowania się do wszystkich warunków środowiskowych oraz wymagań technicznych określonych w przepisach oraz dokumentach, o których mowa w ust. </w:t>
      </w:r>
      <w:r w:rsidR="00FC4AAF">
        <w:rPr>
          <w:rFonts w:ascii="Arial Narrow" w:hAnsi="Arial Narrow" w:cs="Segoe UI"/>
          <w:color w:val="000000"/>
          <w:sz w:val="20"/>
          <w:szCs w:val="20"/>
        </w:rPr>
        <w:t>1</w:t>
      </w:r>
      <w:r w:rsidRPr="00FC4AAF">
        <w:rPr>
          <w:rFonts w:ascii="Arial Narrow" w:hAnsi="Arial Narrow" w:cs="Segoe UI"/>
          <w:color w:val="000000"/>
          <w:sz w:val="20"/>
          <w:szCs w:val="20"/>
        </w:rPr>
        <w:t xml:space="preserve"> powyżej, jak również do:</w:t>
      </w:r>
    </w:p>
    <w:p w14:paraId="44E12EC9" w14:textId="77777777" w:rsidR="00FC4AAF" w:rsidRDefault="00FC4AAF" w:rsidP="00FC4AAF">
      <w:pPr>
        <w:spacing w:line="276" w:lineRule="auto"/>
        <w:ind w:left="284"/>
        <w:jc w:val="both"/>
        <w:rPr>
          <w:rFonts w:ascii="Arial Narrow" w:hAnsi="Arial Narrow" w:cs="Segoe UI"/>
          <w:color w:val="000000"/>
          <w:sz w:val="20"/>
          <w:szCs w:val="20"/>
        </w:rPr>
      </w:pPr>
      <w:r>
        <w:rPr>
          <w:rFonts w:ascii="Arial Narrow" w:hAnsi="Arial Narrow" w:cs="Segoe UI"/>
          <w:color w:val="000000"/>
          <w:sz w:val="20"/>
          <w:szCs w:val="20"/>
        </w:rPr>
        <w:t xml:space="preserve">a </w:t>
      </w:r>
      <w:r w:rsidR="00B51B25" w:rsidRPr="00B51B25">
        <w:rPr>
          <w:rFonts w:ascii="Arial Narrow" w:hAnsi="Arial Narrow" w:cs="Segoe UI"/>
          <w:color w:val="000000"/>
          <w:sz w:val="20"/>
          <w:szCs w:val="20"/>
        </w:rPr>
        <w:t xml:space="preserve">) gromadzenia i bieżącego przekazywania Zamawiającemu informacji, danych oraz dokumentów potwierdzających spełnienie </w:t>
      </w:r>
    </w:p>
    <w:p w14:paraId="0DCCB561" w14:textId="77777777" w:rsidR="00FC4AAF" w:rsidRDefault="00B51B25" w:rsidP="00FC4AAF">
      <w:pPr>
        <w:spacing w:line="276" w:lineRule="auto"/>
        <w:ind w:left="567"/>
        <w:jc w:val="both"/>
        <w:rPr>
          <w:rFonts w:ascii="Arial Narrow" w:hAnsi="Arial Narrow" w:cs="Segoe UI"/>
          <w:color w:val="000000"/>
          <w:sz w:val="20"/>
          <w:szCs w:val="20"/>
        </w:rPr>
      </w:pPr>
      <w:r w:rsidRPr="00B51B25">
        <w:rPr>
          <w:rFonts w:ascii="Arial Narrow" w:hAnsi="Arial Narrow" w:cs="Segoe UI"/>
          <w:color w:val="000000"/>
          <w:sz w:val="20"/>
          <w:szCs w:val="20"/>
        </w:rPr>
        <w:t xml:space="preserve">wymogów środowiskowych i technicznych w zakresie DNSH, umożliwiających sporządzenie Zamawiającemu corocznego sprawozdania informującego o realizacji Przedmiotu Umowy zgodnie z zasadą DNSH, </w:t>
      </w:r>
    </w:p>
    <w:p w14:paraId="01571459" w14:textId="77777777" w:rsidR="00B51B25" w:rsidRPr="00B51B25" w:rsidRDefault="00B51B25" w:rsidP="00FC4AAF">
      <w:pPr>
        <w:spacing w:line="276" w:lineRule="auto"/>
        <w:ind w:left="284"/>
        <w:jc w:val="both"/>
        <w:rPr>
          <w:rFonts w:ascii="Arial Narrow" w:hAnsi="Arial Narrow" w:cs="Segoe UI"/>
          <w:color w:val="000000"/>
          <w:sz w:val="20"/>
          <w:szCs w:val="20"/>
        </w:rPr>
      </w:pPr>
      <w:r w:rsidRPr="00B51B25">
        <w:rPr>
          <w:rFonts w:ascii="Arial Narrow" w:hAnsi="Arial Narrow" w:cs="Segoe UI"/>
          <w:color w:val="000000"/>
          <w:sz w:val="20"/>
          <w:szCs w:val="20"/>
        </w:rPr>
        <w:t>b) współpracy z Zamawiającym i instytucjami kontrolującymi projekt w zakresie monitorowania</w:t>
      </w:r>
      <w:r w:rsidR="00FC4AAF">
        <w:rPr>
          <w:rFonts w:ascii="Arial Narrow" w:hAnsi="Arial Narrow" w:cs="Segoe UI"/>
          <w:color w:val="000000"/>
          <w:sz w:val="20"/>
          <w:szCs w:val="20"/>
        </w:rPr>
        <w:t xml:space="preserve"> </w:t>
      </w:r>
      <w:r w:rsidRPr="00B51B25">
        <w:rPr>
          <w:rFonts w:ascii="Arial Narrow" w:hAnsi="Arial Narrow" w:cs="Segoe UI"/>
          <w:color w:val="000000"/>
          <w:sz w:val="20"/>
          <w:szCs w:val="20"/>
        </w:rPr>
        <w:t>zgodności z zasadą DNSH,</w:t>
      </w:r>
    </w:p>
    <w:p w14:paraId="04B4401A" w14:textId="77777777" w:rsidR="00B51B25" w:rsidRPr="00B51B25" w:rsidRDefault="00B51B25" w:rsidP="00DC2A33">
      <w:pPr>
        <w:spacing w:line="276" w:lineRule="auto"/>
        <w:ind w:left="426" w:hanging="142"/>
        <w:jc w:val="both"/>
        <w:rPr>
          <w:rFonts w:ascii="Arial Narrow" w:hAnsi="Arial Narrow" w:cs="Segoe UI"/>
          <w:color w:val="000000"/>
          <w:sz w:val="20"/>
          <w:szCs w:val="20"/>
        </w:rPr>
      </w:pPr>
      <w:r w:rsidRPr="00B51B25">
        <w:rPr>
          <w:rFonts w:ascii="Arial Narrow" w:hAnsi="Arial Narrow" w:cs="Segoe UI"/>
          <w:color w:val="000000"/>
          <w:sz w:val="20"/>
          <w:szCs w:val="20"/>
        </w:rPr>
        <w:t xml:space="preserve">c) przekazania Zamawiającemu wraz z </w:t>
      </w:r>
      <w:r w:rsidR="005D17E3" w:rsidRPr="00DF6446">
        <w:rPr>
          <w:rFonts w:ascii="Arial Narrow" w:hAnsi="Arial Narrow" w:cs="Segoe UI"/>
          <w:sz w:val="20"/>
          <w:szCs w:val="20"/>
        </w:rPr>
        <w:t>oświadczeniem</w:t>
      </w:r>
      <w:r w:rsidRPr="00DF6446">
        <w:rPr>
          <w:rFonts w:ascii="Arial Narrow" w:hAnsi="Arial Narrow" w:cs="Segoe UI"/>
          <w:sz w:val="20"/>
          <w:szCs w:val="20"/>
        </w:rPr>
        <w:t xml:space="preserve">, o którym mowa w ust. </w:t>
      </w:r>
      <w:r w:rsidR="00FC4AAF" w:rsidRPr="00DF6446">
        <w:rPr>
          <w:rFonts w:ascii="Arial Narrow" w:hAnsi="Arial Narrow" w:cs="Segoe UI"/>
          <w:sz w:val="20"/>
          <w:szCs w:val="20"/>
        </w:rPr>
        <w:t>1</w:t>
      </w:r>
      <w:r w:rsidRPr="00DF6446">
        <w:rPr>
          <w:rFonts w:ascii="Arial Narrow" w:hAnsi="Arial Narrow" w:cs="Segoe UI"/>
          <w:sz w:val="20"/>
          <w:szCs w:val="20"/>
        </w:rPr>
        <w:t xml:space="preserve"> powyżej</w:t>
      </w:r>
      <w:r w:rsidRPr="00B51B25">
        <w:rPr>
          <w:rFonts w:ascii="Arial Narrow" w:hAnsi="Arial Narrow" w:cs="Segoe UI"/>
          <w:color w:val="000000"/>
          <w:sz w:val="20"/>
          <w:szCs w:val="20"/>
        </w:rPr>
        <w:t>, stanowiącym podstawę do wystawienia faktury, zawierającego informacje o sposobie realizacji obowiązków wynikających z zasady DNSH w odniesieniu do wykonanej dostawy.</w:t>
      </w:r>
    </w:p>
    <w:p w14:paraId="120BC78B" w14:textId="77777777" w:rsidR="00B51B25" w:rsidRPr="00767D4F" w:rsidRDefault="00B51B25" w:rsidP="00767D4F">
      <w:pPr>
        <w:pStyle w:val="Akapitzlist"/>
        <w:numPr>
          <w:ilvl w:val="6"/>
          <w:numId w:val="36"/>
        </w:numPr>
        <w:tabs>
          <w:tab w:val="clear" w:pos="2520"/>
          <w:tab w:val="num" w:pos="284"/>
        </w:tabs>
        <w:spacing w:line="276" w:lineRule="auto"/>
        <w:ind w:left="284" w:hanging="284"/>
        <w:jc w:val="both"/>
        <w:rPr>
          <w:rFonts w:ascii="Arial Narrow" w:hAnsi="Arial Narrow" w:cs="Segoe UI"/>
          <w:color w:val="000000"/>
          <w:sz w:val="20"/>
          <w:szCs w:val="20"/>
        </w:rPr>
      </w:pPr>
      <w:r w:rsidRPr="00767D4F">
        <w:rPr>
          <w:rFonts w:ascii="Arial Narrow" w:hAnsi="Arial Narrow" w:cs="Segoe UI"/>
          <w:color w:val="000000"/>
          <w:sz w:val="20"/>
          <w:szCs w:val="20"/>
        </w:rPr>
        <w:t>W przypadku stwierdzenia niezgodności realizacji Przedmiotu Umowy z wymaganiami zasady DNSH, Wykonawca ponosi odpowiedzialność na zasadach ogólnych, w tym może być zobowiązany do usunięcia wszelkich powstałych z tego tytułu nieprawidłowości, naprawienia szkody lub zwrotu części</w:t>
      </w:r>
      <w:r w:rsidR="00FC4AAF" w:rsidRPr="00767D4F">
        <w:rPr>
          <w:rFonts w:ascii="Arial Narrow" w:hAnsi="Arial Narrow" w:cs="Segoe UI"/>
          <w:color w:val="000000"/>
          <w:sz w:val="20"/>
          <w:szCs w:val="20"/>
        </w:rPr>
        <w:t xml:space="preserve"> wynagrodzenia odpowiadającej niekwalifikowanym kosztom.</w:t>
      </w:r>
    </w:p>
    <w:p w14:paraId="68F2D0E8" w14:textId="77777777" w:rsidR="00767D4F" w:rsidRPr="005D17E3" w:rsidRDefault="005D17E3" w:rsidP="002B4CAD">
      <w:pPr>
        <w:pStyle w:val="Akapitzlist"/>
        <w:numPr>
          <w:ilvl w:val="6"/>
          <w:numId w:val="36"/>
        </w:numPr>
        <w:tabs>
          <w:tab w:val="clear" w:pos="2520"/>
          <w:tab w:val="num" w:pos="284"/>
        </w:tabs>
        <w:spacing w:line="276" w:lineRule="auto"/>
        <w:ind w:hanging="2520"/>
        <w:jc w:val="both"/>
        <w:rPr>
          <w:rFonts w:ascii="Arial Narrow" w:hAnsi="Arial Narrow" w:cs="Segoe UI"/>
          <w:color w:val="000000"/>
          <w:sz w:val="20"/>
          <w:szCs w:val="20"/>
        </w:rPr>
      </w:pPr>
      <w:r w:rsidRPr="005D17E3">
        <w:rPr>
          <w:rFonts w:ascii="Arial Narrow" w:hAnsi="Arial Narrow"/>
          <w:sz w:val="20"/>
          <w:szCs w:val="20"/>
        </w:rPr>
        <w:t>Wykonawca zobowiązuje się do podejmowania działań zapobiegających Konfliktowi Interesów ora Nadużyciom Finansowym.</w:t>
      </w:r>
    </w:p>
    <w:p w14:paraId="464531B3" w14:textId="77777777" w:rsidR="00DC2A33" w:rsidRPr="00DC2A33" w:rsidRDefault="005D17E3" w:rsidP="002B4CAD">
      <w:pPr>
        <w:pStyle w:val="Akapitzlist"/>
        <w:numPr>
          <w:ilvl w:val="6"/>
          <w:numId w:val="36"/>
        </w:numPr>
        <w:tabs>
          <w:tab w:val="clear" w:pos="2520"/>
          <w:tab w:val="num" w:pos="284"/>
        </w:tabs>
        <w:spacing w:line="276" w:lineRule="auto"/>
        <w:ind w:left="284" w:hanging="284"/>
        <w:jc w:val="both"/>
        <w:rPr>
          <w:rFonts w:ascii="Arial Narrow" w:hAnsi="Arial Narrow" w:cs="Segoe UI"/>
          <w:color w:val="000000"/>
          <w:sz w:val="20"/>
          <w:szCs w:val="20"/>
        </w:rPr>
      </w:pPr>
      <w:r w:rsidRPr="002B4CAD">
        <w:rPr>
          <w:rFonts w:ascii="Arial Narrow" w:hAnsi="Arial Narrow"/>
          <w:sz w:val="20"/>
          <w:szCs w:val="20"/>
        </w:rPr>
        <w:t xml:space="preserve">Konflikt Interesów, o którym mowa w ust. 4 powyżej, oznacza konflikt interesów w rozumieniu art. 61 Rozporządzenia Parlamentu Europejskiego i Rady (UE, </w:t>
      </w:r>
      <w:proofErr w:type="spellStart"/>
      <w:r w:rsidRPr="002B4CAD">
        <w:rPr>
          <w:rFonts w:ascii="Arial Narrow" w:hAnsi="Arial Narrow"/>
          <w:sz w:val="20"/>
          <w:szCs w:val="20"/>
        </w:rPr>
        <w:t>Euratom</w:t>
      </w:r>
      <w:proofErr w:type="spellEnd"/>
      <w:r w:rsidRPr="002B4CAD">
        <w:rPr>
          <w:rFonts w:ascii="Arial Narrow" w:hAnsi="Arial Narrow"/>
          <w:sz w:val="20"/>
          <w:szCs w:val="20"/>
        </w:rPr>
        <w:t xml:space="preserve">) z dnia 18 lipca 2018 r. w sprawie zasad finansowych mających zastosowanie do budżetu ogólnego Unii, zmieniającego rozporządzenia (UE) nr 1296/2013, (UE) nr 1301/2013, (UE) nr 1303/2013, (UE) </w:t>
      </w:r>
    </w:p>
    <w:p w14:paraId="67906EC6" w14:textId="77777777" w:rsidR="005D17E3" w:rsidRPr="002B4CAD" w:rsidRDefault="005D17E3" w:rsidP="00DC2A33">
      <w:pPr>
        <w:pStyle w:val="Akapitzlist"/>
        <w:spacing w:line="276" w:lineRule="auto"/>
        <w:ind w:left="284"/>
        <w:jc w:val="both"/>
        <w:rPr>
          <w:rFonts w:ascii="Arial Narrow" w:hAnsi="Arial Narrow" w:cs="Segoe UI"/>
          <w:color w:val="000000"/>
          <w:sz w:val="20"/>
          <w:szCs w:val="20"/>
        </w:rPr>
      </w:pPr>
      <w:r w:rsidRPr="002B4CAD">
        <w:rPr>
          <w:rFonts w:ascii="Arial Narrow" w:hAnsi="Arial Narrow"/>
          <w:sz w:val="20"/>
          <w:szCs w:val="20"/>
        </w:rPr>
        <w:t>nr 1304/2013, (UE) nr 1309/2013, (UE) nr 1316/2013.</w:t>
      </w:r>
    </w:p>
    <w:p w14:paraId="2AF69E76" w14:textId="77777777" w:rsidR="002B4CAD" w:rsidRPr="002B4CAD" w:rsidRDefault="002B4CAD" w:rsidP="002B4CAD">
      <w:pPr>
        <w:pStyle w:val="Akapitzlist"/>
        <w:numPr>
          <w:ilvl w:val="0"/>
          <w:numId w:val="40"/>
        </w:numPr>
        <w:tabs>
          <w:tab w:val="clear" w:pos="360"/>
        </w:tabs>
        <w:spacing w:line="276" w:lineRule="auto"/>
        <w:rPr>
          <w:rFonts w:ascii="Arial Narrow" w:hAnsi="Arial Narrow"/>
          <w:sz w:val="20"/>
          <w:szCs w:val="20"/>
        </w:rPr>
      </w:pPr>
      <w:r w:rsidRPr="002B4CAD">
        <w:rPr>
          <w:rFonts w:ascii="Arial Narrow" w:hAnsi="Arial Narrow"/>
          <w:sz w:val="20"/>
          <w:szCs w:val="20"/>
        </w:rPr>
        <w:t xml:space="preserve">Nadużycie Finansowe, o którym mowa w ust. </w:t>
      </w:r>
      <w:r w:rsidR="00DC2A33">
        <w:rPr>
          <w:rFonts w:ascii="Arial Narrow" w:hAnsi="Arial Narrow"/>
          <w:sz w:val="20"/>
          <w:szCs w:val="20"/>
        </w:rPr>
        <w:t>4</w:t>
      </w:r>
      <w:r w:rsidRPr="002B4CAD">
        <w:rPr>
          <w:rFonts w:ascii="Arial Narrow" w:hAnsi="Arial Narrow"/>
          <w:sz w:val="20"/>
          <w:szCs w:val="20"/>
        </w:rPr>
        <w:t xml:space="preserve"> powyżej, oznacza jakiekolwiek umyślne działanie lub zaniechanie dotyczące:</w:t>
      </w:r>
    </w:p>
    <w:p w14:paraId="5229EA5C" w14:textId="77777777" w:rsidR="002B4CAD" w:rsidRDefault="002B4CAD" w:rsidP="002B4CAD">
      <w:pPr>
        <w:spacing w:line="276" w:lineRule="auto"/>
        <w:ind w:left="284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</w:t>
      </w:r>
      <w:r w:rsidR="005D17E3" w:rsidRPr="005D17E3">
        <w:rPr>
          <w:rFonts w:ascii="Arial Narrow" w:hAnsi="Arial Narrow"/>
          <w:sz w:val="20"/>
          <w:szCs w:val="20"/>
        </w:rPr>
        <w:t xml:space="preserve">a) wykorzystania lub przedstawienia fałszywych, nieścisłych lub niekompletnych oświadczeń lub dokumentów w celu </w:t>
      </w:r>
    </w:p>
    <w:p w14:paraId="2D10AEEE" w14:textId="77777777" w:rsidR="002B4CAD" w:rsidRDefault="002B4CAD" w:rsidP="002B4CAD">
      <w:pPr>
        <w:spacing w:line="276" w:lineRule="auto"/>
        <w:ind w:left="284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</w:t>
      </w:r>
      <w:r w:rsidR="005D17E3" w:rsidRPr="005D17E3">
        <w:rPr>
          <w:rFonts w:ascii="Arial Narrow" w:hAnsi="Arial Narrow"/>
          <w:sz w:val="20"/>
          <w:szCs w:val="20"/>
        </w:rPr>
        <w:t xml:space="preserve">sprzeniewierzenia lub bezprawnego zatrzymania środków z planu rozwojowego lub budżetu ogólnego Wspólnot </w:t>
      </w:r>
      <w:r>
        <w:rPr>
          <w:rFonts w:ascii="Arial Narrow" w:hAnsi="Arial Narrow"/>
          <w:sz w:val="20"/>
          <w:szCs w:val="20"/>
        </w:rPr>
        <w:t xml:space="preserve">  </w:t>
      </w:r>
    </w:p>
    <w:p w14:paraId="74139C53" w14:textId="77777777" w:rsidR="005D17E3" w:rsidRDefault="002B4CAD" w:rsidP="002B4CAD">
      <w:pPr>
        <w:spacing w:line="276" w:lineRule="auto"/>
        <w:ind w:left="284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</w:t>
      </w:r>
      <w:r w:rsidR="005D17E3" w:rsidRPr="005D17E3">
        <w:rPr>
          <w:rFonts w:ascii="Arial Narrow" w:hAnsi="Arial Narrow"/>
          <w:sz w:val="20"/>
          <w:szCs w:val="20"/>
        </w:rPr>
        <w:t>Europejskich lub budżetów zarządzanych przez Wspólnoty Europejskie lub w ich imieniu,</w:t>
      </w:r>
    </w:p>
    <w:p w14:paraId="2F612160" w14:textId="77777777" w:rsidR="002B4CAD" w:rsidRPr="005D17E3" w:rsidRDefault="002B4CAD" w:rsidP="002B4CAD">
      <w:pPr>
        <w:spacing w:line="276" w:lineRule="auto"/>
        <w:ind w:left="284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b) </w:t>
      </w:r>
      <w:r w:rsidRPr="005D17E3">
        <w:rPr>
          <w:rFonts w:ascii="Arial Narrow" w:hAnsi="Arial Narrow"/>
          <w:sz w:val="20"/>
          <w:szCs w:val="20"/>
        </w:rPr>
        <w:t>nieujawnienia informacji z naruszeniem szczególnego obowiązku, w tym samym celu,</w:t>
      </w:r>
    </w:p>
    <w:p w14:paraId="3C4A3837" w14:textId="77777777" w:rsidR="005D17E3" w:rsidRPr="005D17E3" w:rsidRDefault="002B4CAD" w:rsidP="002B4CAD">
      <w:pPr>
        <w:spacing w:line="276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</w:t>
      </w:r>
      <w:r w:rsidR="005D17E3" w:rsidRPr="005D17E3">
        <w:rPr>
          <w:rFonts w:ascii="Arial Narrow" w:hAnsi="Arial Narrow"/>
          <w:sz w:val="20"/>
          <w:szCs w:val="20"/>
        </w:rPr>
        <w:t>c) niewłaściwego wykorzystania takich środków do celów innych niż te, na które zostały pierwotnie</w:t>
      </w:r>
      <w:r>
        <w:rPr>
          <w:rFonts w:ascii="Arial Narrow" w:hAnsi="Arial Narrow"/>
          <w:sz w:val="20"/>
          <w:szCs w:val="20"/>
        </w:rPr>
        <w:t xml:space="preserve"> przyznane.</w:t>
      </w:r>
    </w:p>
    <w:p w14:paraId="065B75BE" w14:textId="77777777" w:rsidR="0057313A" w:rsidRPr="002B4CAD" w:rsidRDefault="005D17E3" w:rsidP="002B4CAD">
      <w:pPr>
        <w:pStyle w:val="Akapitzlist"/>
        <w:numPr>
          <w:ilvl w:val="0"/>
          <w:numId w:val="40"/>
        </w:numPr>
        <w:spacing w:line="276" w:lineRule="auto"/>
        <w:rPr>
          <w:rFonts w:ascii="Arial Narrow" w:hAnsi="Arial Narrow"/>
          <w:sz w:val="20"/>
          <w:szCs w:val="20"/>
        </w:rPr>
      </w:pPr>
      <w:r w:rsidRPr="002B4CAD">
        <w:rPr>
          <w:rFonts w:ascii="Arial Narrow" w:hAnsi="Arial Narrow"/>
          <w:sz w:val="20"/>
          <w:szCs w:val="20"/>
        </w:rPr>
        <w:t>W przypadku wystąpienia lub uzasadnionego podejrzenia Konfliktu Interesów lub Nadużyć Finansowych Wykonawca zobowiązuje się niezwłocznie poinformować o tym Zamawiającego oraz wskazać Zamawiającemu podjęte przez Wykonawcę środki zaradcze mające na celu zapobieżenie ewentualnej szkodzie lub naprawienie szkody spowodowanej.</w:t>
      </w:r>
    </w:p>
    <w:p w14:paraId="7DC0B2BE" w14:textId="77777777" w:rsidR="00C46084" w:rsidRPr="00A67F39" w:rsidRDefault="00C46084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6496101E" w14:textId="77777777" w:rsidR="001D754C" w:rsidRPr="00A67F39" w:rsidRDefault="009C0347" w:rsidP="002164FB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>§ 1</w:t>
      </w:r>
      <w:r w:rsidR="0057313A">
        <w:rPr>
          <w:rFonts w:ascii="Arial Narrow" w:hAnsi="Arial Narrow" w:cs="Arial Narrow"/>
          <w:sz w:val="20"/>
          <w:szCs w:val="20"/>
        </w:rPr>
        <w:t>1</w:t>
      </w:r>
    </w:p>
    <w:p w14:paraId="6BF53AB8" w14:textId="77777777" w:rsidR="009C0347" w:rsidRPr="00D31D7F" w:rsidRDefault="009C0347" w:rsidP="00102170">
      <w:pPr>
        <w:numPr>
          <w:ilvl w:val="0"/>
          <w:numId w:val="11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D31D7F">
        <w:rPr>
          <w:rFonts w:ascii="Arial Narrow" w:hAnsi="Arial Narrow" w:cs="Arial Narrow"/>
          <w:b/>
          <w:sz w:val="20"/>
          <w:szCs w:val="20"/>
        </w:rPr>
        <w:t>Zamawiający</w:t>
      </w:r>
      <w:r w:rsidRPr="00D31D7F">
        <w:rPr>
          <w:rFonts w:ascii="Arial Narrow" w:hAnsi="Arial Narrow" w:cs="Arial Narrow"/>
          <w:sz w:val="20"/>
          <w:szCs w:val="20"/>
        </w:rPr>
        <w:t xml:space="preserve"> ma prawo odstąpić od umowy w następujących przypadkach:</w:t>
      </w:r>
    </w:p>
    <w:p w14:paraId="39DA8D4B" w14:textId="77777777" w:rsidR="009C0347" w:rsidRPr="00A67F39" w:rsidRDefault="009C0347" w:rsidP="00102170">
      <w:pPr>
        <w:numPr>
          <w:ilvl w:val="0"/>
          <w:numId w:val="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A67F39">
        <w:rPr>
          <w:rFonts w:ascii="Arial Narrow" w:hAnsi="Arial Narrow" w:cs="Arial Narrow"/>
          <w:b/>
          <w:sz w:val="20"/>
          <w:szCs w:val="20"/>
        </w:rPr>
        <w:t>Wykonawca</w:t>
      </w:r>
      <w:r w:rsidRPr="00A67F39">
        <w:rPr>
          <w:rFonts w:ascii="Arial Narrow" w:hAnsi="Arial Narrow" w:cs="Arial Narrow"/>
          <w:sz w:val="20"/>
          <w:szCs w:val="20"/>
        </w:rPr>
        <w:t xml:space="preserve"> swoje prawa i obowiązki przeniósł na osobę trzecią, nie uzyskawszy na to pisemnej zgody </w:t>
      </w:r>
      <w:r w:rsidRPr="00A67F39">
        <w:rPr>
          <w:rFonts w:ascii="Arial Narrow" w:hAnsi="Arial Narrow" w:cs="Arial Narrow"/>
          <w:b/>
          <w:sz w:val="20"/>
          <w:szCs w:val="20"/>
        </w:rPr>
        <w:t>Zamawiającego</w:t>
      </w:r>
      <w:r w:rsidR="00F618EB" w:rsidRPr="00A67F39">
        <w:rPr>
          <w:rFonts w:ascii="Arial Narrow" w:hAnsi="Arial Narrow" w:cs="Arial Narrow"/>
          <w:sz w:val="20"/>
          <w:szCs w:val="20"/>
        </w:rPr>
        <w:t>;</w:t>
      </w:r>
    </w:p>
    <w:p w14:paraId="106B582E" w14:textId="77777777" w:rsidR="009C0347" w:rsidRPr="00A67F39" w:rsidRDefault="009C0347" w:rsidP="00102170">
      <w:pPr>
        <w:numPr>
          <w:ilvl w:val="0"/>
          <w:numId w:val="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A67F39">
        <w:rPr>
          <w:rFonts w:ascii="Arial Narrow" w:hAnsi="Arial Narrow" w:cs="Arial Narrow"/>
          <w:sz w:val="20"/>
          <w:szCs w:val="20"/>
        </w:rPr>
        <w:t>narusza inne istotne postanowienia umowy:</w:t>
      </w:r>
    </w:p>
    <w:p w14:paraId="01229FB3" w14:textId="77777777" w:rsidR="009C0347" w:rsidRPr="00A67F39" w:rsidRDefault="009C0347" w:rsidP="00102170">
      <w:pPr>
        <w:numPr>
          <w:ilvl w:val="0"/>
          <w:numId w:val="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 xml:space="preserve">świadczona przez </w:t>
      </w:r>
      <w:r w:rsidRPr="00A67F39">
        <w:rPr>
          <w:rFonts w:ascii="Arial Narrow" w:hAnsi="Arial Narrow" w:cs="Arial Narrow"/>
          <w:b/>
          <w:sz w:val="20"/>
          <w:szCs w:val="20"/>
        </w:rPr>
        <w:t>Wykonawcę</w:t>
      </w:r>
      <w:r w:rsidRPr="00A67F39">
        <w:rPr>
          <w:rFonts w:ascii="Arial Narrow" w:hAnsi="Arial Narrow" w:cs="Arial Narrow"/>
          <w:sz w:val="20"/>
          <w:szCs w:val="20"/>
        </w:rPr>
        <w:t xml:space="preserve"> dostawa jest nieodpowiedniej jakości,</w:t>
      </w:r>
    </w:p>
    <w:p w14:paraId="28555857" w14:textId="77777777" w:rsidR="009C0347" w:rsidRPr="00A67F39" w:rsidRDefault="009C0347" w:rsidP="00102170">
      <w:pPr>
        <w:pStyle w:val="Akapitzlist"/>
        <w:numPr>
          <w:ilvl w:val="0"/>
          <w:numId w:val="4"/>
        </w:numPr>
        <w:tabs>
          <w:tab w:val="left" w:pos="624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A67F39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A67F39">
        <w:rPr>
          <w:rFonts w:ascii="Arial Narrow" w:hAnsi="Arial Narrow" w:cs="Arial Narrow"/>
          <w:sz w:val="20"/>
          <w:szCs w:val="20"/>
        </w:rPr>
        <w:t>uchyla się od realizacji umowy w spo</w:t>
      </w:r>
      <w:r w:rsidR="00D456F4" w:rsidRPr="00A67F39">
        <w:rPr>
          <w:rFonts w:ascii="Arial Narrow" w:hAnsi="Arial Narrow" w:cs="Arial Narrow"/>
          <w:sz w:val="20"/>
          <w:szCs w:val="20"/>
        </w:rPr>
        <w:t>sób przewidziany niniejszą umową</w:t>
      </w:r>
      <w:r w:rsidR="00F618EB" w:rsidRPr="00A67F39">
        <w:rPr>
          <w:rFonts w:ascii="Arial Narrow" w:hAnsi="Arial Narrow" w:cs="Arial Narrow"/>
          <w:sz w:val="20"/>
          <w:szCs w:val="20"/>
        </w:rPr>
        <w:t>;</w:t>
      </w:r>
    </w:p>
    <w:p w14:paraId="6D2AD1ED" w14:textId="77777777" w:rsidR="009C0347" w:rsidRPr="00A67F39" w:rsidRDefault="009C0347" w:rsidP="00102170">
      <w:pPr>
        <w:numPr>
          <w:ilvl w:val="0"/>
          <w:numId w:val="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>zostanie ogłoszona likwidacja firmy</w:t>
      </w:r>
      <w:r w:rsidRPr="00A67F39">
        <w:rPr>
          <w:rFonts w:ascii="Arial Narrow" w:hAnsi="Arial Narrow" w:cs="Arial Narrow"/>
          <w:b/>
          <w:sz w:val="20"/>
          <w:szCs w:val="20"/>
        </w:rPr>
        <w:t xml:space="preserve"> Wykonawcy</w:t>
      </w:r>
      <w:r w:rsidRPr="00A67F39">
        <w:rPr>
          <w:rFonts w:ascii="Arial Narrow" w:hAnsi="Arial Narrow" w:cs="Arial Narrow"/>
          <w:sz w:val="20"/>
          <w:szCs w:val="20"/>
        </w:rPr>
        <w:t xml:space="preserve">, bądź </w:t>
      </w:r>
      <w:r w:rsidRPr="00A67F39">
        <w:rPr>
          <w:rFonts w:ascii="Arial Narrow" w:hAnsi="Arial Narrow" w:cs="Arial Narrow"/>
          <w:b/>
          <w:sz w:val="20"/>
          <w:szCs w:val="20"/>
        </w:rPr>
        <w:t>Wykonawca</w:t>
      </w:r>
      <w:r w:rsidRPr="00A67F39">
        <w:rPr>
          <w:rFonts w:ascii="Arial Narrow" w:hAnsi="Arial Narrow" w:cs="Arial Narrow"/>
          <w:sz w:val="20"/>
          <w:szCs w:val="20"/>
        </w:rPr>
        <w:t xml:space="preserve"> zawiesi działalność</w:t>
      </w:r>
      <w:r w:rsidR="00F618EB" w:rsidRPr="00A67F39">
        <w:rPr>
          <w:rFonts w:ascii="Arial Narrow" w:hAnsi="Arial Narrow" w:cs="Arial Narrow"/>
          <w:sz w:val="20"/>
          <w:szCs w:val="20"/>
        </w:rPr>
        <w:t>;</w:t>
      </w:r>
    </w:p>
    <w:p w14:paraId="1EC47204" w14:textId="77777777" w:rsidR="009C0347" w:rsidRPr="00A67F39" w:rsidRDefault="009C0347" w:rsidP="00102170">
      <w:pPr>
        <w:numPr>
          <w:ilvl w:val="0"/>
          <w:numId w:val="2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 xml:space="preserve">zostanie wydany nakaz zajęcia majątku lub istotnej części tego majątku </w:t>
      </w:r>
      <w:r w:rsidRPr="003B4481">
        <w:rPr>
          <w:rFonts w:ascii="Arial Narrow" w:hAnsi="Arial Narrow" w:cs="Arial Narrow"/>
          <w:sz w:val="20"/>
          <w:szCs w:val="20"/>
        </w:rPr>
        <w:t>m</w:t>
      </w:r>
      <w:r w:rsidR="00ED5AE5" w:rsidRPr="003B4481">
        <w:rPr>
          <w:rFonts w:ascii="Arial Narrow" w:hAnsi="Arial Narrow" w:cs="Arial Narrow"/>
          <w:sz w:val="20"/>
          <w:szCs w:val="20"/>
        </w:rPr>
        <w:t>ogący mieć</w:t>
      </w:r>
      <w:r w:rsidRPr="00A67F39">
        <w:rPr>
          <w:rFonts w:ascii="Arial Narrow" w:hAnsi="Arial Narrow" w:cs="Arial Narrow"/>
          <w:sz w:val="20"/>
          <w:szCs w:val="20"/>
        </w:rPr>
        <w:t xml:space="preserve"> wpływ na realizowaną umowę</w:t>
      </w:r>
      <w:r w:rsidRPr="00A67F39">
        <w:rPr>
          <w:rFonts w:ascii="Arial Narrow" w:hAnsi="Arial Narrow" w:cs="Arial Narrow"/>
          <w:b/>
          <w:sz w:val="20"/>
          <w:szCs w:val="20"/>
        </w:rPr>
        <w:t>.</w:t>
      </w:r>
    </w:p>
    <w:p w14:paraId="7156B787" w14:textId="77777777" w:rsidR="009C0347" w:rsidRPr="00A67F39" w:rsidRDefault="009C0347" w:rsidP="00102170">
      <w:pPr>
        <w:pStyle w:val="Akapitzlist"/>
        <w:numPr>
          <w:ilvl w:val="0"/>
          <w:numId w:val="11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 xml:space="preserve">Czynność odstąpienia od umowy wraz z uzasadnieniem winna nastąpić w formie pisemnej pod rygorem nieważności w terminie 30 dni od dnia powzięcia wiadomości o zaistnieniu okoliczności stanowiących podstawę do odstąpienia od umowy. </w:t>
      </w:r>
    </w:p>
    <w:p w14:paraId="26CB991A" w14:textId="77777777" w:rsidR="009C0347" w:rsidRPr="00A67F39" w:rsidRDefault="009C0347" w:rsidP="009C0347">
      <w:pPr>
        <w:pStyle w:val="Akapitzlist"/>
        <w:tabs>
          <w:tab w:val="left" w:pos="709"/>
        </w:tabs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0"/>
          <w:szCs w:val="20"/>
        </w:rPr>
      </w:pPr>
    </w:p>
    <w:p w14:paraId="6BBD3304" w14:textId="77777777" w:rsidR="00F618EB" w:rsidRPr="00A67F39" w:rsidRDefault="009C0347" w:rsidP="002164FB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>§ 1</w:t>
      </w:r>
      <w:r w:rsidR="0057313A">
        <w:rPr>
          <w:rFonts w:ascii="Arial Narrow" w:hAnsi="Arial Narrow" w:cs="Arial Narrow"/>
          <w:sz w:val="20"/>
          <w:szCs w:val="20"/>
        </w:rPr>
        <w:t>2</w:t>
      </w:r>
    </w:p>
    <w:p w14:paraId="545AFF9C" w14:textId="77777777" w:rsidR="009C0347" w:rsidRPr="00FE6368" w:rsidRDefault="009C0347" w:rsidP="00FE6368">
      <w:p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D31D7F">
        <w:rPr>
          <w:rFonts w:ascii="Arial Narrow" w:hAnsi="Arial Narrow" w:cs="Arial Narrow"/>
          <w:sz w:val="20"/>
          <w:szCs w:val="20"/>
        </w:rPr>
        <w:t xml:space="preserve">Do rozstrzygania sporów wynikłych z niniejszej umowy właściwy jest sąd ze względu na siedzibę </w:t>
      </w:r>
      <w:r w:rsidRPr="00D31D7F">
        <w:rPr>
          <w:rFonts w:ascii="Arial Narrow" w:hAnsi="Arial Narrow" w:cs="Arial Narrow"/>
          <w:b/>
          <w:sz w:val="20"/>
          <w:szCs w:val="20"/>
        </w:rPr>
        <w:t>Zamawiającego.</w:t>
      </w:r>
    </w:p>
    <w:p w14:paraId="420CF7E3" w14:textId="77777777" w:rsidR="00FE6368" w:rsidRPr="00FE6368" w:rsidRDefault="00FE6368" w:rsidP="00FE6368">
      <w:pPr>
        <w:pStyle w:val="Akapitzlist"/>
        <w:tabs>
          <w:tab w:val="left" w:pos="360"/>
        </w:tabs>
        <w:suppressAutoHyphens/>
        <w:overflowPunct w:val="0"/>
        <w:autoSpaceDE w:val="0"/>
        <w:spacing w:line="276" w:lineRule="auto"/>
        <w:ind w:left="1080"/>
        <w:jc w:val="both"/>
        <w:rPr>
          <w:rFonts w:ascii="Arial Narrow" w:hAnsi="Arial Narrow" w:cs="Arial Narrow"/>
          <w:sz w:val="20"/>
          <w:szCs w:val="20"/>
        </w:rPr>
      </w:pPr>
    </w:p>
    <w:p w14:paraId="068E8EBE" w14:textId="77777777" w:rsidR="009C0347" w:rsidRPr="00A67F39" w:rsidRDefault="009C0347" w:rsidP="005623BF">
      <w:pPr>
        <w:overflowPunct w:val="0"/>
        <w:autoSpaceDE w:val="0"/>
        <w:spacing w:line="276" w:lineRule="auto"/>
        <w:rPr>
          <w:rFonts w:ascii="Arial Narrow" w:hAnsi="Arial Narrow" w:cs="Arial Narrow"/>
          <w:sz w:val="20"/>
          <w:szCs w:val="20"/>
        </w:rPr>
      </w:pPr>
    </w:p>
    <w:p w14:paraId="2606C93F" w14:textId="77777777" w:rsidR="0003011F" w:rsidRPr="00A67F39" w:rsidRDefault="009C0347" w:rsidP="002164FB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>§ 1</w:t>
      </w:r>
      <w:r w:rsidR="0057313A">
        <w:rPr>
          <w:rFonts w:ascii="Arial Narrow" w:hAnsi="Arial Narrow" w:cs="Arial Narrow"/>
          <w:sz w:val="20"/>
          <w:szCs w:val="20"/>
        </w:rPr>
        <w:t>3</w:t>
      </w:r>
    </w:p>
    <w:p w14:paraId="6D632E88" w14:textId="77777777" w:rsidR="009C0347" w:rsidRPr="00D22CCB" w:rsidRDefault="009C0347" w:rsidP="00102170">
      <w:pPr>
        <w:numPr>
          <w:ilvl w:val="0"/>
          <w:numId w:val="13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 xml:space="preserve">Wszelkie zmiany mogą być dokonywane jedynie za zgodą obu stron, wyrażoną na piśmie w formie aneksu do niniejszej umowy </w:t>
      </w:r>
      <w:r w:rsidRPr="00D22CCB">
        <w:rPr>
          <w:rFonts w:ascii="Arial Narrow" w:hAnsi="Arial Narrow" w:cs="Arial Narrow"/>
          <w:sz w:val="20"/>
          <w:szCs w:val="20"/>
        </w:rPr>
        <w:t>pod rygorem nieważności w zakresie przewidzianym w art. 455 u</w:t>
      </w:r>
      <w:r w:rsidR="00AC6BCD" w:rsidRPr="00D22CCB">
        <w:rPr>
          <w:rFonts w:ascii="Arial Narrow" w:hAnsi="Arial Narrow" w:cs="Arial Narrow"/>
          <w:sz w:val="20"/>
          <w:szCs w:val="20"/>
        </w:rPr>
        <w:t>st. 1 pkt. 2-4 ust. 2 ustawy PZP.</w:t>
      </w:r>
    </w:p>
    <w:p w14:paraId="10FCFD89" w14:textId="77777777" w:rsidR="009C0347" w:rsidRPr="00A67F39" w:rsidRDefault="009C0347" w:rsidP="00102170">
      <w:pPr>
        <w:numPr>
          <w:ilvl w:val="0"/>
          <w:numId w:val="13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 xml:space="preserve">Umowa podlega unieważnieniu w części wykraczającej poza określenie przedmiotu zamówienia zawarte w specyfikacji warunków </w:t>
      </w:r>
      <w:r w:rsidR="00AC6BCD" w:rsidRPr="00A67F39">
        <w:rPr>
          <w:rFonts w:ascii="Arial Narrow" w:hAnsi="Arial Narrow" w:cs="Arial Narrow"/>
          <w:sz w:val="20"/>
          <w:szCs w:val="20"/>
        </w:rPr>
        <w:t>zamówienia zgodnie z art. 457 PZP</w:t>
      </w:r>
      <w:r w:rsidRPr="00A67F39">
        <w:rPr>
          <w:rFonts w:ascii="Arial Narrow" w:hAnsi="Arial Narrow" w:cs="Arial Narrow"/>
          <w:sz w:val="20"/>
          <w:szCs w:val="20"/>
        </w:rPr>
        <w:t>.</w:t>
      </w:r>
    </w:p>
    <w:p w14:paraId="54973A6C" w14:textId="77777777" w:rsidR="009C0347" w:rsidRPr="00A67F39" w:rsidRDefault="009C0347" w:rsidP="00102170">
      <w:pPr>
        <w:numPr>
          <w:ilvl w:val="0"/>
          <w:numId w:val="13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>Niedopuszczalna jest pod rygorem nieważności taka zmiana niniejszej umowy  w stosunku do treści oferty, która wykracza poza przewidzianą w specyfikacji warunków zamówienia lub ogłoszeniu możliwość oraz warunki  takiej zmiany.</w:t>
      </w:r>
    </w:p>
    <w:p w14:paraId="48A93047" w14:textId="77777777" w:rsidR="009C0347" w:rsidRPr="00A67F39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14:paraId="4D5456F9" w14:textId="77777777" w:rsidR="00572AAD" w:rsidRDefault="00572AAD">
      <w:pPr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br w:type="page"/>
      </w:r>
    </w:p>
    <w:p w14:paraId="1DADF4FA" w14:textId="349B8544" w:rsidR="005F493A" w:rsidRPr="00A67F39" w:rsidRDefault="009C0347" w:rsidP="002164FB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lastRenderedPageBreak/>
        <w:t>§1</w:t>
      </w:r>
      <w:r w:rsidR="0057313A">
        <w:rPr>
          <w:rFonts w:ascii="Arial Narrow" w:hAnsi="Arial Narrow" w:cs="Arial Narrow"/>
          <w:sz w:val="20"/>
          <w:szCs w:val="20"/>
        </w:rPr>
        <w:t>4</w:t>
      </w:r>
    </w:p>
    <w:p w14:paraId="359BE4DA" w14:textId="77777777" w:rsidR="009C0347" w:rsidRPr="00A67F39" w:rsidRDefault="009C0347" w:rsidP="009C0347">
      <w:pPr>
        <w:overflowPunct w:val="0"/>
        <w:autoSpaceDE w:val="0"/>
        <w:spacing w:line="276" w:lineRule="auto"/>
        <w:ind w:left="66"/>
        <w:jc w:val="both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>W sprawach nieuregulowanych niniejszą umową zastosowanie mają przepisy prawa polskiego w szczególności ustawy Prawo zamówień publicznych i Kodeksu cywilnego.</w:t>
      </w:r>
    </w:p>
    <w:p w14:paraId="38A7445B" w14:textId="77777777" w:rsidR="009C0347" w:rsidRPr="00A67F39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14:paraId="03F623A4" w14:textId="77777777" w:rsidR="005F493A" w:rsidRPr="00A67F39" w:rsidRDefault="005F493A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14:paraId="14C1F01F" w14:textId="77777777" w:rsidR="001A7B44" w:rsidRPr="00A67F39" w:rsidRDefault="009C0347" w:rsidP="002164FB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A67F39">
        <w:rPr>
          <w:rFonts w:ascii="Arial Narrow" w:hAnsi="Arial Narrow" w:cs="Arial Narrow"/>
          <w:sz w:val="20"/>
          <w:szCs w:val="20"/>
        </w:rPr>
        <w:t>§ 1</w:t>
      </w:r>
      <w:r w:rsidR="0057313A">
        <w:rPr>
          <w:rFonts w:ascii="Arial Narrow" w:hAnsi="Arial Narrow" w:cs="Arial Narrow"/>
          <w:sz w:val="20"/>
          <w:szCs w:val="20"/>
        </w:rPr>
        <w:t>5</w:t>
      </w:r>
    </w:p>
    <w:p w14:paraId="6F2588CF" w14:textId="77777777" w:rsidR="009C0347" w:rsidRDefault="009C0347" w:rsidP="009C0347">
      <w:pPr>
        <w:pStyle w:val="Tekstpodstawowy"/>
        <w:spacing w:line="276" w:lineRule="auto"/>
        <w:rPr>
          <w:rFonts w:ascii="Arial Narrow" w:hAnsi="Arial Narrow" w:cs="Arial Narrow"/>
          <w:sz w:val="20"/>
        </w:rPr>
      </w:pPr>
      <w:r w:rsidRPr="00A67F39">
        <w:rPr>
          <w:rFonts w:ascii="Arial Narrow" w:hAnsi="Arial Narrow" w:cs="Arial Narrow"/>
          <w:sz w:val="20"/>
        </w:rPr>
        <w:t>Niniejszą umowę sporządzono w dwóch jednobrzmiących egzemplarzach, po jednym dla każdej ze stron.</w:t>
      </w:r>
    </w:p>
    <w:p w14:paraId="0DFE6C35" w14:textId="77777777" w:rsidR="001A7B44" w:rsidRDefault="001A7B44" w:rsidP="009C0347">
      <w:pPr>
        <w:pStyle w:val="Tekstpodstawowy"/>
        <w:spacing w:line="276" w:lineRule="auto"/>
        <w:rPr>
          <w:rFonts w:ascii="Arial Narrow" w:hAnsi="Arial Narrow" w:cs="Arial Narrow"/>
          <w:b/>
          <w:sz w:val="20"/>
        </w:rPr>
      </w:pPr>
    </w:p>
    <w:p w14:paraId="7489DC3B" w14:textId="77777777" w:rsidR="002164FB" w:rsidRDefault="002164FB" w:rsidP="009C0347">
      <w:pPr>
        <w:pStyle w:val="Tekstpodstawowy"/>
        <w:spacing w:line="276" w:lineRule="auto"/>
        <w:rPr>
          <w:rFonts w:ascii="Arial Narrow" w:hAnsi="Arial Narrow" w:cs="Arial Narrow"/>
          <w:b/>
          <w:sz w:val="20"/>
        </w:rPr>
      </w:pPr>
    </w:p>
    <w:p w14:paraId="67D2BF5D" w14:textId="77777777" w:rsidR="00DC2A33" w:rsidRDefault="00DC2A33" w:rsidP="009C0347">
      <w:pPr>
        <w:pStyle w:val="Tekstpodstawowy"/>
        <w:spacing w:line="276" w:lineRule="auto"/>
        <w:rPr>
          <w:rFonts w:ascii="Arial Narrow" w:hAnsi="Arial Narrow" w:cs="Arial Narrow"/>
          <w:b/>
          <w:sz w:val="20"/>
        </w:rPr>
      </w:pPr>
    </w:p>
    <w:p w14:paraId="1B043D69" w14:textId="77777777" w:rsidR="00DC2A33" w:rsidRDefault="00DC2A33" w:rsidP="009C0347">
      <w:pPr>
        <w:pStyle w:val="Tekstpodstawowy"/>
        <w:spacing w:line="276" w:lineRule="auto"/>
        <w:rPr>
          <w:rFonts w:ascii="Arial Narrow" w:hAnsi="Arial Narrow" w:cs="Arial Narrow"/>
          <w:b/>
          <w:sz w:val="20"/>
        </w:rPr>
      </w:pPr>
    </w:p>
    <w:p w14:paraId="0CB4AAD5" w14:textId="77777777" w:rsidR="00AB63AF" w:rsidRPr="003F21D6" w:rsidRDefault="00AB63AF" w:rsidP="009C0347">
      <w:pPr>
        <w:pStyle w:val="Tekstpodstawowy"/>
        <w:spacing w:line="276" w:lineRule="auto"/>
        <w:rPr>
          <w:rFonts w:ascii="Arial Narrow" w:hAnsi="Arial Narrow" w:cs="Arial Narrow"/>
          <w:b/>
          <w:sz w:val="20"/>
        </w:rPr>
      </w:pPr>
    </w:p>
    <w:p w14:paraId="0A0A5E03" w14:textId="77777777" w:rsidR="009C0347" w:rsidRPr="003F21D6" w:rsidRDefault="009C0347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14:paraId="4AC54825" w14:textId="77777777" w:rsidR="009C0347" w:rsidRPr="003F21D6" w:rsidRDefault="009C0347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  <w:r w:rsidRPr="003F21D6">
        <w:rPr>
          <w:rFonts w:ascii="Arial Narrow" w:hAnsi="Arial Narrow" w:cs="Arial Narrow"/>
          <w:b/>
          <w:sz w:val="20"/>
        </w:rPr>
        <w:t>ZAMAWIAJĄCY:</w:t>
      </w:r>
      <w:r w:rsidRPr="003F21D6">
        <w:rPr>
          <w:rFonts w:ascii="Arial Narrow" w:hAnsi="Arial Narrow" w:cs="Arial Narrow"/>
          <w:b/>
          <w:sz w:val="20"/>
        </w:rPr>
        <w:tab/>
      </w:r>
      <w:r w:rsidRPr="003F21D6">
        <w:rPr>
          <w:rFonts w:ascii="Arial Narrow" w:hAnsi="Arial Narrow" w:cs="Arial Narrow"/>
          <w:b/>
          <w:sz w:val="20"/>
        </w:rPr>
        <w:tab/>
      </w:r>
      <w:r w:rsidRPr="003F21D6">
        <w:rPr>
          <w:rFonts w:ascii="Arial Narrow" w:hAnsi="Arial Narrow" w:cs="Arial Narrow"/>
          <w:b/>
          <w:sz w:val="20"/>
        </w:rPr>
        <w:tab/>
      </w:r>
      <w:r w:rsidRPr="003F21D6">
        <w:rPr>
          <w:rFonts w:ascii="Arial Narrow" w:hAnsi="Arial Narrow" w:cs="Arial Narrow"/>
          <w:b/>
          <w:sz w:val="20"/>
        </w:rPr>
        <w:tab/>
      </w:r>
      <w:r w:rsidRPr="003F21D6">
        <w:rPr>
          <w:rFonts w:ascii="Arial Narrow" w:hAnsi="Arial Narrow" w:cs="Arial Narrow"/>
          <w:b/>
          <w:sz w:val="20"/>
        </w:rPr>
        <w:tab/>
      </w:r>
      <w:r w:rsidR="00B15F1C" w:rsidRPr="003F21D6">
        <w:rPr>
          <w:rFonts w:ascii="Arial Narrow" w:hAnsi="Arial Narrow" w:cs="Arial Narrow"/>
          <w:b/>
          <w:sz w:val="20"/>
        </w:rPr>
        <w:tab/>
      </w:r>
      <w:r w:rsidRPr="003F21D6">
        <w:rPr>
          <w:rFonts w:ascii="Arial Narrow" w:hAnsi="Arial Narrow" w:cs="Arial Narrow"/>
          <w:b/>
          <w:sz w:val="20"/>
        </w:rPr>
        <w:t>WYKONAWCA:</w:t>
      </w:r>
      <w:r w:rsidRPr="003F21D6">
        <w:rPr>
          <w:rFonts w:ascii="Arial Narrow" w:hAnsi="Arial Narrow" w:cs="Arial Narrow"/>
          <w:b/>
          <w:sz w:val="20"/>
        </w:rPr>
        <w:tab/>
      </w:r>
      <w:r w:rsidRPr="003F21D6">
        <w:rPr>
          <w:rFonts w:ascii="Arial Narrow" w:hAnsi="Arial Narrow" w:cs="Arial Narrow"/>
          <w:b/>
          <w:sz w:val="20"/>
        </w:rPr>
        <w:tab/>
      </w:r>
    </w:p>
    <w:p w14:paraId="0D6D8FFB" w14:textId="77777777" w:rsidR="00B15F1C" w:rsidRPr="003F21D6" w:rsidRDefault="00B15F1C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14:paraId="3F39502C" w14:textId="77777777" w:rsidR="009C0347" w:rsidRPr="003F21D6" w:rsidRDefault="009C0347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14:paraId="14C58679" w14:textId="77777777" w:rsidR="00886304" w:rsidRDefault="009C0347" w:rsidP="00AC6BCD">
      <w:pPr>
        <w:pStyle w:val="Tekstpodstawowy"/>
        <w:spacing w:line="276" w:lineRule="auto"/>
        <w:rPr>
          <w:rFonts w:ascii="Arial Narrow" w:hAnsi="Arial Narrow" w:cs="Arial Narrow"/>
          <w:sz w:val="20"/>
        </w:rPr>
      </w:pPr>
      <w:r w:rsidRPr="00630900">
        <w:rPr>
          <w:rFonts w:ascii="Arial Narrow" w:hAnsi="Arial Narrow" w:cs="Arial Narrow"/>
          <w:sz w:val="20"/>
        </w:rPr>
        <w:t xml:space="preserve">                      ...........................................</w:t>
      </w:r>
      <w:r w:rsidRPr="00630900">
        <w:rPr>
          <w:rFonts w:ascii="Arial Narrow" w:hAnsi="Arial Narrow" w:cs="Arial Narrow"/>
          <w:sz w:val="20"/>
        </w:rPr>
        <w:tab/>
      </w:r>
      <w:r w:rsidRPr="00630900">
        <w:rPr>
          <w:rFonts w:ascii="Arial Narrow" w:hAnsi="Arial Narrow" w:cs="Arial Narrow"/>
          <w:sz w:val="20"/>
        </w:rPr>
        <w:tab/>
        <w:t xml:space="preserve">                                   ................................</w:t>
      </w:r>
      <w:r w:rsidR="00B15F1C" w:rsidRPr="00630900">
        <w:rPr>
          <w:rFonts w:ascii="Arial Narrow" w:hAnsi="Arial Narrow" w:cs="Arial Narrow"/>
          <w:sz w:val="20"/>
        </w:rPr>
        <w:t>.</w:t>
      </w:r>
      <w:r w:rsidRPr="00630900">
        <w:rPr>
          <w:rFonts w:ascii="Arial Narrow" w:hAnsi="Arial Narrow" w:cs="Arial Narrow"/>
          <w:sz w:val="20"/>
        </w:rPr>
        <w:t>...........</w:t>
      </w:r>
    </w:p>
    <w:p w14:paraId="78C4854E" w14:textId="77777777" w:rsidR="002B4CAD" w:rsidRDefault="002B4CAD" w:rsidP="00AC6BCD">
      <w:pPr>
        <w:pStyle w:val="Tekstpodstawowy"/>
        <w:spacing w:line="276" w:lineRule="auto"/>
        <w:rPr>
          <w:rFonts w:ascii="Arial Narrow" w:hAnsi="Arial Narrow" w:cs="Arial Narrow"/>
          <w:sz w:val="20"/>
        </w:rPr>
      </w:pPr>
    </w:p>
    <w:p w14:paraId="263AE7C4" w14:textId="77777777" w:rsidR="002B4CAD" w:rsidRDefault="002B4CAD" w:rsidP="00AC6BCD">
      <w:pPr>
        <w:pStyle w:val="Tekstpodstawowy"/>
        <w:spacing w:line="276" w:lineRule="auto"/>
        <w:rPr>
          <w:rFonts w:ascii="Arial Narrow" w:hAnsi="Arial Narrow" w:cs="Arial Narrow"/>
          <w:sz w:val="20"/>
        </w:rPr>
      </w:pPr>
    </w:p>
    <w:p w14:paraId="52D37C2F" w14:textId="77777777" w:rsidR="00DF6446" w:rsidRDefault="00DF6446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</w:p>
    <w:p w14:paraId="14613AFE" w14:textId="77777777" w:rsidR="00DF6446" w:rsidRDefault="00DF6446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</w:p>
    <w:p w14:paraId="12A3E4B6" w14:textId="77777777" w:rsidR="00DF6446" w:rsidRDefault="00DF6446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</w:p>
    <w:p w14:paraId="1193D0AF" w14:textId="77777777" w:rsidR="00572AAD" w:rsidRDefault="00572AAD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</w:p>
    <w:p w14:paraId="5D94A6AB" w14:textId="77777777" w:rsidR="00572AAD" w:rsidRDefault="00572AAD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</w:p>
    <w:p w14:paraId="42BBDF24" w14:textId="77777777" w:rsidR="00572AAD" w:rsidRDefault="00572AAD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</w:p>
    <w:p w14:paraId="1E1E7D95" w14:textId="77777777" w:rsidR="00572AAD" w:rsidRDefault="00572AAD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</w:p>
    <w:p w14:paraId="183A184A" w14:textId="77777777" w:rsidR="00572AAD" w:rsidRDefault="00572AAD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</w:p>
    <w:p w14:paraId="4E03FE97" w14:textId="77777777" w:rsidR="00572AAD" w:rsidRDefault="00572AAD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</w:p>
    <w:p w14:paraId="72842AAD" w14:textId="77777777" w:rsidR="00572AAD" w:rsidRDefault="00572AAD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</w:p>
    <w:p w14:paraId="1033ADFA" w14:textId="77777777" w:rsidR="00572AAD" w:rsidRDefault="00572AAD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</w:p>
    <w:p w14:paraId="600D3576" w14:textId="77777777" w:rsidR="00572AAD" w:rsidRDefault="00572AAD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</w:p>
    <w:p w14:paraId="36786DB0" w14:textId="77777777" w:rsidR="00572AAD" w:rsidRDefault="00572AAD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</w:p>
    <w:p w14:paraId="4BC723E1" w14:textId="77777777" w:rsidR="00572AAD" w:rsidRDefault="00572AAD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</w:p>
    <w:p w14:paraId="0386414F" w14:textId="77777777" w:rsidR="00572AAD" w:rsidRDefault="00572AAD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</w:p>
    <w:p w14:paraId="75D79DEF" w14:textId="77777777" w:rsidR="00572AAD" w:rsidRDefault="00572AAD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</w:p>
    <w:p w14:paraId="12F790CF" w14:textId="77777777" w:rsidR="00572AAD" w:rsidRDefault="00572AAD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</w:p>
    <w:p w14:paraId="147DFEB1" w14:textId="77777777" w:rsidR="00572AAD" w:rsidRDefault="00572AAD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</w:p>
    <w:p w14:paraId="67C30D6E" w14:textId="77777777" w:rsidR="00572AAD" w:rsidRDefault="00572AAD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</w:p>
    <w:p w14:paraId="7D408858" w14:textId="77777777" w:rsidR="00572AAD" w:rsidRDefault="00572AAD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</w:p>
    <w:p w14:paraId="4C1152FD" w14:textId="77777777" w:rsidR="00572AAD" w:rsidRDefault="00572AAD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</w:p>
    <w:p w14:paraId="363FB577" w14:textId="77777777" w:rsidR="00572AAD" w:rsidRDefault="00572AAD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</w:p>
    <w:p w14:paraId="2FDAC872" w14:textId="77777777" w:rsidR="00572AAD" w:rsidRDefault="00572AAD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</w:p>
    <w:p w14:paraId="3258FE68" w14:textId="77777777" w:rsidR="00572AAD" w:rsidRDefault="00572AAD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</w:p>
    <w:p w14:paraId="66369606" w14:textId="77777777" w:rsidR="00572AAD" w:rsidRDefault="00572AAD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</w:p>
    <w:p w14:paraId="7422B516" w14:textId="77777777" w:rsidR="00572AAD" w:rsidRDefault="00572AAD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</w:p>
    <w:p w14:paraId="31CAAFB6" w14:textId="77777777" w:rsidR="00572AAD" w:rsidRDefault="00572AAD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</w:p>
    <w:p w14:paraId="363FDA82" w14:textId="77777777" w:rsidR="00572AAD" w:rsidRDefault="00572AAD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</w:p>
    <w:p w14:paraId="24EDA3EF" w14:textId="77777777" w:rsidR="00572AAD" w:rsidRDefault="00572AAD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</w:p>
    <w:p w14:paraId="41720EA3" w14:textId="77777777" w:rsidR="00572AAD" w:rsidRDefault="00572AAD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</w:p>
    <w:p w14:paraId="09DB6A31" w14:textId="77777777" w:rsidR="00572AAD" w:rsidRDefault="00572AAD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</w:p>
    <w:p w14:paraId="26C084F6" w14:textId="77777777" w:rsidR="00DF6446" w:rsidRDefault="00DF6446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</w:p>
    <w:p w14:paraId="3CDA095E" w14:textId="3489D516" w:rsidR="002B4CAD" w:rsidRPr="002B4CAD" w:rsidRDefault="002B4CAD" w:rsidP="00AC6BCD">
      <w:pPr>
        <w:pStyle w:val="Tekstpodstawowy"/>
        <w:spacing w:line="276" w:lineRule="auto"/>
        <w:rPr>
          <w:rFonts w:ascii="Arial Narrow" w:hAnsi="Arial Narrow" w:cs="Arial Narrow"/>
          <w:sz w:val="20"/>
          <w:u w:val="single"/>
        </w:rPr>
      </w:pPr>
      <w:r w:rsidRPr="002B4CAD">
        <w:rPr>
          <w:rFonts w:ascii="Arial Narrow" w:hAnsi="Arial Narrow" w:cs="Arial Narrow"/>
          <w:sz w:val="20"/>
          <w:u w:val="single"/>
        </w:rPr>
        <w:t>Załączniki :</w:t>
      </w:r>
    </w:p>
    <w:p w14:paraId="13A639B6" w14:textId="77777777" w:rsidR="002B4CAD" w:rsidRDefault="002B4CAD" w:rsidP="00AC6BCD">
      <w:pPr>
        <w:pStyle w:val="Tekstpodstawowy"/>
        <w:spacing w:line="276" w:lineRule="auto"/>
        <w:rPr>
          <w:rFonts w:ascii="Arial Narrow" w:hAnsi="Arial Narrow" w:cs="Arial Narrow"/>
          <w:sz w:val="20"/>
        </w:rPr>
      </w:pPr>
      <w:r>
        <w:rPr>
          <w:rFonts w:ascii="Arial Narrow" w:hAnsi="Arial Narrow" w:cs="Arial Narrow"/>
          <w:sz w:val="20"/>
        </w:rPr>
        <w:t>- załącznik nr 1 – Specyfikacja techniczna</w:t>
      </w:r>
    </w:p>
    <w:p w14:paraId="6B00B76F" w14:textId="77777777" w:rsidR="002B4CAD" w:rsidRPr="00AC6BCD" w:rsidRDefault="002B4CAD" w:rsidP="00AC6BCD">
      <w:pPr>
        <w:pStyle w:val="Tekstpodstawowy"/>
        <w:spacing w:line="276" w:lineRule="auto"/>
        <w:rPr>
          <w:rFonts w:ascii="Arial Narrow" w:hAnsi="Arial Narrow" w:cs="Arial Narrow"/>
          <w:sz w:val="20"/>
        </w:rPr>
      </w:pPr>
      <w:r>
        <w:rPr>
          <w:rFonts w:ascii="Arial Narrow" w:hAnsi="Arial Narrow" w:cs="Arial Narrow"/>
          <w:sz w:val="20"/>
        </w:rPr>
        <w:t xml:space="preserve">- załącznik nr 2 - </w:t>
      </w:r>
      <w:r w:rsidRPr="002B4CAD">
        <w:rPr>
          <w:rFonts w:ascii="Arial Narrow" w:hAnsi="Arial Narrow" w:cs="Segoe UI"/>
          <w:sz w:val="20"/>
        </w:rPr>
        <w:t>Oświadczenie Wykonawcy o zgodności oferowanego / dostarczonego sprzętu z zasadą DNSH</w:t>
      </w:r>
    </w:p>
    <w:sectPr w:rsidR="002B4CAD" w:rsidRPr="00AC6BCD" w:rsidSect="00C80E5E">
      <w:headerReference w:type="default" r:id="rId13"/>
      <w:footerReference w:type="even" r:id="rId14"/>
      <w:footerReference w:type="default" r:id="rId15"/>
      <w:pgSz w:w="11906" w:h="16838"/>
      <w:pgMar w:top="1135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B1B9A" w14:textId="77777777" w:rsidR="00664CB2" w:rsidRDefault="00664CB2" w:rsidP="00C051EA">
      <w:r>
        <w:separator/>
      </w:r>
    </w:p>
  </w:endnote>
  <w:endnote w:type="continuationSeparator" w:id="0">
    <w:p w14:paraId="27A3EACA" w14:textId="77777777" w:rsidR="00664CB2" w:rsidRDefault="00664CB2" w:rsidP="00C05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6B1AF" w14:textId="77777777" w:rsidR="0017669C" w:rsidRDefault="008816C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2049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20497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88B5612" w14:textId="77777777" w:rsidR="0017669C" w:rsidRDefault="001766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26D30" w14:textId="77777777" w:rsidR="0017669C" w:rsidRPr="003B16D3" w:rsidRDefault="008816CE" w:rsidP="003B16D3">
    <w:pPr>
      <w:pStyle w:val="Stopka"/>
      <w:framePr w:w="140" w:h="216" w:hRule="exact" w:wrap="around" w:vAnchor="text" w:hAnchor="page" w:x="5772" w:y="-40"/>
      <w:rPr>
        <w:rStyle w:val="Numerstrony"/>
        <w:rFonts w:ascii="Arial Narrow" w:hAnsi="Arial Narrow"/>
        <w:sz w:val="16"/>
        <w:szCs w:val="16"/>
      </w:rPr>
    </w:pPr>
    <w:r w:rsidRPr="003B16D3">
      <w:rPr>
        <w:rStyle w:val="Numerstrony"/>
        <w:rFonts w:ascii="Arial Narrow" w:hAnsi="Arial Narrow"/>
        <w:sz w:val="16"/>
        <w:szCs w:val="16"/>
      </w:rPr>
      <w:fldChar w:fldCharType="begin"/>
    </w:r>
    <w:r w:rsidR="00A20497" w:rsidRPr="003B16D3">
      <w:rPr>
        <w:rStyle w:val="Numerstrony"/>
        <w:rFonts w:ascii="Arial Narrow" w:hAnsi="Arial Narrow"/>
        <w:sz w:val="16"/>
        <w:szCs w:val="16"/>
      </w:rPr>
      <w:instrText xml:space="preserve">PAGE  </w:instrText>
    </w:r>
    <w:r w:rsidRPr="003B16D3">
      <w:rPr>
        <w:rStyle w:val="Numerstrony"/>
        <w:rFonts w:ascii="Arial Narrow" w:hAnsi="Arial Narrow"/>
        <w:sz w:val="16"/>
        <w:szCs w:val="16"/>
      </w:rPr>
      <w:fldChar w:fldCharType="separate"/>
    </w:r>
    <w:r w:rsidR="00DC2A33">
      <w:rPr>
        <w:rStyle w:val="Numerstrony"/>
        <w:rFonts w:ascii="Arial Narrow" w:hAnsi="Arial Narrow"/>
        <w:noProof/>
        <w:sz w:val="16"/>
        <w:szCs w:val="16"/>
      </w:rPr>
      <w:t>5</w:t>
    </w:r>
    <w:r w:rsidRPr="003B16D3">
      <w:rPr>
        <w:rStyle w:val="Numerstrony"/>
        <w:rFonts w:ascii="Arial Narrow" w:hAnsi="Arial Narrow"/>
        <w:sz w:val="16"/>
        <w:szCs w:val="16"/>
      </w:rPr>
      <w:fldChar w:fldCharType="end"/>
    </w:r>
  </w:p>
  <w:p w14:paraId="3C73B1B0" w14:textId="77777777" w:rsidR="007A6E96" w:rsidRPr="00C80E5E" w:rsidRDefault="007A6E96">
    <w:pPr>
      <w:pStyle w:val="Stopka"/>
      <w:rPr>
        <w:rFonts w:ascii="Arial Narrow" w:hAnsi="Arial Narrow"/>
        <w:i/>
        <w:iCs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DA9A0" w14:textId="77777777" w:rsidR="00664CB2" w:rsidRDefault="00664CB2" w:rsidP="00C051EA">
      <w:r>
        <w:separator/>
      </w:r>
    </w:p>
  </w:footnote>
  <w:footnote w:type="continuationSeparator" w:id="0">
    <w:p w14:paraId="72A0774A" w14:textId="77777777" w:rsidR="00664CB2" w:rsidRDefault="00664CB2" w:rsidP="00C051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49EB0" w14:textId="77777777" w:rsidR="00AF3A1E" w:rsidRPr="00AF3A1E" w:rsidRDefault="00AF3A1E" w:rsidP="00AF3A1E">
    <w:pPr>
      <w:pStyle w:val="Nagwek"/>
      <w:jc w:val="right"/>
      <w:rPr>
        <w:rFonts w:ascii="Arial Narrow" w:hAnsi="Arial Narrow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17DEE82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  <w:rPr>
        <w:rFonts w:ascii="Arial Narrow" w:hAnsi="Arial Narrow" w:cs="Arial Narrow" w:hint="default"/>
        <w:sz w:val="20"/>
      </w:rPr>
    </w:lvl>
  </w:abstractNum>
  <w:abstractNum w:abstractNumId="2" w15:restartNumberingAfterBreak="0">
    <w:nsid w:val="00000004"/>
    <w:multiLevelType w:val="multilevel"/>
    <w:tmpl w:val="F64A197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hint="default"/>
      </w:rPr>
    </w:lvl>
  </w:abstractNum>
  <w:abstractNum w:abstractNumId="4" w15:restartNumberingAfterBreak="0">
    <w:nsid w:val="00000007"/>
    <w:multiLevelType w:val="singleLevel"/>
    <w:tmpl w:val="BA20E636"/>
    <w:name w:val="WW8Num8"/>
    <w:lvl w:ilvl="0">
      <w:start w:val="1"/>
      <w:numFmt w:val="decimal"/>
      <w:lvlText w:val="%1."/>
      <w:lvlJc w:val="left"/>
      <w:pPr>
        <w:tabs>
          <w:tab w:val="num" w:pos="-3"/>
        </w:tabs>
        <w:ind w:left="284" w:hanging="284"/>
      </w:pPr>
      <w:rPr>
        <w:rFonts w:ascii="Arial Narrow" w:hAnsi="Arial Narrow" w:cs="Arial Narrow" w:hint="default"/>
        <w:b w:val="0"/>
        <w:sz w:val="22"/>
        <w:szCs w:val="22"/>
      </w:rPr>
    </w:lvl>
  </w:abstractNum>
  <w:abstractNum w:abstractNumId="5" w15:restartNumberingAfterBreak="0">
    <w:nsid w:val="0000000C"/>
    <w:multiLevelType w:val="singleLevel"/>
    <w:tmpl w:val="96DC1C3A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  <w:sz w:val="20"/>
        <w:szCs w:val="22"/>
      </w:rPr>
    </w:lvl>
  </w:abstractNum>
  <w:abstractNum w:abstractNumId="6" w15:restartNumberingAfterBreak="0">
    <w:nsid w:val="0000000E"/>
    <w:multiLevelType w:val="singleLevel"/>
    <w:tmpl w:val="D39A75E8"/>
    <w:name w:val="WW8Num17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sz w:val="20"/>
        <w:szCs w:val="20"/>
      </w:rPr>
    </w:lvl>
  </w:abstractNum>
  <w:abstractNum w:abstractNumId="7" w15:restartNumberingAfterBreak="0">
    <w:nsid w:val="00000010"/>
    <w:multiLevelType w:val="multilevel"/>
    <w:tmpl w:val="DE8ACD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12"/>
    <w:multiLevelType w:val="multilevel"/>
    <w:tmpl w:val="E93EB452"/>
    <w:name w:val="WW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14"/>
    <w:multiLevelType w:val="multilevel"/>
    <w:tmpl w:val="F1864A3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15"/>
    <w:multiLevelType w:val="multilevel"/>
    <w:tmpl w:val="38CC3D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1716F0E"/>
    <w:multiLevelType w:val="hybridMultilevel"/>
    <w:tmpl w:val="20B65D78"/>
    <w:lvl w:ilvl="0" w:tplc="018CD8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04E74437"/>
    <w:multiLevelType w:val="multilevel"/>
    <w:tmpl w:val="5126B00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 w15:restartNumberingAfterBreak="0">
    <w:nsid w:val="06C97561"/>
    <w:multiLevelType w:val="hybridMultilevel"/>
    <w:tmpl w:val="AF12D2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93722B9"/>
    <w:multiLevelType w:val="hybridMultilevel"/>
    <w:tmpl w:val="AF0256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65F6931"/>
    <w:multiLevelType w:val="multilevel"/>
    <w:tmpl w:val="5126B00A"/>
    <w:name w:val="WW8Num7322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19655F94"/>
    <w:multiLevelType w:val="multilevel"/>
    <w:tmpl w:val="42F4052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none"/>
      <w:lvlText w:val="a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289518C2"/>
    <w:multiLevelType w:val="multilevel"/>
    <w:tmpl w:val="76702D9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315C4869"/>
    <w:multiLevelType w:val="hybridMultilevel"/>
    <w:tmpl w:val="3D9C0486"/>
    <w:name w:val="WW8Num73222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3087913"/>
    <w:multiLevelType w:val="hybridMultilevel"/>
    <w:tmpl w:val="1AA81F6E"/>
    <w:lvl w:ilvl="0" w:tplc="20D601AC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09758F"/>
    <w:multiLevelType w:val="hybridMultilevel"/>
    <w:tmpl w:val="7206D788"/>
    <w:lvl w:ilvl="0" w:tplc="370ACF4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4B1A53"/>
    <w:multiLevelType w:val="multilevel"/>
    <w:tmpl w:val="EF0EA8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0622C9"/>
    <w:multiLevelType w:val="hybridMultilevel"/>
    <w:tmpl w:val="4E82507E"/>
    <w:lvl w:ilvl="0" w:tplc="1682E332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50"/>
        </w:tabs>
        <w:ind w:left="2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70"/>
        </w:tabs>
        <w:ind w:left="3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90"/>
        </w:tabs>
        <w:ind w:left="3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10"/>
        </w:tabs>
        <w:ind w:left="4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30"/>
        </w:tabs>
        <w:ind w:left="5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50"/>
        </w:tabs>
        <w:ind w:left="6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70"/>
        </w:tabs>
        <w:ind w:left="6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90"/>
        </w:tabs>
        <w:ind w:left="7490" w:hanging="360"/>
      </w:pPr>
      <w:rPr>
        <w:rFonts w:ascii="Wingdings" w:hAnsi="Wingdings" w:hint="default"/>
      </w:rPr>
    </w:lvl>
  </w:abstractNum>
  <w:abstractNum w:abstractNumId="25" w15:restartNumberingAfterBreak="0">
    <w:nsid w:val="481C2FE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34E156A"/>
    <w:multiLevelType w:val="hybridMultilevel"/>
    <w:tmpl w:val="6D48DAF4"/>
    <w:lvl w:ilvl="0" w:tplc="841CAF5C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A6274B"/>
    <w:multiLevelType w:val="hybridMultilevel"/>
    <w:tmpl w:val="44C47A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9A2365"/>
    <w:multiLevelType w:val="multilevel"/>
    <w:tmpl w:val="1BEC7A12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2">
      <w:start w:val="1"/>
      <w:numFmt w:val="none"/>
      <w:lvlText w:val="2)"/>
      <w:lvlJc w:val="left"/>
      <w:pPr>
        <w:tabs>
          <w:tab w:val="num" w:pos="1506"/>
        </w:tabs>
        <w:ind w:left="150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26"/>
        </w:tabs>
        <w:ind w:left="222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86"/>
        </w:tabs>
        <w:ind w:left="258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46"/>
        </w:tabs>
        <w:ind w:left="294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66"/>
        </w:tabs>
        <w:ind w:left="3666" w:hanging="360"/>
      </w:pPr>
      <w:rPr>
        <w:rFonts w:hint="default"/>
      </w:rPr>
    </w:lvl>
  </w:abstractNum>
  <w:abstractNum w:abstractNumId="29" w15:restartNumberingAfterBreak="0">
    <w:nsid w:val="5BDB1C83"/>
    <w:multiLevelType w:val="hybridMultilevel"/>
    <w:tmpl w:val="FABA3DBE"/>
    <w:name w:val="WW8Num73222"/>
    <w:lvl w:ilvl="0" w:tplc="79FE9E6C">
      <w:start w:val="1"/>
      <w:numFmt w:val="bullet"/>
      <w:lvlText w:val="­"/>
      <w:lvlJc w:val="left"/>
      <w:pPr>
        <w:ind w:left="1008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30" w15:restartNumberingAfterBreak="0">
    <w:nsid w:val="6196716C"/>
    <w:multiLevelType w:val="hybridMultilevel"/>
    <w:tmpl w:val="56D4842C"/>
    <w:lvl w:ilvl="0" w:tplc="0415000F">
      <w:start w:val="4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DE1AC7"/>
    <w:multiLevelType w:val="hybridMultilevel"/>
    <w:tmpl w:val="A4FA8408"/>
    <w:lvl w:ilvl="0" w:tplc="2EB42DA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3E754A6"/>
    <w:multiLevelType w:val="hybridMultilevel"/>
    <w:tmpl w:val="870C3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B8AF4DE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plc="6254A85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815554"/>
    <w:multiLevelType w:val="hybridMultilevel"/>
    <w:tmpl w:val="C50019A0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 w:val="0"/>
        <w:i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D151B06"/>
    <w:multiLevelType w:val="hybridMultilevel"/>
    <w:tmpl w:val="C50019A0"/>
    <w:lvl w:ilvl="0" w:tplc="8B1C323E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EEA64CF"/>
    <w:multiLevelType w:val="singleLevel"/>
    <w:tmpl w:val="CB565AAA"/>
    <w:lvl w:ilvl="0">
      <w:start w:val="2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</w:abstractNum>
  <w:abstractNum w:abstractNumId="36" w15:restartNumberingAfterBreak="0">
    <w:nsid w:val="72DB11D5"/>
    <w:multiLevelType w:val="hybridMultilevel"/>
    <w:tmpl w:val="B90A3D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085E8B"/>
    <w:multiLevelType w:val="multilevel"/>
    <w:tmpl w:val="E1DAE9A2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none"/>
      <w:lvlText w:val="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8" w15:restartNumberingAfterBreak="0">
    <w:nsid w:val="771529DF"/>
    <w:multiLevelType w:val="hybridMultilevel"/>
    <w:tmpl w:val="069E41A6"/>
    <w:name w:val="WWNum32222"/>
    <w:lvl w:ilvl="0" w:tplc="F4EA41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2479587">
    <w:abstractNumId w:val="23"/>
  </w:num>
  <w:num w:numId="2" w16cid:durableId="599410938">
    <w:abstractNumId w:val="0"/>
  </w:num>
  <w:num w:numId="3" w16cid:durableId="1417283694">
    <w:abstractNumId w:val="1"/>
  </w:num>
  <w:num w:numId="4" w16cid:durableId="1237202723">
    <w:abstractNumId w:val="2"/>
  </w:num>
  <w:num w:numId="5" w16cid:durableId="1711102450">
    <w:abstractNumId w:val="3"/>
  </w:num>
  <w:num w:numId="6" w16cid:durableId="894968194">
    <w:abstractNumId w:val="4"/>
  </w:num>
  <w:num w:numId="7" w16cid:durableId="283657118">
    <w:abstractNumId w:val="5"/>
  </w:num>
  <w:num w:numId="8" w16cid:durableId="192575478">
    <w:abstractNumId w:val="6"/>
  </w:num>
  <w:num w:numId="9" w16cid:durableId="2067944628">
    <w:abstractNumId w:val="7"/>
  </w:num>
  <w:num w:numId="10" w16cid:durableId="570893009">
    <w:abstractNumId w:val="8"/>
  </w:num>
  <w:num w:numId="11" w16cid:durableId="1348210554">
    <w:abstractNumId w:val="10"/>
  </w:num>
  <w:num w:numId="12" w16cid:durableId="1460567396">
    <w:abstractNumId w:val="11"/>
  </w:num>
  <w:num w:numId="13" w16cid:durableId="1917394249">
    <w:abstractNumId w:val="12"/>
  </w:num>
  <w:num w:numId="14" w16cid:durableId="1514537999">
    <w:abstractNumId w:val="22"/>
  </w:num>
  <w:num w:numId="15" w16cid:durableId="51931573">
    <w:abstractNumId w:val="13"/>
  </w:num>
  <w:num w:numId="16" w16cid:durableId="793138898">
    <w:abstractNumId w:val="31"/>
  </w:num>
  <w:num w:numId="17" w16cid:durableId="735470028">
    <w:abstractNumId w:val="34"/>
  </w:num>
  <w:num w:numId="18" w16cid:durableId="1603414998">
    <w:abstractNumId w:val="28"/>
  </w:num>
  <w:num w:numId="19" w16cid:durableId="526912564">
    <w:abstractNumId w:val="18"/>
  </w:num>
  <w:num w:numId="20" w16cid:durableId="485319405">
    <w:abstractNumId w:val="24"/>
  </w:num>
  <w:num w:numId="21" w16cid:durableId="2034190487">
    <w:abstractNumId w:val="32"/>
  </w:num>
  <w:num w:numId="22" w16cid:durableId="1493333277">
    <w:abstractNumId w:val="36"/>
  </w:num>
  <w:num w:numId="23" w16cid:durableId="425466444">
    <w:abstractNumId w:val="38"/>
  </w:num>
  <w:num w:numId="24" w16cid:durableId="405107085">
    <w:abstractNumId w:val="17"/>
  </w:num>
  <w:num w:numId="25" w16cid:durableId="636110336">
    <w:abstractNumId w:val="35"/>
  </w:num>
  <w:num w:numId="26" w16cid:durableId="8507996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860510722">
    <w:abstractNumId w:val="29"/>
  </w:num>
  <w:num w:numId="28" w16cid:durableId="987780485">
    <w:abstractNumId w:val="15"/>
  </w:num>
  <w:num w:numId="29" w16cid:durableId="1467897526">
    <w:abstractNumId w:val="20"/>
  </w:num>
  <w:num w:numId="30" w16cid:durableId="1856848235">
    <w:abstractNumId w:val="23"/>
    <w:lvlOverride w:ilvl="0">
      <w:startOverride w:val="1"/>
    </w:lvlOverride>
  </w:num>
  <w:num w:numId="31" w16cid:durableId="531499374">
    <w:abstractNumId w:val="16"/>
  </w:num>
  <w:num w:numId="32" w16cid:durableId="1414011076">
    <w:abstractNumId w:val="21"/>
  </w:num>
  <w:num w:numId="33" w16cid:durableId="15274614">
    <w:abstractNumId w:val="27"/>
  </w:num>
  <w:num w:numId="34" w16cid:durableId="771097832">
    <w:abstractNumId w:val="25"/>
  </w:num>
  <w:num w:numId="35" w16cid:durableId="1335064193">
    <w:abstractNumId w:val="14"/>
  </w:num>
  <w:num w:numId="36" w16cid:durableId="730465139">
    <w:abstractNumId w:val="37"/>
  </w:num>
  <w:num w:numId="37" w16cid:durableId="731513080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526940948">
    <w:abstractNumId w:val="33"/>
  </w:num>
  <w:num w:numId="39" w16cid:durableId="1046569036">
    <w:abstractNumId w:val="9"/>
  </w:num>
  <w:num w:numId="40" w16cid:durableId="699475397">
    <w:abstractNumId w:val="1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6304"/>
    <w:rsid w:val="000064A7"/>
    <w:rsid w:val="00017A7D"/>
    <w:rsid w:val="0002178C"/>
    <w:rsid w:val="0003011F"/>
    <w:rsid w:val="00055C79"/>
    <w:rsid w:val="00060837"/>
    <w:rsid w:val="00062856"/>
    <w:rsid w:val="00066A80"/>
    <w:rsid w:val="00076671"/>
    <w:rsid w:val="000803EF"/>
    <w:rsid w:val="000955BA"/>
    <w:rsid w:val="000B1952"/>
    <w:rsid w:val="000C225A"/>
    <w:rsid w:val="000C6937"/>
    <w:rsid w:val="000D2C5C"/>
    <w:rsid w:val="000E523D"/>
    <w:rsid w:val="000F2945"/>
    <w:rsid w:val="000F40DB"/>
    <w:rsid w:val="00102170"/>
    <w:rsid w:val="00110606"/>
    <w:rsid w:val="001162F7"/>
    <w:rsid w:val="00123A96"/>
    <w:rsid w:val="001335B5"/>
    <w:rsid w:val="00134950"/>
    <w:rsid w:val="0016187D"/>
    <w:rsid w:val="00161B1A"/>
    <w:rsid w:val="0017669C"/>
    <w:rsid w:val="001868DB"/>
    <w:rsid w:val="00193295"/>
    <w:rsid w:val="001A5FFD"/>
    <w:rsid w:val="001A79AD"/>
    <w:rsid w:val="001A7B44"/>
    <w:rsid w:val="001C4208"/>
    <w:rsid w:val="001C6807"/>
    <w:rsid w:val="001D754C"/>
    <w:rsid w:val="001D79D9"/>
    <w:rsid w:val="001E1587"/>
    <w:rsid w:val="001F526A"/>
    <w:rsid w:val="001F7631"/>
    <w:rsid w:val="00200141"/>
    <w:rsid w:val="00210147"/>
    <w:rsid w:val="00210FD8"/>
    <w:rsid w:val="00212F6B"/>
    <w:rsid w:val="00214FEA"/>
    <w:rsid w:val="002164FB"/>
    <w:rsid w:val="00226A71"/>
    <w:rsid w:val="0023574E"/>
    <w:rsid w:val="00245170"/>
    <w:rsid w:val="00246258"/>
    <w:rsid w:val="00250A76"/>
    <w:rsid w:val="00253A92"/>
    <w:rsid w:val="00256964"/>
    <w:rsid w:val="00264C32"/>
    <w:rsid w:val="00277F5B"/>
    <w:rsid w:val="00286F0F"/>
    <w:rsid w:val="002904FB"/>
    <w:rsid w:val="00297D2A"/>
    <w:rsid w:val="002B4CAD"/>
    <w:rsid w:val="002C099D"/>
    <w:rsid w:val="002C2792"/>
    <w:rsid w:val="002C5112"/>
    <w:rsid w:val="002C73BF"/>
    <w:rsid w:val="002F7533"/>
    <w:rsid w:val="00303F9E"/>
    <w:rsid w:val="0031515A"/>
    <w:rsid w:val="00315792"/>
    <w:rsid w:val="003167D3"/>
    <w:rsid w:val="0032056B"/>
    <w:rsid w:val="00321995"/>
    <w:rsid w:val="00321EF3"/>
    <w:rsid w:val="003229D8"/>
    <w:rsid w:val="00327D65"/>
    <w:rsid w:val="0033267F"/>
    <w:rsid w:val="00335618"/>
    <w:rsid w:val="00343164"/>
    <w:rsid w:val="00350E0B"/>
    <w:rsid w:val="00351F0F"/>
    <w:rsid w:val="00354791"/>
    <w:rsid w:val="00360938"/>
    <w:rsid w:val="0036310E"/>
    <w:rsid w:val="00367BBC"/>
    <w:rsid w:val="00376F6B"/>
    <w:rsid w:val="003805EF"/>
    <w:rsid w:val="00380EDE"/>
    <w:rsid w:val="00384B64"/>
    <w:rsid w:val="00385304"/>
    <w:rsid w:val="003869A0"/>
    <w:rsid w:val="00386BE2"/>
    <w:rsid w:val="00393634"/>
    <w:rsid w:val="00395AB0"/>
    <w:rsid w:val="003965FF"/>
    <w:rsid w:val="003A5591"/>
    <w:rsid w:val="003A7158"/>
    <w:rsid w:val="003B16D3"/>
    <w:rsid w:val="003B4481"/>
    <w:rsid w:val="003C1BFE"/>
    <w:rsid w:val="003C2BB1"/>
    <w:rsid w:val="003D1F14"/>
    <w:rsid w:val="003D2475"/>
    <w:rsid w:val="003D5A10"/>
    <w:rsid w:val="003D7EA6"/>
    <w:rsid w:val="003E1ABE"/>
    <w:rsid w:val="003E7614"/>
    <w:rsid w:val="003F21D6"/>
    <w:rsid w:val="00401AA7"/>
    <w:rsid w:val="00403BD7"/>
    <w:rsid w:val="0043065A"/>
    <w:rsid w:val="00430B4A"/>
    <w:rsid w:val="00431D0B"/>
    <w:rsid w:val="00432A17"/>
    <w:rsid w:val="00436BC6"/>
    <w:rsid w:val="00440D4C"/>
    <w:rsid w:val="00463746"/>
    <w:rsid w:val="00463E9D"/>
    <w:rsid w:val="0046602F"/>
    <w:rsid w:val="004667CA"/>
    <w:rsid w:val="00474290"/>
    <w:rsid w:val="004837A9"/>
    <w:rsid w:val="00492717"/>
    <w:rsid w:val="004946F9"/>
    <w:rsid w:val="004A2971"/>
    <w:rsid w:val="004A3429"/>
    <w:rsid w:val="004A7859"/>
    <w:rsid w:val="004B1FCF"/>
    <w:rsid w:val="004B4C31"/>
    <w:rsid w:val="004B5BA2"/>
    <w:rsid w:val="004B7C5D"/>
    <w:rsid w:val="004C24E4"/>
    <w:rsid w:val="004D0350"/>
    <w:rsid w:val="004D4804"/>
    <w:rsid w:val="004D6D0A"/>
    <w:rsid w:val="004E59AA"/>
    <w:rsid w:val="004F7C60"/>
    <w:rsid w:val="005110B9"/>
    <w:rsid w:val="00522985"/>
    <w:rsid w:val="00524D90"/>
    <w:rsid w:val="00532341"/>
    <w:rsid w:val="00540831"/>
    <w:rsid w:val="00541EB1"/>
    <w:rsid w:val="00547A0D"/>
    <w:rsid w:val="00552391"/>
    <w:rsid w:val="00554618"/>
    <w:rsid w:val="00555177"/>
    <w:rsid w:val="00555648"/>
    <w:rsid w:val="005623BF"/>
    <w:rsid w:val="00572AAD"/>
    <w:rsid w:val="0057313A"/>
    <w:rsid w:val="00575C5A"/>
    <w:rsid w:val="00577323"/>
    <w:rsid w:val="00580B3F"/>
    <w:rsid w:val="00587A51"/>
    <w:rsid w:val="00594558"/>
    <w:rsid w:val="00596471"/>
    <w:rsid w:val="00597864"/>
    <w:rsid w:val="005A27FF"/>
    <w:rsid w:val="005B0764"/>
    <w:rsid w:val="005B6F4B"/>
    <w:rsid w:val="005C495D"/>
    <w:rsid w:val="005D17E3"/>
    <w:rsid w:val="005D48F4"/>
    <w:rsid w:val="005E28CD"/>
    <w:rsid w:val="005E5DAC"/>
    <w:rsid w:val="005E6987"/>
    <w:rsid w:val="005F0957"/>
    <w:rsid w:val="005F141F"/>
    <w:rsid w:val="005F493A"/>
    <w:rsid w:val="00604009"/>
    <w:rsid w:val="00616714"/>
    <w:rsid w:val="00630900"/>
    <w:rsid w:val="006359A6"/>
    <w:rsid w:val="006400EA"/>
    <w:rsid w:val="00647462"/>
    <w:rsid w:val="006504A4"/>
    <w:rsid w:val="00656180"/>
    <w:rsid w:val="00662677"/>
    <w:rsid w:val="00664CB2"/>
    <w:rsid w:val="00666FDD"/>
    <w:rsid w:val="006864FD"/>
    <w:rsid w:val="00692288"/>
    <w:rsid w:val="00693057"/>
    <w:rsid w:val="00695CC7"/>
    <w:rsid w:val="006974F5"/>
    <w:rsid w:val="006A74C0"/>
    <w:rsid w:val="006B014D"/>
    <w:rsid w:val="006B103E"/>
    <w:rsid w:val="006B4029"/>
    <w:rsid w:val="006B62EE"/>
    <w:rsid w:val="006C25F0"/>
    <w:rsid w:val="006C3D48"/>
    <w:rsid w:val="006C54E7"/>
    <w:rsid w:val="006C71DB"/>
    <w:rsid w:val="006D303D"/>
    <w:rsid w:val="006D7AC1"/>
    <w:rsid w:val="006E245F"/>
    <w:rsid w:val="006E6E26"/>
    <w:rsid w:val="006F6123"/>
    <w:rsid w:val="006F6373"/>
    <w:rsid w:val="0070109A"/>
    <w:rsid w:val="007143DA"/>
    <w:rsid w:val="00715412"/>
    <w:rsid w:val="00735FA3"/>
    <w:rsid w:val="00752D0B"/>
    <w:rsid w:val="00755F0A"/>
    <w:rsid w:val="007565EA"/>
    <w:rsid w:val="00767D4F"/>
    <w:rsid w:val="00777F68"/>
    <w:rsid w:val="007934CA"/>
    <w:rsid w:val="00793816"/>
    <w:rsid w:val="00795C72"/>
    <w:rsid w:val="007A0A0A"/>
    <w:rsid w:val="007A2FBD"/>
    <w:rsid w:val="007A37ED"/>
    <w:rsid w:val="007A6C97"/>
    <w:rsid w:val="007A6E96"/>
    <w:rsid w:val="007B7D23"/>
    <w:rsid w:val="007C0904"/>
    <w:rsid w:val="007C1F1C"/>
    <w:rsid w:val="007D149A"/>
    <w:rsid w:val="007E5FCD"/>
    <w:rsid w:val="00824A81"/>
    <w:rsid w:val="00834A6D"/>
    <w:rsid w:val="008353DE"/>
    <w:rsid w:val="008412E1"/>
    <w:rsid w:val="008538EC"/>
    <w:rsid w:val="00854F9B"/>
    <w:rsid w:val="00863167"/>
    <w:rsid w:val="008643A2"/>
    <w:rsid w:val="00871920"/>
    <w:rsid w:val="00872C22"/>
    <w:rsid w:val="008816B8"/>
    <w:rsid w:val="008816CE"/>
    <w:rsid w:val="008841E2"/>
    <w:rsid w:val="008848CB"/>
    <w:rsid w:val="00886304"/>
    <w:rsid w:val="008869AC"/>
    <w:rsid w:val="00890948"/>
    <w:rsid w:val="008935CC"/>
    <w:rsid w:val="008B04A1"/>
    <w:rsid w:val="008B6032"/>
    <w:rsid w:val="008C1C22"/>
    <w:rsid w:val="008C2354"/>
    <w:rsid w:val="008C3D82"/>
    <w:rsid w:val="008C4D94"/>
    <w:rsid w:val="008D269F"/>
    <w:rsid w:val="008D6AB5"/>
    <w:rsid w:val="008E061A"/>
    <w:rsid w:val="008E4769"/>
    <w:rsid w:val="008F1A46"/>
    <w:rsid w:val="008F1A96"/>
    <w:rsid w:val="008F2225"/>
    <w:rsid w:val="00904539"/>
    <w:rsid w:val="009100D7"/>
    <w:rsid w:val="00927621"/>
    <w:rsid w:val="00927AAC"/>
    <w:rsid w:val="00931163"/>
    <w:rsid w:val="00936E83"/>
    <w:rsid w:val="009379C3"/>
    <w:rsid w:val="00941869"/>
    <w:rsid w:val="00945969"/>
    <w:rsid w:val="009463FD"/>
    <w:rsid w:val="00951198"/>
    <w:rsid w:val="00954410"/>
    <w:rsid w:val="0095516F"/>
    <w:rsid w:val="00957444"/>
    <w:rsid w:val="00960A73"/>
    <w:rsid w:val="00961131"/>
    <w:rsid w:val="00983679"/>
    <w:rsid w:val="009838E7"/>
    <w:rsid w:val="009A2AAC"/>
    <w:rsid w:val="009C0347"/>
    <w:rsid w:val="009C76F9"/>
    <w:rsid w:val="009C7F89"/>
    <w:rsid w:val="009D0928"/>
    <w:rsid w:val="009D13AE"/>
    <w:rsid w:val="009D7450"/>
    <w:rsid w:val="009E0D04"/>
    <w:rsid w:val="009E2853"/>
    <w:rsid w:val="009F7620"/>
    <w:rsid w:val="00A12A84"/>
    <w:rsid w:val="00A140AD"/>
    <w:rsid w:val="00A168A1"/>
    <w:rsid w:val="00A20497"/>
    <w:rsid w:val="00A307FC"/>
    <w:rsid w:val="00A313A1"/>
    <w:rsid w:val="00A33941"/>
    <w:rsid w:val="00A33A77"/>
    <w:rsid w:val="00A33B0E"/>
    <w:rsid w:val="00A36E1E"/>
    <w:rsid w:val="00A6177E"/>
    <w:rsid w:val="00A62A02"/>
    <w:rsid w:val="00A650C5"/>
    <w:rsid w:val="00A6575B"/>
    <w:rsid w:val="00A67F39"/>
    <w:rsid w:val="00A83169"/>
    <w:rsid w:val="00A84E3F"/>
    <w:rsid w:val="00AA5326"/>
    <w:rsid w:val="00AB0EDD"/>
    <w:rsid w:val="00AB1728"/>
    <w:rsid w:val="00AB4F71"/>
    <w:rsid w:val="00AB63AF"/>
    <w:rsid w:val="00AB7F19"/>
    <w:rsid w:val="00AC0894"/>
    <w:rsid w:val="00AC6BCD"/>
    <w:rsid w:val="00AC7AF5"/>
    <w:rsid w:val="00AD05D0"/>
    <w:rsid w:val="00AD2CA7"/>
    <w:rsid w:val="00AD528E"/>
    <w:rsid w:val="00AF206A"/>
    <w:rsid w:val="00AF39A3"/>
    <w:rsid w:val="00AF3A1E"/>
    <w:rsid w:val="00B15ADE"/>
    <w:rsid w:val="00B15F1C"/>
    <w:rsid w:val="00B216F7"/>
    <w:rsid w:val="00B25E3D"/>
    <w:rsid w:val="00B261A8"/>
    <w:rsid w:val="00B30036"/>
    <w:rsid w:val="00B31465"/>
    <w:rsid w:val="00B33821"/>
    <w:rsid w:val="00B33FC6"/>
    <w:rsid w:val="00B34339"/>
    <w:rsid w:val="00B35E1D"/>
    <w:rsid w:val="00B40938"/>
    <w:rsid w:val="00B51B25"/>
    <w:rsid w:val="00B51EE9"/>
    <w:rsid w:val="00B56D7D"/>
    <w:rsid w:val="00B625F8"/>
    <w:rsid w:val="00B62F61"/>
    <w:rsid w:val="00B63593"/>
    <w:rsid w:val="00B63948"/>
    <w:rsid w:val="00B66C55"/>
    <w:rsid w:val="00B70DD4"/>
    <w:rsid w:val="00B71DE0"/>
    <w:rsid w:val="00B750C4"/>
    <w:rsid w:val="00B841F7"/>
    <w:rsid w:val="00B976B8"/>
    <w:rsid w:val="00BA350B"/>
    <w:rsid w:val="00BA3A94"/>
    <w:rsid w:val="00BA47C7"/>
    <w:rsid w:val="00BB372D"/>
    <w:rsid w:val="00BC370C"/>
    <w:rsid w:val="00BC3CCC"/>
    <w:rsid w:val="00C040C8"/>
    <w:rsid w:val="00C051EA"/>
    <w:rsid w:val="00C0549F"/>
    <w:rsid w:val="00C14FCC"/>
    <w:rsid w:val="00C153FD"/>
    <w:rsid w:val="00C1717D"/>
    <w:rsid w:val="00C22071"/>
    <w:rsid w:val="00C2376A"/>
    <w:rsid w:val="00C27F2D"/>
    <w:rsid w:val="00C46084"/>
    <w:rsid w:val="00C535A7"/>
    <w:rsid w:val="00C56E3E"/>
    <w:rsid w:val="00C5709A"/>
    <w:rsid w:val="00C62750"/>
    <w:rsid w:val="00C72FFF"/>
    <w:rsid w:val="00C73D45"/>
    <w:rsid w:val="00C80E5E"/>
    <w:rsid w:val="00C83D04"/>
    <w:rsid w:val="00CB1323"/>
    <w:rsid w:val="00CB7253"/>
    <w:rsid w:val="00CE32FE"/>
    <w:rsid w:val="00CE49D8"/>
    <w:rsid w:val="00CE7B6C"/>
    <w:rsid w:val="00CE7C78"/>
    <w:rsid w:val="00CF2DC0"/>
    <w:rsid w:val="00CF354B"/>
    <w:rsid w:val="00D037E0"/>
    <w:rsid w:val="00D052BD"/>
    <w:rsid w:val="00D2041A"/>
    <w:rsid w:val="00D22088"/>
    <w:rsid w:val="00D22CCB"/>
    <w:rsid w:val="00D31D7F"/>
    <w:rsid w:val="00D37C39"/>
    <w:rsid w:val="00D4394D"/>
    <w:rsid w:val="00D456F4"/>
    <w:rsid w:val="00D5434A"/>
    <w:rsid w:val="00D55A1F"/>
    <w:rsid w:val="00D625E9"/>
    <w:rsid w:val="00D63AAA"/>
    <w:rsid w:val="00D72034"/>
    <w:rsid w:val="00D75433"/>
    <w:rsid w:val="00D754CB"/>
    <w:rsid w:val="00D83547"/>
    <w:rsid w:val="00D83B86"/>
    <w:rsid w:val="00D913D7"/>
    <w:rsid w:val="00DA4096"/>
    <w:rsid w:val="00DA6649"/>
    <w:rsid w:val="00DB1599"/>
    <w:rsid w:val="00DC1604"/>
    <w:rsid w:val="00DC1B01"/>
    <w:rsid w:val="00DC221D"/>
    <w:rsid w:val="00DC2A33"/>
    <w:rsid w:val="00DC505F"/>
    <w:rsid w:val="00DD2013"/>
    <w:rsid w:val="00DD606A"/>
    <w:rsid w:val="00DD6C82"/>
    <w:rsid w:val="00DE1159"/>
    <w:rsid w:val="00DF6446"/>
    <w:rsid w:val="00DF6568"/>
    <w:rsid w:val="00E02897"/>
    <w:rsid w:val="00E061ED"/>
    <w:rsid w:val="00E1094D"/>
    <w:rsid w:val="00E1538B"/>
    <w:rsid w:val="00E20E3E"/>
    <w:rsid w:val="00E364D9"/>
    <w:rsid w:val="00E401C7"/>
    <w:rsid w:val="00E514F5"/>
    <w:rsid w:val="00E5279B"/>
    <w:rsid w:val="00E55967"/>
    <w:rsid w:val="00E70BC4"/>
    <w:rsid w:val="00E7120D"/>
    <w:rsid w:val="00E813F8"/>
    <w:rsid w:val="00E82780"/>
    <w:rsid w:val="00E8461C"/>
    <w:rsid w:val="00E90009"/>
    <w:rsid w:val="00E90604"/>
    <w:rsid w:val="00E95A8A"/>
    <w:rsid w:val="00EA4478"/>
    <w:rsid w:val="00EB6C3F"/>
    <w:rsid w:val="00EC6C80"/>
    <w:rsid w:val="00ED0CDD"/>
    <w:rsid w:val="00ED5AE5"/>
    <w:rsid w:val="00EE5C0D"/>
    <w:rsid w:val="00EE6ECC"/>
    <w:rsid w:val="00EF256B"/>
    <w:rsid w:val="00EF6854"/>
    <w:rsid w:val="00F13570"/>
    <w:rsid w:val="00F2565C"/>
    <w:rsid w:val="00F40259"/>
    <w:rsid w:val="00F44E1E"/>
    <w:rsid w:val="00F52833"/>
    <w:rsid w:val="00F609F3"/>
    <w:rsid w:val="00F616AC"/>
    <w:rsid w:val="00F618EB"/>
    <w:rsid w:val="00F759CB"/>
    <w:rsid w:val="00F90B1C"/>
    <w:rsid w:val="00F91083"/>
    <w:rsid w:val="00F97377"/>
    <w:rsid w:val="00FA3679"/>
    <w:rsid w:val="00FB2542"/>
    <w:rsid w:val="00FC499D"/>
    <w:rsid w:val="00FC4AAF"/>
    <w:rsid w:val="00FD0821"/>
    <w:rsid w:val="00FD68F7"/>
    <w:rsid w:val="00FE6368"/>
    <w:rsid w:val="00FE76A4"/>
    <w:rsid w:val="00FF1C06"/>
    <w:rsid w:val="00FF7E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5351D"/>
  <w15:docId w15:val="{EEBBF85E-FD31-4C4A-A2E2-AE72B79B0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6304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Tekstpodstawowy"/>
    <w:link w:val="Nagwek1Znak"/>
    <w:qFormat/>
    <w:rsid w:val="009C0347"/>
    <w:pPr>
      <w:keepNext/>
      <w:tabs>
        <w:tab w:val="num" w:pos="0"/>
        <w:tab w:val="left" w:pos="360"/>
      </w:tabs>
      <w:suppressAutoHyphens/>
      <w:spacing w:line="360" w:lineRule="auto"/>
      <w:ind w:left="432" w:hanging="432"/>
      <w:jc w:val="center"/>
      <w:outlineLvl w:val="0"/>
    </w:pPr>
    <w:rPr>
      <w:b/>
      <w:sz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863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86304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8630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886304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customStyle="1" w:styleId="Tekstpodstawowy2Znak">
    <w:name w:val="Tekst podstawowy 2 Znak"/>
    <w:link w:val="Tekstpodstawowy2"/>
    <w:rsid w:val="00886304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Stopka">
    <w:name w:val="footer"/>
    <w:basedOn w:val="Normalny"/>
    <w:link w:val="StopkaZnak"/>
    <w:rsid w:val="008863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886304"/>
  </w:style>
  <w:style w:type="paragraph" w:styleId="Akapitzlist">
    <w:name w:val="List Paragraph"/>
    <w:aliases w:val="L1,Numerowanie,List Paragraph,2 heading,A_wyliczenie,K-P_odwolanie,Akapit z listą5,maz_wyliczenie,opis dzialania,sw tekst,CW_Lista,Wypunktowanie,Akapit z listą BS,normalny tekst,Kolorowa lista — akcent 11,Preambuła,Akapit z list¹,Obiekt,l"/>
    <w:basedOn w:val="Normalny"/>
    <w:link w:val="AkapitzlistZnak"/>
    <w:uiPriority w:val="34"/>
    <w:qFormat/>
    <w:rsid w:val="00886304"/>
    <w:pPr>
      <w:ind w:left="720"/>
      <w:contextualSpacing/>
    </w:pPr>
  </w:style>
  <w:style w:type="character" w:styleId="Hipercze">
    <w:name w:val="Hyperlink"/>
    <w:basedOn w:val="Domylnaczcionkaakapitu"/>
    <w:rsid w:val="00350E0B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4186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41869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3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3FD"/>
    <w:rPr>
      <w:rFonts w:ascii="Tahoma" w:eastAsia="Times New Roman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Wypunktowanie Znak,Akapit z listą BS Znak"/>
    <w:link w:val="Akapitzlist"/>
    <w:uiPriority w:val="1"/>
    <w:qFormat/>
    <w:rsid w:val="00E90009"/>
    <w:rPr>
      <w:rFonts w:ascii="Times New Roman" w:eastAsia="Times New Roman" w:hAnsi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27F2D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9C0347"/>
    <w:rPr>
      <w:rFonts w:ascii="Times New Roman" w:eastAsia="Times New Roman" w:hAnsi="Times New Roman"/>
      <w:b/>
      <w:szCs w:val="24"/>
      <w:lang w:eastAsia="ar-SA"/>
    </w:rPr>
  </w:style>
  <w:style w:type="character" w:customStyle="1" w:styleId="FontStyle39">
    <w:name w:val="Font Style39"/>
    <w:uiPriority w:val="99"/>
    <w:rsid w:val="00CE32FE"/>
    <w:rPr>
      <w:rFonts w:ascii="Calibri" w:hAnsi="Calibri" w:cs="Calibri"/>
      <w:color w:val="000000"/>
      <w:sz w:val="20"/>
      <w:szCs w:val="20"/>
    </w:rPr>
  </w:style>
  <w:style w:type="paragraph" w:styleId="Tytu">
    <w:name w:val="Title"/>
    <w:basedOn w:val="Normalny"/>
    <w:next w:val="Normalny"/>
    <w:link w:val="TytuZnak"/>
    <w:qFormat/>
    <w:rsid w:val="00210147"/>
    <w:pPr>
      <w:tabs>
        <w:tab w:val="left" w:pos="567"/>
        <w:tab w:val="left" w:pos="4536"/>
        <w:tab w:val="left" w:pos="5953"/>
      </w:tabs>
      <w:suppressAutoHyphens/>
      <w:jc w:val="center"/>
    </w:pPr>
    <w:rPr>
      <w:b/>
      <w:bCs/>
      <w:sz w:val="36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210147"/>
    <w:rPr>
      <w:rFonts w:ascii="Times New Roman" w:eastAsia="Times New Roman" w:hAnsi="Times New Roman"/>
      <w:b/>
      <w:bCs/>
      <w:sz w:val="36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21014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rsid w:val="0021014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C054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6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66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1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6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9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5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67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4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83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iurzynski3513@10wsk.mil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fordon3432@10wsk.mil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ciurzynski3513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esinski2648@10wsk.mil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1EE46-3EB9-4908-A6CE-CD02D8695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6</Pages>
  <Words>2996</Words>
  <Characters>17982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 Wojskowy Szpital Kliniczny</Company>
  <LinksUpToDate>false</LinksUpToDate>
  <CharactersWithSpaces>20937</CharactersWithSpaces>
  <SharedDoc>false</SharedDoc>
  <HLinks>
    <vt:vector size="36" baseType="variant">
      <vt:variant>
        <vt:i4>7405623</vt:i4>
      </vt:variant>
      <vt:variant>
        <vt:i4>15</vt:i4>
      </vt:variant>
      <vt:variant>
        <vt:i4>0</vt:i4>
      </vt:variant>
      <vt:variant>
        <vt:i4>5</vt:i4>
      </vt:variant>
      <vt:variant>
        <vt:lpwstr>../../../../AppData/Local/AppData/Local/Temp/Temp1_projekty.zip/a.bochenska@10wsk.mil.pl</vt:lpwstr>
      </vt:variant>
      <vt:variant>
        <vt:lpwstr/>
      </vt:variant>
      <vt:variant>
        <vt:i4>7143454</vt:i4>
      </vt:variant>
      <vt:variant>
        <vt:i4>12</vt:i4>
      </vt:variant>
      <vt:variant>
        <vt:i4>0</vt:i4>
      </vt:variant>
      <vt:variant>
        <vt:i4>5</vt:i4>
      </vt:variant>
      <vt:variant>
        <vt:lpwstr>../../../../AppData/Local/AppData/Local/Temp/apteka@10wsk.mil.pl</vt:lpwstr>
      </vt:variant>
      <vt:variant>
        <vt:lpwstr/>
      </vt:variant>
      <vt:variant>
        <vt:i4>3604547</vt:i4>
      </vt:variant>
      <vt:variant>
        <vt:i4>9</vt:i4>
      </vt:variant>
      <vt:variant>
        <vt:i4>0</vt:i4>
      </vt:variant>
      <vt:variant>
        <vt:i4>5</vt:i4>
      </vt:variant>
      <vt:variant>
        <vt:lpwstr>../../../../AppData/Local/AppData/Local/Temp/wzmed@10wsk.mil.pl</vt:lpwstr>
      </vt:variant>
      <vt:variant>
        <vt:lpwstr/>
      </vt:variant>
      <vt:variant>
        <vt:i4>7536708</vt:i4>
      </vt:variant>
      <vt:variant>
        <vt:i4>6</vt:i4>
      </vt:variant>
      <vt:variant>
        <vt:i4>0</vt:i4>
      </vt:variant>
      <vt:variant>
        <vt:i4>5</vt:i4>
      </vt:variant>
      <vt:variant>
        <vt:lpwstr>../../../../AppData/Local/AppData/Local/Temp/m.zukowski@10wsk.mil.pl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10</cp:revision>
  <cp:lastPrinted>2026-02-02T09:32:00Z</cp:lastPrinted>
  <dcterms:created xsi:type="dcterms:W3CDTF">2026-02-20T11:14:00Z</dcterms:created>
  <dcterms:modified xsi:type="dcterms:W3CDTF">2026-03-13T09:37:00Z</dcterms:modified>
</cp:coreProperties>
</file>