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1E538" w14:textId="5B06B797" w:rsidR="001F4126" w:rsidRPr="001F4126" w:rsidRDefault="001F4126" w:rsidP="001F4126">
      <w:pPr>
        <w:rPr>
          <w:rFonts w:ascii="Arial Black" w:hAnsi="Arial Black" w:cs="Arial"/>
          <w:b/>
          <w:sz w:val="20"/>
          <w:szCs w:val="20"/>
        </w:rPr>
      </w:pPr>
      <w:r w:rsidRPr="001F4126">
        <w:rPr>
          <w:rFonts w:ascii="Arial Narrow" w:hAnsi="Arial Narrow" w:cs="Arial"/>
          <w:b/>
          <w:sz w:val="20"/>
          <w:szCs w:val="20"/>
        </w:rPr>
        <w:t>Sprawa nr: 12/2026</w:t>
      </w:r>
      <w:r w:rsidRPr="001F4126">
        <w:rPr>
          <w:rFonts w:ascii="Arial Narrow" w:hAnsi="Arial Narrow" w:cs="Arial"/>
          <w:b/>
          <w:sz w:val="20"/>
          <w:szCs w:val="20"/>
        </w:rPr>
        <w:tab/>
      </w:r>
      <w:r w:rsidRPr="001F4126">
        <w:rPr>
          <w:rFonts w:ascii="Arial Narrow" w:hAnsi="Arial Narrow" w:cs="Arial"/>
          <w:b/>
          <w:sz w:val="20"/>
          <w:szCs w:val="20"/>
        </w:rPr>
        <w:tab/>
      </w:r>
      <w:r w:rsidRPr="001F4126">
        <w:rPr>
          <w:rFonts w:ascii="Arial Narrow" w:hAnsi="Arial Narrow" w:cs="Arial"/>
          <w:b/>
          <w:sz w:val="20"/>
          <w:szCs w:val="20"/>
        </w:rPr>
        <w:tab/>
      </w:r>
      <w:r w:rsidRPr="001F4126">
        <w:rPr>
          <w:rFonts w:ascii="Arial Narrow" w:hAnsi="Arial Narrow" w:cs="Arial"/>
          <w:b/>
          <w:sz w:val="20"/>
          <w:szCs w:val="20"/>
        </w:rPr>
        <w:tab/>
      </w:r>
      <w:r w:rsidRPr="001F4126">
        <w:rPr>
          <w:rFonts w:ascii="Arial Narrow" w:hAnsi="Arial Narrow" w:cs="Arial"/>
          <w:b/>
          <w:sz w:val="20"/>
          <w:szCs w:val="20"/>
        </w:rPr>
        <w:tab/>
      </w:r>
      <w:r w:rsidRPr="001F4126">
        <w:rPr>
          <w:rFonts w:ascii="Arial Narrow" w:hAnsi="Arial Narrow" w:cs="Arial"/>
          <w:b/>
          <w:sz w:val="20"/>
          <w:szCs w:val="20"/>
        </w:rPr>
        <w:tab/>
      </w:r>
      <w:r w:rsidRPr="001F4126">
        <w:rPr>
          <w:rFonts w:ascii="Arial Narrow" w:hAnsi="Arial Narrow" w:cs="Arial"/>
          <w:b/>
          <w:sz w:val="20"/>
          <w:szCs w:val="20"/>
        </w:rPr>
        <w:tab/>
      </w:r>
      <w:r w:rsidRPr="001F4126">
        <w:rPr>
          <w:rFonts w:ascii="Arial Narrow" w:hAnsi="Arial Narrow" w:cs="Arial"/>
          <w:b/>
          <w:sz w:val="20"/>
          <w:szCs w:val="20"/>
        </w:rPr>
        <w:tab/>
        <w:t>SPECYFIKACJA TECHNICZNA</w:t>
      </w:r>
      <w:r w:rsidRPr="001F4126">
        <w:rPr>
          <w:rFonts w:ascii="Arial Narrow" w:hAnsi="Arial Narrow" w:cs="Arial"/>
          <w:b/>
          <w:sz w:val="20"/>
          <w:szCs w:val="20"/>
        </w:rPr>
        <w:tab/>
      </w:r>
      <w:r w:rsidRPr="001F4126">
        <w:rPr>
          <w:rFonts w:ascii="Arial Narrow" w:hAnsi="Arial Narrow" w:cs="Arial"/>
          <w:b/>
          <w:sz w:val="20"/>
          <w:szCs w:val="20"/>
        </w:rPr>
        <w:tab/>
      </w:r>
      <w:r w:rsidRPr="001F4126">
        <w:rPr>
          <w:rFonts w:ascii="Arial Narrow" w:hAnsi="Arial Narrow" w:cs="Arial"/>
          <w:b/>
          <w:sz w:val="20"/>
          <w:szCs w:val="20"/>
        </w:rPr>
        <w:tab/>
      </w:r>
      <w:r w:rsidRPr="001F4126">
        <w:rPr>
          <w:rFonts w:ascii="Arial Black" w:hAnsi="Arial Black" w:cs="Arial"/>
          <w:b/>
          <w:sz w:val="20"/>
          <w:szCs w:val="20"/>
        </w:rPr>
        <w:t xml:space="preserve">Załącznik nr </w:t>
      </w:r>
      <w:r w:rsidR="008A7ED4">
        <w:rPr>
          <w:rFonts w:ascii="Arial Black" w:hAnsi="Arial Black" w:cs="Arial"/>
          <w:b/>
          <w:sz w:val="20"/>
          <w:szCs w:val="20"/>
        </w:rPr>
        <w:t>4</w:t>
      </w:r>
      <w:r w:rsidRPr="001F4126">
        <w:rPr>
          <w:rFonts w:ascii="Arial Black" w:hAnsi="Arial Black" w:cs="Arial"/>
          <w:b/>
          <w:sz w:val="20"/>
          <w:szCs w:val="20"/>
        </w:rPr>
        <w:t xml:space="preserve"> do SWZ</w:t>
      </w:r>
    </w:p>
    <w:p w14:paraId="4CBA7605" w14:textId="1968F37E" w:rsidR="001F4126" w:rsidRPr="001F4126" w:rsidRDefault="001F4126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pPr w:leftFromText="141" w:rightFromText="141" w:vertAnchor="text" w:horzAnchor="margin" w:tblpX="250" w:tblpY="50"/>
        <w:tblW w:w="4812" w:type="pct"/>
        <w:tblLook w:val="0000" w:firstRow="0" w:lastRow="0" w:firstColumn="0" w:lastColumn="0" w:noHBand="0" w:noVBand="0"/>
      </w:tblPr>
      <w:tblGrid>
        <w:gridCol w:w="710"/>
        <w:gridCol w:w="3118"/>
        <w:gridCol w:w="1167"/>
        <w:gridCol w:w="1695"/>
        <w:gridCol w:w="1533"/>
        <w:gridCol w:w="1917"/>
        <w:gridCol w:w="1398"/>
        <w:gridCol w:w="1788"/>
        <w:gridCol w:w="1701"/>
      </w:tblGrid>
      <w:tr w:rsidR="00BC2D44" w:rsidRPr="001F4126" w14:paraId="32DFA68F" w14:textId="77777777" w:rsidTr="001F4126">
        <w:tc>
          <w:tcPr>
            <w:tcW w:w="23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D223B6" w14:textId="77777777" w:rsidR="00BC2D44" w:rsidRPr="001F4126" w:rsidRDefault="00BC2D44" w:rsidP="001F4126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1F4126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42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0A641" w14:textId="77777777" w:rsidR="00BC2D44" w:rsidRPr="001F4126" w:rsidRDefault="00BC2D44" w:rsidP="001F4126">
            <w:pPr>
              <w:jc w:val="center"/>
              <w:rPr>
                <w:rFonts w:ascii="Arial Narrow" w:hAnsi="Arial Narrow" w:cs="Arial"/>
                <w:b/>
              </w:rPr>
            </w:pPr>
            <w:r w:rsidRPr="001F4126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56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E6DABE" w14:textId="77777777" w:rsidR="00BC2D44" w:rsidRPr="001F4126" w:rsidRDefault="00BC2D44" w:rsidP="001F4126">
            <w:pPr>
              <w:rPr>
                <w:rFonts w:ascii="Arial Narrow" w:hAnsi="Arial Narrow" w:cs="Arial"/>
                <w:b/>
                <w:bCs/>
              </w:rPr>
            </w:pPr>
            <w:r w:rsidRPr="001F4126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62574F" w14:textId="77777777" w:rsidR="00BC2D44" w:rsidRPr="001F4126" w:rsidRDefault="00BC2D44" w:rsidP="001F4126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1F4126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63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BC3296" w14:textId="77777777" w:rsidR="00BC2D44" w:rsidRPr="001F4126" w:rsidRDefault="00BC2D44" w:rsidP="001F4126">
            <w:pPr>
              <w:jc w:val="center"/>
              <w:rPr>
                <w:rFonts w:ascii="Arial Narrow" w:hAnsi="Arial Narrow" w:cs="Arial"/>
                <w:b/>
              </w:rPr>
            </w:pPr>
            <w:r w:rsidRPr="001F4126">
              <w:rPr>
                <w:rFonts w:ascii="Arial Narrow" w:hAnsi="Arial Narrow" w:cs="Arial"/>
                <w:b/>
                <w:sz w:val="20"/>
                <w:szCs w:val="20"/>
              </w:rPr>
              <w:t>Wartość netto [PLN]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ED955E" w14:textId="77777777" w:rsidR="00BC2D44" w:rsidRPr="001F4126" w:rsidRDefault="00BC2D44" w:rsidP="001F4126">
            <w:pPr>
              <w:jc w:val="center"/>
              <w:rPr>
                <w:rFonts w:ascii="Arial Narrow" w:hAnsi="Arial Narrow" w:cs="Arial"/>
                <w:b/>
              </w:rPr>
            </w:pPr>
            <w:r w:rsidRPr="001F4126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59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883CD2" w14:textId="77777777" w:rsidR="00BC2D44" w:rsidRPr="001F4126" w:rsidRDefault="00BC2D44" w:rsidP="001F4126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1F4126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921FED" w14:textId="77777777" w:rsidR="00BC2D44" w:rsidRPr="001F4126" w:rsidRDefault="00BC2D44" w:rsidP="001F4126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1F4126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</w:tr>
      <w:tr w:rsidR="00BC2D44" w:rsidRPr="001F4126" w14:paraId="15C2D0C3" w14:textId="77777777" w:rsidTr="001F4126">
        <w:trPr>
          <w:trHeight w:val="590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057F29" w14:textId="77777777" w:rsidR="00BC2D44" w:rsidRPr="001F4126" w:rsidRDefault="00BC2D44" w:rsidP="001F4126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C1F1C" w14:textId="77777777" w:rsidR="00BC2D44" w:rsidRPr="001F4126" w:rsidRDefault="002D7073" w:rsidP="001F4126">
            <w:pPr>
              <w:pStyle w:val="Nagwek1"/>
              <w:shd w:val="clear" w:color="auto" w:fill="F5F5F5"/>
              <w:rPr>
                <w:rFonts w:ascii="Arial Narrow" w:hAnsi="Arial Narrow" w:cs="Arial"/>
                <w:bCs/>
                <w:sz w:val="20"/>
              </w:rPr>
            </w:pPr>
            <w:r w:rsidRPr="001F4126">
              <w:rPr>
                <w:rFonts w:ascii="Arial Narrow" w:hAnsi="Arial Narrow" w:cs="Arial"/>
                <w:bCs/>
                <w:sz w:val="20"/>
              </w:rPr>
              <w:t>Lupa 3,5 x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725F7E" w14:textId="77777777" w:rsidR="00BC2D44" w:rsidRPr="001F4126" w:rsidRDefault="002D7073" w:rsidP="001F4126">
            <w:pPr>
              <w:jc w:val="center"/>
              <w:rPr>
                <w:rFonts w:ascii="Arial Narrow" w:hAnsi="Arial Narrow" w:cs="Arial"/>
                <w:b/>
              </w:rPr>
            </w:pPr>
            <w:r w:rsidRPr="001F4126">
              <w:rPr>
                <w:rFonts w:ascii="Arial Narrow" w:hAnsi="Arial Narrow" w:cs="Arial"/>
                <w:b/>
                <w:sz w:val="20"/>
                <w:szCs w:val="20"/>
              </w:rPr>
              <w:t>1 szt.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C65B63" w14:textId="77777777" w:rsidR="00BC2D44" w:rsidRPr="001F4126" w:rsidRDefault="00BC2D44" w:rsidP="001F412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ACAD0C" w14:textId="77777777" w:rsidR="00BC2D44" w:rsidRPr="001F4126" w:rsidRDefault="00BC2D44" w:rsidP="001F4126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30777529" w14:textId="77777777" w:rsidR="00BC2D44" w:rsidRPr="001F4126" w:rsidRDefault="00BC2D44" w:rsidP="001F412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71D66A87" w14:textId="77777777" w:rsidR="00BC2D44" w:rsidRPr="001F4126" w:rsidRDefault="00BC2D44" w:rsidP="001F412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C1A591" w14:textId="77777777" w:rsidR="00BC2D44" w:rsidRPr="001F4126" w:rsidRDefault="00BC2D44" w:rsidP="001F4126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F99481" w14:textId="77777777" w:rsidR="00BC2D44" w:rsidRPr="001F4126" w:rsidRDefault="00BC2D44" w:rsidP="001F4126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2D7073" w:rsidRPr="001F4126" w14:paraId="2D439CC6" w14:textId="77777777" w:rsidTr="001F4126">
        <w:trPr>
          <w:trHeight w:val="590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CF8FA5" w14:textId="77777777" w:rsidR="002D7073" w:rsidRPr="001F4126" w:rsidRDefault="002D7073" w:rsidP="001F4126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69FBB" w14:textId="77777777" w:rsidR="002D7073" w:rsidRPr="001F4126" w:rsidRDefault="002D7073" w:rsidP="001F4126">
            <w:pPr>
              <w:pStyle w:val="Nagwek1"/>
              <w:shd w:val="clear" w:color="auto" w:fill="F5F5F5"/>
              <w:rPr>
                <w:rFonts w:ascii="Arial Narrow" w:hAnsi="Arial Narrow" w:cs="Arial"/>
                <w:bCs/>
                <w:sz w:val="20"/>
              </w:rPr>
            </w:pPr>
            <w:r w:rsidRPr="001F4126">
              <w:rPr>
                <w:rFonts w:ascii="Arial Narrow" w:hAnsi="Arial Narrow" w:cs="Arial"/>
                <w:bCs/>
                <w:sz w:val="20"/>
              </w:rPr>
              <w:t>Lupy 3,5/4,5 x</w:t>
            </w:r>
            <w:r w:rsidR="00E76DD2" w:rsidRPr="001F4126">
              <w:rPr>
                <w:rFonts w:ascii="Arial Narrow" w:hAnsi="Arial Narrow" w:cs="Arial"/>
                <w:bCs/>
                <w:sz w:val="20"/>
              </w:rPr>
              <w:t xml:space="preserve"> panoramiczne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EAAD43" w14:textId="77777777" w:rsidR="002D7073" w:rsidRPr="001F4126" w:rsidRDefault="002D7073" w:rsidP="001F4126">
            <w:pPr>
              <w:jc w:val="center"/>
              <w:rPr>
                <w:rFonts w:ascii="Arial Narrow" w:hAnsi="Arial Narrow" w:cs="Arial"/>
                <w:b/>
              </w:rPr>
            </w:pPr>
            <w:r w:rsidRPr="001F4126">
              <w:rPr>
                <w:rFonts w:ascii="Arial Narrow" w:hAnsi="Arial Narrow" w:cs="Arial"/>
                <w:b/>
                <w:sz w:val="20"/>
                <w:szCs w:val="20"/>
              </w:rPr>
              <w:t>10 szt.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05C57F" w14:textId="77777777" w:rsidR="002D7073" w:rsidRPr="001F4126" w:rsidRDefault="002D7073" w:rsidP="001F412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767107" w14:textId="77777777" w:rsidR="002D7073" w:rsidRPr="001F4126" w:rsidRDefault="002D7073" w:rsidP="001F4126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6CDAF5DA" w14:textId="77777777" w:rsidR="002D7073" w:rsidRPr="001F4126" w:rsidRDefault="002D7073" w:rsidP="001F412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2716A402" w14:textId="77777777" w:rsidR="002D7073" w:rsidRPr="001F4126" w:rsidRDefault="002D7073" w:rsidP="001F412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9EA54A" w14:textId="77777777" w:rsidR="002D7073" w:rsidRPr="001F4126" w:rsidRDefault="002D7073" w:rsidP="001F4126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37C314" w14:textId="77777777" w:rsidR="002D7073" w:rsidRPr="001F4126" w:rsidRDefault="002D7073" w:rsidP="001F4126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2D7073" w:rsidRPr="001F4126" w14:paraId="08D87354" w14:textId="77777777" w:rsidTr="001F4126">
        <w:trPr>
          <w:trHeight w:val="590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E22ED9" w14:textId="77777777" w:rsidR="002D7073" w:rsidRPr="001F4126" w:rsidRDefault="002D7073" w:rsidP="001F4126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0949" w14:textId="77777777" w:rsidR="002D7073" w:rsidRPr="001F4126" w:rsidRDefault="002D7073" w:rsidP="001F4126">
            <w:pPr>
              <w:pStyle w:val="Nagwek1"/>
              <w:shd w:val="clear" w:color="auto" w:fill="F5F5F5"/>
              <w:rPr>
                <w:rFonts w:ascii="Arial Narrow" w:hAnsi="Arial Narrow" w:cs="Arial"/>
                <w:bCs/>
                <w:sz w:val="20"/>
              </w:rPr>
            </w:pPr>
            <w:r w:rsidRPr="001F4126">
              <w:rPr>
                <w:rFonts w:ascii="Arial Narrow" w:hAnsi="Arial Narrow" w:cs="Arial"/>
                <w:bCs/>
                <w:sz w:val="20"/>
              </w:rPr>
              <w:t xml:space="preserve">Oświetlenie </w:t>
            </w:r>
            <w:r w:rsidR="00FE0A3C" w:rsidRPr="001F4126">
              <w:rPr>
                <w:rFonts w:ascii="Arial Narrow" w:hAnsi="Arial Narrow" w:cs="Arial"/>
                <w:bCs/>
                <w:sz w:val="20"/>
              </w:rPr>
              <w:t>dedykowane do oferowanych lup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6CEFD1" w14:textId="77777777" w:rsidR="002D7073" w:rsidRPr="001F4126" w:rsidRDefault="002D7073" w:rsidP="001F4126">
            <w:pPr>
              <w:jc w:val="center"/>
              <w:rPr>
                <w:rFonts w:ascii="Arial Narrow" w:hAnsi="Arial Narrow" w:cs="Arial"/>
                <w:b/>
              </w:rPr>
            </w:pPr>
            <w:r w:rsidRPr="001F4126">
              <w:rPr>
                <w:rFonts w:ascii="Arial Narrow" w:hAnsi="Arial Narrow" w:cs="Arial"/>
                <w:b/>
                <w:sz w:val="20"/>
                <w:szCs w:val="20"/>
              </w:rPr>
              <w:t>4 szt.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B38E48A" w14:textId="77777777" w:rsidR="002D7073" w:rsidRPr="001F4126" w:rsidRDefault="002D7073" w:rsidP="001F412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A46424" w14:textId="77777777" w:rsidR="002D7073" w:rsidRPr="001F4126" w:rsidRDefault="002D7073" w:rsidP="001F4126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0DA28309" w14:textId="77777777" w:rsidR="002D7073" w:rsidRPr="001F4126" w:rsidRDefault="002D7073" w:rsidP="001F412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2E89AE76" w14:textId="77777777" w:rsidR="002D7073" w:rsidRPr="001F4126" w:rsidRDefault="002D7073" w:rsidP="001F412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F6B590" w14:textId="77777777" w:rsidR="002D7073" w:rsidRPr="001F4126" w:rsidRDefault="002D7073" w:rsidP="001F4126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A04733" w14:textId="77777777" w:rsidR="002D7073" w:rsidRPr="001F4126" w:rsidRDefault="002D7073" w:rsidP="001F4126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72CD2478" w14:textId="77777777" w:rsidR="00E50CD1" w:rsidRPr="001F4126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p w14:paraId="42FD1052" w14:textId="77777777" w:rsidR="00E50CD1" w:rsidRPr="001F4126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7"/>
        <w:gridCol w:w="9254"/>
        <w:gridCol w:w="56"/>
        <w:gridCol w:w="2123"/>
        <w:gridCol w:w="2744"/>
      </w:tblGrid>
      <w:tr w:rsidR="00E50CD1" w:rsidRPr="001F4126" w14:paraId="09488A18" w14:textId="77777777" w:rsidTr="008A7ED4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67F608" w14:textId="77777777" w:rsidR="00E50CD1" w:rsidRPr="001F4126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0C563506" w14:textId="77777777" w:rsidR="00E50CD1" w:rsidRPr="001F4126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3CEFC9" w14:textId="77777777" w:rsidR="00E50CD1" w:rsidRPr="001F4126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56C7D7BC" w14:textId="77777777" w:rsidR="00E50CD1" w:rsidRPr="001F4126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AC240F" w14:textId="77777777" w:rsidR="00E50CD1" w:rsidRPr="001F4126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F02858" w14:textId="77777777" w:rsidR="00E50CD1" w:rsidRPr="001F4126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1F4126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1F412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4369F7" w:rsidRPr="001F4126" w14:paraId="299140AA" w14:textId="77777777" w:rsidTr="001F4126">
        <w:trPr>
          <w:cantSplit/>
          <w:trHeight w:val="337"/>
          <w:jc w:val="center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E67131" w14:textId="77777777" w:rsidR="004369F7" w:rsidRPr="001F4126" w:rsidRDefault="002D7073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1F4126">
              <w:rPr>
                <w:rFonts w:ascii="Arial Narrow" w:hAnsi="Arial Narrow" w:cs="Arial"/>
                <w:b/>
                <w:sz w:val="20"/>
                <w:szCs w:val="20"/>
              </w:rPr>
              <w:t xml:space="preserve">Lupa 3,5 x oraz 3,5/4,5 </w:t>
            </w:r>
            <w:proofErr w:type="gramStart"/>
            <w:r w:rsidRPr="001F4126">
              <w:rPr>
                <w:rFonts w:ascii="Arial Narrow" w:hAnsi="Arial Narrow" w:cs="Arial"/>
                <w:b/>
                <w:sz w:val="20"/>
                <w:szCs w:val="20"/>
              </w:rPr>
              <w:t xml:space="preserve">x </w:t>
            </w:r>
            <w:r w:rsidR="00334089" w:rsidRPr="001F4126">
              <w:rPr>
                <w:rFonts w:ascii="Arial Narrow" w:hAnsi="Arial Narrow" w:cs="Arial"/>
                <w:b/>
                <w:sz w:val="20"/>
                <w:szCs w:val="20"/>
              </w:rPr>
              <w:t>:</w:t>
            </w:r>
            <w:proofErr w:type="gramEnd"/>
          </w:p>
        </w:tc>
      </w:tr>
      <w:tr w:rsidR="00C400E2" w:rsidRPr="001F4126" w14:paraId="5D14714E" w14:textId="77777777" w:rsidTr="008A7ED4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6A87C2" w14:textId="77777777" w:rsidR="00C400E2" w:rsidRPr="001F4126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E6FAB0" w14:textId="77777777" w:rsidR="00C400E2" w:rsidRPr="001F4126" w:rsidRDefault="002D7073" w:rsidP="002D7073">
            <w:pPr>
              <w:pStyle w:val="Default"/>
              <w:rPr>
                <w:rFonts w:ascii="Arial Narrow" w:hAnsi="Arial Narrow" w:cs="Arial"/>
                <w:sz w:val="20"/>
                <w:szCs w:val="20"/>
              </w:rPr>
            </w:pPr>
            <w:r w:rsidRPr="001F4126">
              <w:rPr>
                <w:rFonts w:ascii="Arial Narrow" w:hAnsi="Arial Narrow" w:cs="Arial"/>
                <w:color w:val="auto"/>
                <w:sz w:val="20"/>
                <w:szCs w:val="20"/>
              </w:rPr>
              <w:t>Lupy na stałe mocowane i wklejane w szkła optyczne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C0A47" w14:textId="77777777" w:rsidR="00C400E2" w:rsidRPr="001F4126" w:rsidRDefault="00E94AE1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93258D" w14:textId="77777777" w:rsidR="00C400E2" w:rsidRPr="001F4126" w:rsidRDefault="00C400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00E2" w:rsidRPr="001F4126" w14:paraId="45BC7529" w14:textId="77777777" w:rsidTr="008A7ED4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4BAA6E" w14:textId="77777777" w:rsidR="00C400E2" w:rsidRPr="001F4126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D629C9" w14:textId="77777777" w:rsidR="00C400E2" w:rsidRPr="001F4126" w:rsidRDefault="002D7073" w:rsidP="002D7073">
            <w:pPr>
              <w:pStyle w:val="Default"/>
              <w:rPr>
                <w:rFonts w:ascii="Arial Narrow" w:hAnsi="Arial Narrow" w:cs="Arial"/>
                <w:sz w:val="20"/>
                <w:szCs w:val="20"/>
              </w:rPr>
            </w:pPr>
            <w:r w:rsidRPr="001F4126">
              <w:rPr>
                <w:rFonts w:ascii="Arial Narrow" w:hAnsi="Arial Narrow" w:cs="Arial"/>
                <w:bCs/>
                <w:color w:val="auto"/>
                <w:sz w:val="20"/>
                <w:szCs w:val="20"/>
              </w:rPr>
              <w:t>Wzmocniona bariera przed naciskiem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0DC62E" w14:textId="77777777" w:rsidR="00C400E2" w:rsidRPr="001F4126" w:rsidRDefault="00E94AE1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78BB76" w14:textId="77777777" w:rsidR="00C400E2" w:rsidRPr="001F4126" w:rsidRDefault="00C400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00E2" w:rsidRPr="001F4126" w14:paraId="0936907F" w14:textId="77777777" w:rsidTr="008A7ED4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E770D2" w14:textId="77777777" w:rsidR="00C400E2" w:rsidRPr="001F4126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E01AB4" w14:textId="77777777" w:rsidR="00C400E2" w:rsidRPr="001F4126" w:rsidRDefault="002D7073" w:rsidP="002D7073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lang w:eastAsia="en-US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Umieszczone jak najbliżej gałki ocznej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D533E" w14:textId="77777777" w:rsidR="00C400E2" w:rsidRPr="001F4126" w:rsidRDefault="00E94AE1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1F4212" w14:textId="77777777" w:rsidR="00C400E2" w:rsidRPr="001F4126" w:rsidRDefault="00C400E2" w:rsidP="00E94AE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00E2" w:rsidRPr="001F4126" w14:paraId="1460E12E" w14:textId="77777777" w:rsidTr="008A7ED4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521774" w14:textId="77777777" w:rsidR="00C400E2" w:rsidRPr="001F4126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5A8347" w14:textId="77777777" w:rsidR="00C400E2" w:rsidRPr="001F4126" w:rsidRDefault="002D7073" w:rsidP="002D7073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lang w:eastAsia="en-US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Głębia ostrości uzależniona od dobranego powiększenia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6AEEDF" w14:textId="77777777" w:rsidR="00C400E2" w:rsidRPr="001F4126" w:rsidRDefault="00E94AE1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5A9DB5" w14:textId="77777777" w:rsidR="00C400E2" w:rsidRPr="001F4126" w:rsidRDefault="00C400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00E2" w:rsidRPr="001F4126" w14:paraId="323A6B74" w14:textId="77777777" w:rsidTr="008A7ED4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B4C91" w14:textId="77777777" w:rsidR="00C400E2" w:rsidRPr="001F4126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A552FB" w14:textId="77777777" w:rsidR="00C400E2" w:rsidRPr="001F4126" w:rsidRDefault="002D7073" w:rsidP="002D7073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lang w:eastAsia="en-US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Mocowane pod różnym kątem w zależności od wymagań i dobranego powiększenia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6D4E23" w14:textId="77777777" w:rsidR="00C400E2" w:rsidRPr="001F4126" w:rsidRDefault="00E94AE1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5B5E39" w14:textId="77777777" w:rsidR="00C400E2" w:rsidRPr="001F4126" w:rsidRDefault="00C400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94AE1" w:rsidRPr="001F4126" w14:paraId="34AE9271" w14:textId="77777777" w:rsidTr="008A7ED4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390435" w14:textId="77777777" w:rsidR="00E94AE1" w:rsidRPr="001F4126" w:rsidRDefault="00E94AE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63082B" w14:textId="77777777" w:rsidR="00E94AE1" w:rsidRPr="001F4126" w:rsidRDefault="00E94AE1" w:rsidP="0059632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lang w:eastAsia="en-US"/>
              </w:rPr>
            </w:pPr>
            <w:r w:rsidRPr="001F4126"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  <w:t>Rozstaw źrenic jest dopasowany i mierzony z dokładnością do 1mm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3D4C2F" w14:textId="77777777" w:rsidR="00E94AE1" w:rsidRPr="001F4126" w:rsidRDefault="00E94AE1" w:rsidP="00A508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09CDD" w14:textId="77777777" w:rsidR="00E94AE1" w:rsidRPr="001F4126" w:rsidRDefault="00E94AE1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94AE1" w:rsidRPr="001F4126" w14:paraId="530BB8B5" w14:textId="77777777" w:rsidTr="008A7ED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34CFD2" w14:textId="77777777" w:rsidR="00E94AE1" w:rsidRPr="001F4126" w:rsidRDefault="00E94AE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156BCE" w14:textId="77777777" w:rsidR="00E94AE1" w:rsidRPr="001F4126" w:rsidRDefault="00E94AE1" w:rsidP="002D7073">
            <w:pPr>
              <w:pStyle w:val="Default"/>
              <w:rPr>
                <w:rFonts w:ascii="Arial Narrow" w:hAnsi="Arial Narrow" w:cs="Arial"/>
                <w:sz w:val="20"/>
                <w:szCs w:val="20"/>
              </w:rPr>
            </w:pPr>
            <w:r w:rsidRPr="001F4126">
              <w:rPr>
                <w:rFonts w:ascii="Arial Narrow" w:hAnsi="Arial Narrow" w:cs="Arial"/>
                <w:color w:val="auto"/>
                <w:sz w:val="20"/>
                <w:szCs w:val="20"/>
              </w:rPr>
              <w:t>Ogniskowa (odległość pracy) dopasowana wg wymagań użytkownika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58060" w14:textId="77777777" w:rsidR="00E94AE1" w:rsidRPr="001F4126" w:rsidRDefault="00E94AE1" w:rsidP="00A508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AAA1BD" w14:textId="77777777" w:rsidR="00E94AE1" w:rsidRPr="001F4126" w:rsidRDefault="00E94AE1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94AE1" w:rsidRPr="001F4126" w14:paraId="6DB8EE82" w14:textId="77777777" w:rsidTr="008A7ED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B9EAEC" w14:textId="77777777" w:rsidR="00E94AE1" w:rsidRPr="001F4126" w:rsidRDefault="00E94AE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761A2F" w14:textId="77777777" w:rsidR="00E94AE1" w:rsidRPr="001F4126" w:rsidRDefault="00E94AE1" w:rsidP="002D7073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lang w:eastAsia="en-US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Wielkość ramki, szerokość noska, długość zausznika, odpowiednio dobrane dla użytkownika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D72443" w14:textId="77777777" w:rsidR="00E94AE1" w:rsidRPr="001F4126" w:rsidRDefault="00E94AE1" w:rsidP="00A508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96F81A" w14:textId="77777777" w:rsidR="00E94AE1" w:rsidRPr="001F4126" w:rsidRDefault="00E94AE1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94AE1" w:rsidRPr="001F4126" w14:paraId="3807E496" w14:textId="77777777" w:rsidTr="008A7ED4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A2F519" w14:textId="77777777" w:rsidR="00E94AE1" w:rsidRPr="001F4126" w:rsidRDefault="00E94AE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1B44D" w14:textId="77777777" w:rsidR="00E94AE1" w:rsidRPr="001F4126" w:rsidRDefault="00E94AE1" w:rsidP="002D7073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lang w:eastAsia="en-US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Noski regulowane (dopasowujące ułożenie okularów)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8E96E2" w14:textId="77777777" w:rsidR="00E94AE1" w:rsidRPr="001F4126" w:rsidRDefault="00E94AE1" w:rsidP="00A508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3F3CAE" w14:textId="77777777" w:rsidR="00E94AE1" w:rsidRPr="001F4126" w:rsidRDefault="00E94AE1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94AE1" w:rsidRPr="001F4126" w14:paraId="4C53AAAE" w14:textId="77777777" w:rsidTr="008A7ED4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90E42" w14:textId="77777777" w:rsidR="00E94AE1" w:rsidRPr="001F4126" w:rsidRDefault="00E94AE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04C38F" w14:textId="77777777" w:rsidR="00E94AE1" w:rsidRPr="001F4126" w:rsidRDefault="00E94AE1" w:rsidP="002D7073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lang w:eastAsia="en-US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Możliwość wbudowania pełnej korekcji wady wzroku w szkłach podtrzymujących i lupach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CF06AA" w14:textId="77777777" w:rsidR="00E94AE1" w:rsidRPr="001F4126" w:rsidRDefault="00E94AE1" w:rsidP="00A508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3F66B2" w14:textId="77777777" w:rsidR="00E94AE1" w:rsidRPr="001F4126" w:rsidRDefault="00E94AE1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94AE1" w:rsidRPr="001F4126" w14:paraId="4EB688BC" w14:textId="77777777" w:rsidTr="008A7ED4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C7C441" w14:textId="77777777" w:rsidR="00E94AE1" w:rsidRPr="001F4126" w:rsidRDefault="00E94AE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C0D2CC" w14:textId="77777777" w:rsidR="00E94AE1" w:rsidRPr="001F4126" w:rsidRDefault="00E94AE1" w:rsidP="002D7073">
            <w:pPr>
              <w:pStyle w:val="Default"/>
              <w:rPr>
                <w:rFonts w:ascii="Arial Narrow" w:hAnsi="Arial Narrow" w:cs="Arial"/>
                <w:sz w:val="20"/>
                <w:szCs w:val="20"/>
              </w:rPr>
            </w:pPr>
            <w:r w:rsidRPr="001F4126">
              <w:rPr>
                <w:rFonts w:ascii="Arial Narrow" w:hAnsi="Arial Narrow" w:cs="Arial"/>
                <w:color w:val="auto"/>
                <w:sz w:val="20"/>
                <w:szCs w:val="20"/>
              </w:rPr>
              <w:t xml:space="preserve">Zapewniona trójtorowość widzenia: dal, </w:t>
            </w:r>
            <w:proofErr w:type="spellStart"/>
            <w:r w:rsidRPr="001F4126">
              <w:rPr>
                <w:rFonts w:ascii="Arial Narrow" w:hAnsi="Arial Narrow" w:cs="Arial"/>
                <w:color w:val="auto"/>
                <w:sz w:val="20"/>
                <w:szCs w:val="20"/>
              </w:rPr>
              <w:t>bliż</w:t>
            </w:r>
            <w:proofErr w:type="spellEnd"/>
            <w:r w:rsidRPr="001F4126">
              <w:rPr>
                <w:rFonts w:ascii="Arial Narrow" w:hAnsi="Arial Narrow" w:cs="Arial"/>
                <w:color w:val="auto"/>
                <w:sz w:val="20"/>
                <w:szCs w:val="20"/>
              </w:rPr>
              <w:t xml:space="preserve"> i lupa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63A623" w14:textId="77777777" w:rsidR="00E94AE1" w:rsidRPr="001F4126" w:rsidRDefault="00E94AE1" w:rsidP="00A508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E9783D" w14:textId="77777777" w:rsidR="00E94AE1" w:rsidRPr="001F4126" w:rsidRDefault="00E94AE1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94AE1" w:rsidRPr="001F4126" w14:paraId="37D89091" w14:textId="77777777" w:rsidTr="008A7ED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A88690" w14:textId="77777777" w:rsidR="00E94AE1" w:rsidRPr="001F4126" w:rsidRDefault="00E94AE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3F1C3B" w14:textId="77777777" w:rsidR="00E94AE1" w:rsidRPr="001F4126" w:rsidRDefault="00E94AE1" w:rsidP="002D7073">
            <w:pPr>
              <w:pStyle w:val="Default"/>
              <w:rPr>
                <w:rFonts w:ascii="Arial Narrow" w:hAnsi="Arial Narrow" w:cs="Arial"/>
                <w:sz w:val="20"/>
                <w:szCs w:val="20"/>
              </w:rPr>
            </w:pPr>
            <w:r w:rsidRPr="001F4126">
              <w:rPr>
                <w:rFonts w:ascii="Arial Narrow" w:hAnsi="Arial Narrow" w:cs="Arial"/>
                <w:color w:val="auto"/>
                <w:sz w:val="20"/>
                <w:szCs w:val="20"/>
              </w:rPr>
              <w:t>Zaopatrzone w boczne osłony, zabezpieczające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2AB5B5" w14:textId="77777777" w:rsidR="00E94AE1" w:rsidRPr="001F4126" w:rsidRDefault="00E94AE1" w:rsidP="00A508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89DC64" w14:textId="77777777" w:rsidR="00E94AE1" w:rsidRPr="001F4126" w:rsidRDefault="00E94AE1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94AE1" w:rsidRPr="001F4126" w14:paraId="6B6846BF" w14:textId="77777777" w:rsidTr="008A7ED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2ED2E9" w14:textId="77777777" w:rsidR="00E94AE1" w:rsidRPr="001F4126" w:rsidRDefault="00E94AE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DEC04" w14:textId="77777777" w:rsidR="00E94AE1" w:rsidRPr="001F4126" w:rsidRDefault="00E94AE1" w:rsidP="002D7073">
            <w:pPr>
              <w:pStyle w:val="Default"/>
              <w:rPr>
                <w:rFonts w:ascii="Arial Narrow" w:hAnsi="Arial Narrow" w:cs="Arial"/>
                <w:sz w:val="20"/>
                <w:szCs w:val="20"/>
              </w:rPr>
            </w:pPr>
            <w:r w:rsidRPr="001F4126">
              <w:rPr>
                <w:rFonts w:ascii="Arial Narrow" w:hAnsi="Arial Narrow" w:cs="Arial"/>
                <w:color w:val="auto"/>
                <w:sz w:val="20"/>
                <w:szCs w:val="20"/>
              </w:rPr>
              <w:t xml:space="preserve"> Bezpieczne opakowanie (pudełko) z paskiem do wygodnego przenoszenia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343835" w14:textId="77777777" w:rsidR="00E94AE1" w:rsidRPr="001F4126" w:rsidRDefault="00E94AE1" w:rsidP="00A508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5D3288" w14:textId="77777777" w:rsidR="00E94AE1" w:rsidRPr="001F4126" w:rsidRDefault="00E94AE1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94AE1" w:rsidRPr="001F4126" w14:paraId="2FE5E59D" w14:textId="77777777" w:rsidTr="008A7ED4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6F0832" w14:textId="77777777" w:rsidR="00E94AE1" w:rsidRPr="001F4126" w:rsidRDefault="00E94AE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9A34EA" w14:textId="77777777" w:rsidR="00E94AE1" w:rsidRPr="001F4126" w:rsidRDefault="00E94AE1" w:rsidP="002D7073">
            <w:pPr>
              <w:pStyle w:val="Default"/>
              <w:rPr>
                <w:rFonts w:ascii="Arial Narrow" w:hAnsi="Arial Narrow" w:cs="Arial"/>
                <w:sz w:val="20"/>
                <w:szCs w:val="20"/>
              </w:rPr>
            </w:pPr>
            <w:r w:rsidRPr="001F4126">
              <w:rPr>
                <w:rFonts w:ascii="Arial Narrow" w:hAnsi="Arial Narrow" w:cs="Arial"/>
                <w:color w:val="auto"/>
                <w:sz w:val="20"/>
                <w:szCs w:val="20"/>
              </w:rPr>
              <w:t>Na zauszniku ramek wygrawerowane nazwisko lekarza użytkującego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ECCB2D" w14:textId="77777777" w:rsidR="00E94AE1" w:rsidRPr="001F4126" w:rsidRDefault="00E94AE1" w:rsidP="00A508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3B52D7" w14:textId="77777777" w:rsidR="00E94AE1" w:rsidRPr="001F4126" w:rsidRDefault="00E94AE1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94AE1" w:rsidRPr="001F4126" w14:paraId="6EB202F9" w14:textId="77777777" w:rsidTr="008A7ED4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A673E8" w14:textId="77777777" w:rsidR="00E94AE1" w:rsidRPr="001F4126" w:rsidRDefault="00E94AE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B943C8" w14:textId="77777777" w:rsidR="00E94AE1" w:rsidRPr="001F4126" w:rsidRDefault="00E94AE1" w:rsidP="002D7073">
            <w:pPr>
              <w:pStyle w:val="Default"/>
              <w:rPr>
                <w:rFonts w:ascii="Arial Narrow" w:hAnsi="Arial Narrow" w:cs="Arial"/>
                <w:sz w:val="20"/>
                <w:szCs w:val="20"/>
              </w:rPr>
            </w:pPr>
            <w:r w:rsidRPr="001F4126">
              <w:rPr>
                <w:rFonts w:ascii="Arial Narrow" w:hAnsi="Arial Narrow" w:cs="Arial"/>
                <w:color w:val="auto"/>
                <w:sz w:val="20"/>
                <w:szCs w:val="20"/>
              </w:rPr>
              <w:t>Tabliczka z nazwą użytkownika do przyklejenia na pudełko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6A017C" w14:textId="77777777" w:rsidR="00E94AE1" w:rsidRPr="001F4126" w:rsidRDefault="00E94AE1" w:rsidP="00A508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7C3DF" w14:textId="77777777" w:rsidR="00E94AE1" w:rsidRPr="001F4126" w:rsidRDefault="00E94AE1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94AE1" w:rsidRPr="001F4126" w14:paraId="0ED9B14C" w14:textId="77777777" w:rsidTr="008A7ED4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8F6CE" w14:textId="77777777" w:rsidR="00E94AE1" w:rsidRPr="001F4126" w:rsidRDefault="00E94AE1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91097D" w14:textId="77777777" w:rsidR="00E94AE1" w:rsidRPr="001F4126" w:rsidRDefault="00E94AE1" w:rsidP="002D7073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lang w:eastAsia="en-US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Silikonowe sznurki dla stabilizacji ułożenia, które można dezynfekować, ale także sterylizować w autoklawie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25D349" w14:textId="77777777" w:rsidR="00E94AE1" w:rsidRPr="001F4126" w:rsidRDefault="00E94AE1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2746F3" w14:textId="77777777" w:rsidR="00E94AE1" w:rsidRPr="001F4126" w:rsidRDefault="00E94AE1" w:rsidP="00C87AF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94AE1" w:rsidRPr="001F4126" w14:paraId="0DB5E2AE" w14:textId="77777777" w:rsidTr="008A7ED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735BFE" w14:textId="77777777" w:rsidR="00E94AE1" w:rsidRPr="001F4126" w:rsidRDefault="00E94AE1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9CFFA1" w14:textId="77777777" w:rsidR="00E94AE1" w:rsidRPr="001F4126" w:rsidRDefault="00E94AE1" w:rsidP="002D7073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Ściereczka do czyszczenia szkieł optycznych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7B3F5" w14:textId="77777777" w:rsidR="00E94AE1" w:rsidRPr="001F4126" w:rsidRDefault="00E94AE1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F8A35" w14:textId="77777777" w:rsidR="00E94AE1" w:rsidRPr="001F4126" w:rsidRDefault="00E94AE1" w:rsidP="00C87AF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94AE1" w:rsidRPr="001F4126" w14:paraId="6662EDEA" w14:textId="77777777" w:rsidTr="001F4126">
        <w:trPr>
          <w:cantSplit/>
          <w:trHeight w:val="357"/>
          <w:jc w:val="center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C5F55F" w14:textId="77777777" w:rsidR="00E94AE1" w:rsidRPr="001F4126" w:rsidRDefault="00E94AE1" w:rsidP="006A5198">
            <w:pPr>
              <w:ind w:left="360"/>
              <w:rPr>
                <w:rFonts w:ascii="Arial Narrow" w:hAnsi="Arial Narrow" w:cs="Arial"/>
                <w:b/>
              </w:rPr>
            </w:pPr>
            <w:r w:rsidRPr="001F4126">
              <w:rPr>
                <w:rFonts w:ascii="Arial Narrow" w:hAnsi="Arial Narrow" w:cs="Arial"/>
                <w:b/>
                <w:sz w:val="20"/>
                <w:szCs w:val="20"/>
              </w:rPr>
              <w:t xml:space="preserve">Oświetlenie </w:t>
            </w:r>
            <w:proofErr w:type="spellStart"/>
            <w:r w:rsidR="006A5198" w:rsidRPr="001F4126">
              <w:rPr>
                <w:rFonts w:ascii="Arial Narrow" w:hAnsi="Arial Narrow" w:cs="Arial"/>
                <w:b/>
                <w:sz w:val="20"/>
                <w:szCs w:val="20"/>
              </w:rPr>
              <w:t>UltraMini</w:t>
            </w:r>
            <w:proofErr w:type="spellEnd"/>
            <w:r w:rsidR="006A5198" w:rsidRPr="001F4126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="006A5198" w:rsidRPr="001F4126">
              <w:rPr>
                <w:rFonts w:ascii="Arial Narrow" w:hAnsi="Arial Narrow" w:cs="Arial"/>
                <w:b/>
                <w:sz w:val="20"/>
                <w:szCs w:val="20"/>
              </w:rPr>
              <w:t>HDi</w:t>
            </w:r>
            <w:proofErr w:type="spellEnd"/>
            <w:r w:rsidRPr="001F4126">
              <w:rPr>
                <w:rFonts w:ascii="Arial Narrow" w:hAnsi="Arial Narrow" w:cs="Arial"/>
                <w:b/>
                <w:sz w:val="20"/>
                <w:szCs w:val="20"/>
              </w:rPr>
              <w:t xml:space="preserve"> dedykowane do oferowanych lup</w:t>
            </w:r>
            <w:r w:rsidR="00E76DD2" w:rsidRPr="001F4126">
              <w:rPr>
                <w:rFonts w:ascii="Arial Narrow" w:hAnsi="Arial Narrow" w:cs="Arial"/>
                <w:b/>
                <w:sz w:val="20"/>
                <w:szCs w:val="20"/>
              </w:rPr>
              <w:t>:</w:t>
            </w:r>
          </w:p>
        </w:tc>
      </w:tr>
      <w:tr w:rsidR="00E94AE1" w:rsidRPr="001F4126" w14:paraId="40842410" w14:textId="77777777" w:rsidTr="008A7ED4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4E10E2" w14:textId="77777777" w:rsidR="00E94AE1" w:rsidRPr="001F4126" w:rsidRDefault="00E94AE1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EA9700" w14:textId="77777777" w:rsidR="00E94AE1" w:rsidRPr="001F4126" w:rsidRDefault="00E94AE1" w:rsidP="00FE0A3C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 xml:space="preserve">Światło Led w technologii </w:t>
            </w:r>
            <w:proofErr w:type="spellStart"/>
            <w:r w:rsidRPr="001F4126">
              <w:rPr>
                <w:rFonts w:ascii="Arial Narrow" w:hAnsi="Arial Narrow" w:cs="Arial"/>
                <w:sz w:val="20"/>
                <w:szCs w:val="20"/>
              </w:rPr>
              <w:t>HDi</w:t>
            </w:r>
            <w:proofErr w:type="spellEnd"/>
            <w:r w:rsidRPr="001F4126">
              <w:rPr>
                <w:rFonts w:ascii="Arial Narrow" w:hAnsi="Arial Narrow" w:cs="Arial"/>
                <w:sz w:val="20"/>
                <w:szCs w:val="20"/>
              </w:rPr>
              <w:t xml:space="preserve"> (świeci na całej powierzchni pola równomiernie)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AFC03B" w14:textId="77777777" w:rsidR="00E94AE1" w:rsidRPr="001F4126" w:rsidRDefault="00E94AE1" w:rsidP="00A508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6E5A1F" w14:textId="77777777" w:rsidR="00E94AE1" w:rsidRPr="001F4126" w:rsidRDefault="00E94AE1" w:rsidP="00C87AF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76DD2" w:rsidRPr="001F4126" w14:paraId="6FF7085A" w14:textId="77777777" w:rsidTr="008A7ED4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685A9F" w14:textId="77777777" w:rsidR="00E76DD2" w:rsidRPr="001F4126" w:rsidRDefault="00E76DD2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95350" w14:textId="77777777" w:rsidR="00E76DD2" w:rsidRPr="001F4126" w:rsidRDefault="00E76DD2" w:rsidP="00E76DD2">
            <w:pPr>
              <w:pStyle w:val="Default"/>
              <w:rPr>
                <w:rFonts w:ascii="Arial Narrow" w:hAnsi="Arial Narrow" w:cs="Arial"/>
                <w:color w:val="auto"/>
                <w:sz w:val="20"/>
                <w:szCs w:val="20"/>
              </w:rPr>
            </w:pPr>
            <w:r w:rsidRPr="001F4126">
              <w:rPr>
                <w:rFonts w:ascii="Arial Narrow" w:hAnsi="Arial Narrow" w:cs="Arial"/>
                <w:color w:val="auto"/>
                <w:sz w:val="20"/>
                <w:szCs w:val="20"/>
              </w:rPr>
              <w:t>Kabel do zamontowania światła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ADFDD3" w14:textId="77777777" w:rsidR="00E76DD2" w:rsidRPr="001F4126" w:rsidRDefault="00E76DD2" w:rsidP="00A508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EF78B9" w14:textId="77777777" w:rsidR="00E76DD2" w:rsidRPr="001F4126" w:rsidRDefault="00E76DD2" w:rsidP="00C87AF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94AE1" w:rsidRPr="001F4126" w14:paraId="57935786" w14:textId="77777777" w:rsidTr="008A7ED4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858E8" w14:textId="77777777" w:rsidR="00E94AE1" w:rsidRPr="001F4126" w:rsidRDefault="00E94AE1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47B1FF" w14:textId="77777777" w:rsidR="00E94AE1" w:rsidRPr="001F4126" w:rsidRDefault="00E94AE1" w:rsidP="00FE0A3C">
            <w:pPr>
              <w:pStyle w:val="Default"/>
              <w:rPr>
                <w:rFonts w:ascii="Arial Narrow" w:hAnsi="Arial Narrow" w:cs="Arial"/>
                <w:sz w:val="20"/>
                <w:szCs w:val="20"/>
              </w:rPr>
            </w:pPr>
            <w:r w:rsidRPr="001F4126">
              <w:rPr>
                <w:rFonts w:ascii="Arial Narrow" w:hAnsi="Arial Narrow" w:cs="Arial"/>
                <w:color w:val="auto"/>
                <w:sz w:val="20"/>
                <w:szCs w:val="20"/>
              </w:rPr>
              <w:t xml:space="preserve">Zasilacz </w:t>
            </w:r>
            <w:proofErr w:type="gramStart"/>
            <w:r w:rsidRPr="001F4126">
              <w:rPr>
                <w:rFonts w:ascii="Arial Narrow" w:hAnsi="Arial Narrow" w:cs="Arial"/>
                <w:color w:val="auto"/>
                <w:sz w:val="20"/>
                <w:szCs w:val="20"/>
              </w:rPr>
              <w:t>( bateria</w:t>
            </w:r>
            <w:proofErr w:type="gramEnd"/>
            <w:r w:rsidRPr="001F4126">
              <w:rPr>
                <w:rFonts w:ascii="Arial Narrow" w:hAnsi="Arial Narrow" w:cs="Arial"/>
                <w:color w:val="auto"/>
                <w:sz w:val="20"/>
                <w:szCs w:val="20"/>
              </w:rPr>
              <w:t>) x 2 szt. w skórzanych pokrowcach z uchwytami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8444E6" w14:textId="77777777" w:rsidR="00E94AE1" w:rsidRPr="001F4126" w:rsidRDefault="00E94AE1" w:rsidP="00A508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540D68" w14:textId="77777777" w:rsidR="00E94AE1" w:rsidRPr="001F4126" w:rsidRDefault="00E94AE1" w:rsidP="00C87AF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94AE1" w:rsidRPr="001F4126" w14:paraId="0E2FC728" w14:textId="77777777" w:rsidTr="008A7ED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919C8D" w14:textId="77777777" w:rsidR="00E94AE1" w:rsidRPr="001F4126" w:rsidRDefault="00E94AE1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2FA424" w14:textId="77777777" w:rsidR="00E94AE1" w:rsidRPr="001F4126" w:rsidRDefault="00E94AE1" w:rsidP="00FE0A3C">
            <w:pPr>
              <w:pStyle w:val="Default"/>
              <w:rPr>
                <w:rFonts w:ascii="Arial Narrow" w:hAnsi="Arial Narrow" w:cs="Arial"/>
                <w:sz w:val="20"/>
                <w:szCs w:val="20"/>
              </w:rPr>
            </w:pPr>
            <w:r w:rsidRPr="001F4126">
              <w:rPr>
                <w:rFonts w:ascii="Arial Narrow" w:hAnsi="Arial Narrow" w:cs="Arial"/>
                <w:color w:val="auto"/>
                <w:sz w:val="20"/>
                <w:szCs w:val="20"/>
              </w:rPr>
              <w:t>Ładowarka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B8C786" w14:textId="77777777" w:rsidR="00E94AE1" w:rsidRPr="001F4126" w:rsidRDefault="00E94AE1" w:rsidP="00A508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CB66B3" w14:textId="77777777" w:rsidR="00E94AE1" w:rsidRPr="001F4126" w:rsidRDefault="00E94AE1" w:rsidP="00C87AF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94AE1" w:rsidRPr="001F4126" w14:paraId="4F2DD942" w14:textId="77777777" w:rsidTr="008A7ED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F8131C" w14:textId="77777777" w:rsidR="00E94AE1" w:rsidRPr="001F4126" w:rsidRDefault="00E94AE1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020140" w14:textId="77777777" w:rsidR="00E94AE1" w:rsidRPr="001F4126" w:rsidRDefault="00E94AE1" w:rsidP="00FE0A3C">
            <w:pPr>
              <w:pStyle w:val="Default"/>
              <w:rPr>
                <w:rFonts w:ascii="Arial Narrow" w:hAnsi="Arial Narrow" w:cs="Arial"/>
                <w:sz w:val="20"/>
                <w:szCs w:val="20"/>
              </w:rPr>
            </w:pPr>
            <w:r w:rsidRPr="001F4126">
              <w:rPr>
                <w:rFonts w:ascii="Arial Narrow" w:hAnsi="Arial Narrow" w:cs="Arial"/>
                <w:color w:val="auto"/>
                <w:sz w:val="20"/>
                <w:szCs w:val="20"/>
              </w:rPr>
              <w:t>Śrubokręty do regulacji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F6B330" w14:textId="77777777" w:rsidR="00E94AE1" w:rsidRPr="001F4126" w:rsidRDefault="00E94AE1" w:rsidP="00A508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52875" w14:textId="77777777" w:rsidR="00E94AE1" w:rsidRPr="001F4126" w:rsidRDefault="00E94AE1" w:rsidP="00C87AF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94AE1" w:rsidRPr="001F4126" w14:paraId="07B2F1CF" w14:textId="77777777" w:rsidTr="008A7ED4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F4A121" w14:textId="77777777" w:rsidR="00E94AE1" w:rsidRPr="001F4126" w:rsidRDefault="00E94AE1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D634E6" w14:textId="77777777" w:rsidR="00E94AE1" w:rsidRPr="001F4126" w:rsidRDefault="00E94AE1" w:rsidP="00FE0A3C">
            <w:pPr>
              <w:pStyle w:val="Default"/>
              <w:rPr>
                <w:rFonts w:ascii="Arial Narrow" w:hAnsi="Arial Narrow" w:cs="Arial"/>
                <w:sz w:val="20"/>
                <w:szCs w:val="20"/>
              </w:rPr>
            </w:pPr>
            <w:r w:rsidRPr="001F4126">
              <w:rPr>
                <w:rFonts w:ascii="Arial Narrow" w:hAnsi="Arial Narrow" w:cs="Arial"/>
                <w:color w:val="auto"/>
                <w:sz w:val="20"/>
                <w:szCs w:val="20"/>
              </w:rPr>
              <w:t>Mocowanie światła: na ramce okularowej lub lekkiej opasce czołowej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B82117" w14:textId="77777777" w:rsidR="00E94AE1" w:rsidRPr="001F4126" w:rsidRDefault="00E94AE1" w:rsidP="00A508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DA386A" w14:textId="77777777" w:rsidR="00E94AE1" w:rsidRPr="001F4126" w:rsidRDefault="00E94AE1" w:rsidP="00C87AF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94AE1" w:rsidRPr="001F4126" w14:paraId="0E718B67" w14:textId="77777777" w:rsidTr="008A7ED4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F3479F" w14:textId="77777777" w:rsidR="00E94AE1" w:rsidRPr="001F4126" w:rsidRDefault="00E94AE1" w:rsidP="002D707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0F8C28" w14:textId="77777777" w:rsidR="00E94AE1" w:rsidRPr="001F4126" w:rsidRDefault="00E76DD2" w:rsidP="00E76DD2">
            <w:pPr>
              <w:pStyle w:val="Default"/>
              <w:rPr>
                <w:rFonts w:ascii="Arial Narrow" w:hAnsi="Arial Narrow" w:cs="Arial"/>
                <w:sz w:val="20"/>
                <w:szCs w:val="20"/>
              </w:rPr>
            </w:pPr>
            <w:r w:rsidRPr="001F4126">
              <w:rPr>
                <w:rFonts w:ascii="Arial Narrow" w:hAnsi="Arial Narrow" w:cs="Arial"/>
                <w:color w:val="auto"/>
                <w:sz w:val="20"/>
                <w:szCs w:val="20"/>
              </w:rPr>
              <w:t>Natężenie światła: wysokie 55000 luksów, niskie 34000 luksów w odległości 30 cm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80BBDC" w14:textId="77777777" w:rsidR="00E94AE1" w:rsidRPr="001F4126" w:rsidRDefault="00E94AE1" w:rsidP="00A508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3E554" w14:textId="77777777" w:rsidR="00E94AE1" w:rsidRPr="001F4126" w:rsidRDefault="00E94AE1" w:rsidP="002D707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94AE1" w:rsidRPr="001F4126" w14:paraId="18DC96AB" w14:textId="77777777" w:rsidTr="008A7ED4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FDB7A0" w14:textId="77777777" w:rsidR="00E94AE1" w:rsidRPr="001F4126" w:rsidRDefault="00E94AE1" w:rsidP="002D707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7A3A5D" w14:textId="77777777" w:rsidR="00E94AE1" w:rsidRPr="001F4126" w:rsidRDefault="00E94AE1" w:rsidP="00FE0A3C">
            <w:pPr>
              <w:pStyle w:val="Default"/>
              <w:rPr>
                <w:rFonts w:ascii="Arial Narrow" w:hAnsi="Arial Narrow" w:cs="Arial"/>
                <w:sz w:val="20"/>
                <w:szCs w:val="20"/>
              </w:rPr>
            </w:pPr>
            <w:r w:rsidRPr="001F4126">
              <w:rPr>
                <w:rFonts w:ascii="Arial Narrow" w:hAnsi="Arial Narrow" w:cs="Arial"/>
                <w:color w:val="auto"/>
                <w:sz w:val="20"/>
                <w:szCs w:val="20"/>
              </w:rPr>
              <w:t xml:space="preserve">Temperatura barwowa: 5800 </w:t>
            </w:r>
            <w:proofErr w:type="spellStart"/>
            <w:r w:rsidRPr="001F4126">
              <w:rPr>
                <w:rFonts w:ascii="Arial Narrow" w:hAnsi="Arial Narrow" w:cs="Arial"/>
                <w:color w:val="auto"/>
                <w:sz w:val="20"/>
                <w:szCs w:val="20"/>
              </w:rPr>
              <w:t>kelvinów</w:t>
            </w:r>
            <w:proofErr w:type="spellEnd"/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1DAEF7" w14:textId="77777777" w:rsidR="00E94AE1" w:rsidRPr="001F4126" w:rsidRDefault="00E94AE1" w:rsidP="00A508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CE27DF" w14:textId="77777777" w:rsidR="00E94AE1" w:rsidRPr="001F4126" w:rsidRDefault="00E94AE1" w:rsidP="002D707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94AE1" w:rsidRPr="001F4126" w14:paraId="294EB29A" w14:textId="77777777" w:rsidTr="008A7ED4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8CCCF3" w14:textId="77777777" w:rsidR="00E94AE1" w:rsidRPr="001F4126" w:rsidRDefault="00E94AE1" w:rsidP="002D707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9F7445" w14:textId="77777777" w:rsidR="00E94AE1" w:rsidRPr="001F4126" w:rsidRDefault="00E76DD2" w:rsidP="00E76DD2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lang w:eastAsia="en-US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Rozmiar plamki:</w:t>
            </w:r>
            <w:r w:rsidR="00E94AE1" w:rsidRPr="001F412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7,6</w:t>
            </w:r>
            <w:r w:rsidR="00E94AE1" w:rsidRPr="001F4126">
              <w:rPr>
                <w:rFonts w:ascii="Arial Narrow" w:hAnsi="Arial Narrow" w:cs="Arial"/>
                <w:sz w:val="20"/>
                <w:szCs w:val="20"/>
              </w:rPr>
              <w:t xml:space="preserve"> cm w odległości 30 cm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3C6DC9" w14:textId="77777777" w:rsidR="00E94AE1" w:rsidRPr="001F4126" w:rsidRDefault="00E94AE1" w:rsidP="00A508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4C6F17" w14:textId="77777777" w:rsidR="00E94AE1" w:rsidRPr="001F4126" w:rsidRDefault="00E94AE1" w:rsidP="002D707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94AE1" w:rsidRPr="001F4126" w14:paraId="7D7FBF35" w14:textId="77777777" w:rsidTr="008A7ED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269157" w14:textId="77777777" w:rsidR="00E94AE1" w:rsidRPr="001F4126" w:rsidRDefault="00E94AE1" w:rsidP="002D707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A296D1" w14:textId="77777777" w:rsidR="00E94AE1" w:rsidRPr="001F4126" w:rsidRDefault="00E94AE1" w:rsidP="00FE0A3C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Blokada pozycji: tytanowy osprzęt blokujący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808C17" w14:textId="77777777" w:rsidR="00E94AE1" w:rsidRPr="001F4126" w:rsidRDefault="00E94AE1" w:rsidP="00A508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8B4916" w14:textId="77777777" w:rsidR="00E94AE1" w:rsidRPr="001F4126" w:rsidRDefault="00E94AE1" w:rsidP="002D707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94AE1" w:rsidRPr="001F4126" w14:paraId="73073F27" w14:textId="77777777" w:rsidTr="008A7ED4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D75BE0" w14:textId="77777777" w:rsidR="00E94AE1" w:rsidRPr="001F4126" w:rsidRDefault="00E94AE1" w:rsidP="002D707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EC7185" w14:textId="77777777" w:rsidR="00E94AE1" w:rsidRPr="001F4126" w:rsidRDefault="00E94AE1" w:rsidP="00FE0A3C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Kontrola termiczna: maksymalne chłodzenie diody LED w celu przedłużenia ogólnej żywotności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CBF0A7" w14:textId="77777777" w:rsidR="00E94AE1" w:rsidRPr="001F4126" w:rsidRDefault="00E94AE1" w:rsidP="00A508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DC21BE" w14:textId="77777777" w:rsidR="00E94AE1" w:rsidRPr="001F4126" w:rsidRDefault="00E94AE1" w:rsidP="002D707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94AE1" w:rsidRPr="001F4126" w14:paraId="7F7BA28E" w14:textId="77777777" w:rsidTr="008A7ED4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E9FCB" w14:textId="77777777" w:rsidR="00E94AE1" w:rsidRPr="001F4126" w:rsidRDefault="00E94AE1" w:rsidP="002D707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152CD9" w14:textId="77777777" w:rsidR="00E94AE1" w:rsidRPr="001F4126" w:rsidRDefault="00E94AE1" w:rsidP="00FE0A3C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Masa optyczna: maksymalnie 15 g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6675A6" w14:textId="77777777" w:rsidR="00E94AE1" w:rsidRPr="001F4126" w:rsidRDefault="00E94AE1" w:rsidP="002D707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BC1B99" w14:textId="77777777" w:rsidR="00E94AE1" w:rsidRPr="001F4126" w:rsidRDefault="00E94AE1" w:rsidP="002D707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94AE1" w:rsidRPr="001F4126" w14:paraId="1F5BDDD6" w14:textId="77777777" w:rsidTr="008A7ED4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1829F5" w14:textId="77777777" w:rsidR="00E94AE1" w:rsidRPr="001F4126" w:rsidRDefault="00E94AE1" w:rsidP="002D707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0E65F5" w14:textId="77777777" w:rsidR="00E94AE1" w:rsidRPr="001F4126" w:rsidRDefault="00E94AE1" w:rsidP="002D7073">
            <w:pPr>
              <w:pStyle w:val="Default"/>
              <w:rPr>
                <w:rFonts w:ascii="Arial Narrow" w:hAnsi="Arial Narrow" w:cs="Arial"/>
                <w:sz w:val="20"/>
                <w:szCs w:val="20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Zasilacz ze wskaźnikiem poziomu zasilenia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6A4C90" w14:textId="77777777" w:rsidR="00E94AE1" w:rsidRPr="001F4126" w:rsidRDefault="00E94AE1" w:rsidP="002D707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07DAA6" w14:textId="77777777" w:rsidR="00E94AE1" w:rsidRPr="001F4126" w:rsidRDefault="00E94AE1" w:rsidP="002D707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94AE1" w:rsidRPr="001F4126" w14:paraId="3B9D1A69" w14:textId="77777777" w:rsidTr="008A7ED4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5A28D2" w14:textId="77777777" w:rsidR="00E94AE1" w:rsidRPr="001F4126" w:rsidRDefault="00E94AE1" w:rsidP="002D707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DCBE1A" w14:textId="77777777" w:rsidR="00E94AE1" w:rsidRPr="001F4126" w:rsidRDefault="00E94AE1" w:rsidP="002D7073">
            <w:pPr>
              <w:pStyle w:val="Default"/>
              <w:rPr>
                <w:rFonts w:ascii="Arial Narrow" w:hAnsi="Arial Narrow" w:cs="Arial"/>
                <w:sz w:val="20"/>
                <w:szCs w:val="20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Akumulatory 2-ogniwowe Li-</w:t>
            </w:r>
            <w:proofErr w:type="spellStart"/>
            <w:r w:rsidRPr="001F4126">
              <w:rPr>
                <w:rFonts w:ascii="Arial Narrow" w:hAnsi="Arial Narrow" w:cs="Arial"/>
                <w:sz w:val="20"/>
                <w:szCs w:val="20"/>
              </w:rPr>
              <w:t>ion</w:t>
            </w:r>
            <w:proofErr w:type="spellEnd"/>
            <w:r w:rsidRPr="001F4126">
              <w:rPr>
                <w:rFonts w:ascii="Arial Narrow" w:hAnsi="Arial Narrow" w:cs="Arial"/>
                <w:sz w:val="20"/>
                <w:szCs w:val="20"/>
              </w:rPr>
              <w:t xml:space="preserve"> o pojemności umożliwiającej co najmniej 8 godzin pracy</w:t>
            </w:r>
          </w:p>
        </w:tc>
        <w:tc>
          <w:tcPr>
            <w:tcW w:w="73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5E607" w14:textId="77777777" w:rsidR="00E94AE1" w:rsidRPr="001F4126" w:rsidRDefault="00E94AE1" w:rsidP="002D707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1F4126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opisać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067AAD" w14:textId="77777777" w:rsidR="00E94AE1" w:rsidRPr="001F4126" w:rsidRDefault="00E94AE1" w:rsidP="002D707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82C18" w:rsidRPr="001F4126" w14:paraId="630A628B" w14:textId="77777777" w:rsidTr="001F4126">
        <w:trPr>
          <w:cantSplit/>
          <w:trHeight w:hRule="exact" w:val="292"/>
          <w:jc w:val="center"/>
        </w:trPr>
        <w:tc>
          <w:tcPr>
            <w:tcW w:w="5000" w:type="pct"/>
            <w:gridSpan w:val="5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B06A3" w14:textId="77777777" w:rsidR="00D82C18" w:rsidRPr="001F4126" w:rsidRDefault="00D82C18" w:rsidP="00A414F4">
            <w:pPr>
              <w:rPr>
                <w:rFonts w:ascii="Arial Narrow" w:hAnsi="Arial Narrow" w:cs="Arial"/>
                <w:b/>
              </w:rPr>
            </w:pPr>
            <w:r w:rsidRPr="001F4126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tr w:rsidR="00D82C18" w:rsidRPr="001F4126" w14:paraId="7EDA0D12" w14:textId="77777777" w:rsidTr="001F412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736BB4" w14:textId="77777777" w:rsidR="00D82C18" w:rsidRPr="001F4126" w:rsidRDefault="00D82C18" w:rsidP="00A414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F79FE0" w14:textId="77777777" w:rsidR="00D82C18" w:rsidRPr="001F4126" w:rsidRDefault="00D82C18" w:rsidP="00D82C18">
            <w:pPr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1F4126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1F4126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1F4126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1F4126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1F4126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1F4126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1F4126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proofErr w:type="gramEnd"/>
            <w:r w:rsidRPr="001F4126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1F4126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1F4126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1F4126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1F4126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1F4126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1F4126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1F4126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1F4126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1F4126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1F4126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1F4126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1F4126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1F4126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1F4126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1F4126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1F4126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1F4126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1F4126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1F4126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1F4126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1F4126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1F4126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1F4126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1F4126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1F4126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 xml:space="preserve">, rok produkcji 2025/2026. </w:t>
            </w:r>
            <w:r w:rsidRPr="001F4126">
              <w:rPr>
                <w:rFonts w:ascii="Arial Narrow" w:hAnsi="Arial Narrow" w:cs="Arial"/>
                <w:color w:val="000000"/>
                <w:sz w:val="20"/>
                <w:szCs w:val="20"/>
              </w:rPr>
              <w:t>Nie dopuszcza się egzemplarzy powystawowych, demonstracyjnych.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BD12CA" w14:textId="77777777" w:rsidR="00D82C18" w:rsidRPr="001F4126" w:rsidRDefault="00D82C18" w:rsidP="00A414F4">
            <w:pPr>
              <w:jc w:val="center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86B4FC" w14:textId="77777777" w:rsidR="00D82C18" w:rsidRPr="001F4126" w:rsidRDefault="00D82C18" w:rsidP="00A414F4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82C18" w:rsidRPr="001F4126" w14:paraId="1F67578B" w14:textId="77777777" w:rsidTr="001F412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347077" w14:textId="77777777" w:rsidR="00D82C18" w:rsidRPr="001F4126" w:rsidRDefault="00D82C18" w:rsidP="00A414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B41B3" w14:textId="77777777" w:rsidR="00D82C18" w:rsidRPr="001F4126" w:rsidRDefault="00D82C18" w:rsidP="00A414F4">
            <w:pPr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1F4126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1F4126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1F4126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1F4126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1F4126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1F4126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 xml:space="preserve">polskim (1szt. papierowa lub w wersji elektronicznej – płyta CD lub pendrive - </w:t>
            </w:r>
            <w:r w:rsidRPr="001F4126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zamówienia.; 1 szt. w wersji elektronicznej (np.pdf) dołączyć do oferty przedmiotu zamówienia).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A439E7" w14:textId="77777777" w:rsidR="00D82C18" w:rsidRPr="001F4126" w:rsidRDefault="00D82C18" w:rsidP="00A414F4">
            <w:pPr>
              <w:jc w:val="center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4E56DD" w14:textId="77777777" w:rsidR="00D82C18" w:rsidRPr="001F4126" w:rsidRDefault="00D82C18" w:rsidP="00A414F4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82C18" w:rsidRPr="001F4126" w14:paraId="6E0E592A" w14:textId="77777777" w:rsidTr="001F412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9641B1" w14:textId="77777777" w:rsidR="00D82C18" w:rsidRPr="001F4126" w:rsidRDefault="00D82C18" w:rsidP="00A414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63071B" w14:textId="77777777" w:rsidR="00D82C18" w:rsidRPr="001F4126" w:rsidRDefault="00D82C18" w:rsidP="00A414F4">
            <w:pPr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 xml:space="preserve">Wyrób oznaczony znakiem CE </w:t>
            </w:r>
          </w:p>
          <w:p w14:paraId="5F146E8C" w14:textId="77777777" w:rsidR="00D82C18" w:rsidRPr="001F4126" w:rsidRDefault="00D82C18" w:rsidP="00D82C18">
            <w:pPr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i/>
                <w:sz w:val="20"/>
                <w:szCs w:val="20"/>
              </w:rPr>
              <w:t xml:space="preserve">Załączyć do oferty przedmiotu zamówienia deklarację zgodności CE (WE) 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E1E599" w14:textId="77777777" w:rsidR="00D82C18" w:rsidRPr="001F4126" w:rsidRDefault="00D82C18" w:rsidP="00A414F4">
            <w:pPr>
              <w:jc w:val="center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31F845" w14:textId="77777777" w:rsidR="00D82C18" w:rsidRPr="001F4126" w:rsidRDefault="00D82C18" w:rsidP="00A414F4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82C18" w:rsidRPr="001F4126" w14:paraId="15CADAB0" w14:textId="77777777" w:rsidTr="001F4126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7F81E4" w14:textId="77777777" w:rsidR="00D82C18" w:rsidRPr="001F4126" w:rsidRDefault="00D82C18" w:rsidP="00A414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A6D561" w14:textId="77777777" w:rsidR="00D82C18" w:rsidRPr="001F4126" w:rsidRDefault="00D82C18" w:rsidP="00A414F4">
            <w:pPr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proofErr w:type="gramStart"/>
            <w:r w:rsidRPr="001F4126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broszury</w:t>
            </w:r>
            <w:proofErr w:type="gramEnd"/>
            <w:r w:rsidRPr="001F4126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54C400" w14:textId="77777777" w:rsidR="00D82C18" w:rsidRPr="001F4126" w:rsidRDefault="00D82C18" w:rsidP="00A414F4">
            <w:pPr>
              <w:jc w:val="center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F02512" w14:textId="77777777" w:rsidR="00D82C18" w:rsidRPr="001F4126" w:rsidRDefault="00D82C18" w:rsidP="00A414F4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82C18" w:rsidRPr="001F4126" w14:paraId="0456C221" w14:textId="77777777" w:rsidTr="001F4126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345FCA" w14:textId="77777777" w:rsidR="00D82C18" w:rsidRPr="001F4126" w:rsidRDefault="00D82C18" w:rsidP="00A414F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4B97A8" w14:textId="77777777" w:rsidR="00D82C18" w:rsidRPr="001F4126" w:rsidRDefault="00D82C18" w:rsidP="00A414F4">
            <w:pPr>
              <w:autoSpaceDE w:val="0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1F412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5E89D" w14:textId="77777777" w:rsidR="00D82C18" w:rsidRPr="001F4126" w:rsidRDefault="00D82C18" w:rsidP="00A414F4">
            <w:pPr>
              <w:jc w:val="center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B9AE0C" w14:textId="77777777" w:rsidR="00D82C18" w:rsidRPr="001F4126" w:rsidRDefault="00D82C18" w:rsidP="00A414F4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B7AFB" w:rsidRPr="001F4126" w14:paraId="6E0B65F0" w14:textId="77777777" w:rsidTr="004B7AF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A14D77" w14:textId="77777777" w:rsidR="004B7AFB" w:rsidRPr="001F4126" w:rsidRDefault="004B7AFB" w:rsidP="004B7AF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258560" w14:textId="6C19A875" w:rsidR="004B7AFB" w:rsidRPr="001F4126" w:rsidRDefault="004B7AFB" w:rsidP="004B7AFB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1232F">
              <w:rPr>
                <w:rFonts w:ascii="Arial Narrow" w:hAnsi="Arial Narrow" w:cs="Arial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7AA816" w14:textId="2967BF45" w:rsidR="004B7AFB" w:rsidRPr="001F4126" w:rsidRDefault="004B7AFB" w:rsidP="004B7AF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4545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F49B5" w14:textId="77777777" w:rsidR="004B7AFB" w:rsidRPr="001F4126" w:rsidRDefault="004B7AFB" w:rsidP="004B7AF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82C18" w:rsidRPr="001F4126" w14:paraId="3FEE25F7" w14:textId="77777777" w:rsidTr="001F4126">
        <w:trPr>
          <w:cantSplit/>
          <w:trHeight w:hRule="exact" w:val="292"/>
          <w:jc w:val="center"/>
        </w:trPr>
        <w:tc>
          <w:tcPr>
            <w:tcW w:w="5000" w:type="pct"/>
            <w:gridSpan w:val="5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620F35" w14:textId="77777777" w:rsidR="00D82C18" w:rsidRPr="001F4126" w:rsidRDefault="00D82C18" w:rsidP="00A414F4">
            <w:pPr>
              <w:rPr>
                <w:rFonts w:ascii="Arial Narrow" w:hAnsi="Arial Narrow" w:cs="Arial"/>
                <w:b/>
              </w:rPr>
            </w:pPr>
            <w:r w:rsidRPr="001F4126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D82C18" w:rsidRPr="001F4126" w14:paraId="125B5F27" w14:textId="77777777" w:rsidTr="004B7AFB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335A09" w14:textId="77777777" w:rsidR="00D82C18" w:rsidRPr="001F4126" w:rsidRDefault="00D82C18" w:rsidP="00A414F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11D4EE" w14:textId="21AE97C1" w:rsidR="00D82C18" w:rsidRPr="001F4126" w:rsidRDefault="00D82C18" w:rsidP="00A414F4">
            <w:pPr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 xml:space="preserve">Długość udzielanej gwarancji </w:t>
            </w:r>
            <w:r w:rsidR="004B7AFB" w:rsidRPr="001F4126">
              <w:rPr>
                <w:rFonts w:ascii="Arial Narrow" w:hAnsi="Arial Narrow" w:cs="Arial"/>
                <w:sz w:val="20"/>
                <w:szCs w:val="20"/>
              </w:rPr>
              <w:t>– minimum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 xml:space="preserve"> 24 miesiące</w:t>
            </w:r>
            <w:r w:rsidRPr="001F412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F4126">
              <w:rPr>
                <w:rFonts w:ascii="Arial Narrow" w:hAnsi="Arial Narrow" w:cs="Arial"/>
                <w:sz w:val="20"/>
                <w:szCs w:val="20"/>
              </w:rPr>
              <w:t>maksymalnie 60 miesięcy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2250C7" w14:textId="77777777" w:rsidR="00D82C18" w:rsidRPr="001F4126" w:rsidRDefault="00D82C18" w:rsidP="00A414F4">
            <w:pPr>
              <w:jc w:val="center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6581C37A" w14:textId="77777777" w:rsidR="00D82C18" w:rsidRPr="001F4126" w:rsidRDefault="00D82C18" w:rsidP="00A414F4">
            <w:pPr>
              <w:jc w:val="center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35005A" w14:textId="77777777" w:rsidR="00D82C18" w:rsidRPr="001F4126" w:rsidRDefault="00D82C18" w:rsidP="00A414F4">
            <w:pPr>
              <w:rPr>
                <w:rFonts w:ascii="Arial Narrow" w:hAnsi="Arial Narrow" w:cs="Arial"/>
              </w:rPr>
            </w:pPr>
          </w:p>
        </w:tc>
      </w:tr>
      <w:tr w:rsidR="00D82C18" w:rsidRPr="001F4126" w14:paraId="06D38748" w14:textId="77777777" w:rsidTr="004B7AFB">
        <w:trPr>
          <w:cantSplit/>
          <w:trHeight w:hRule="exact" w:val="70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5E2891" w14:textId="77777777" w:rsidR="00D82C18" w:rsidRPr="001F4126" w:rsidRDefault="00D82C18" w:rsidP="00A414F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C3FB98" w14:textId="57DD807A" w:rsidR="00D82C18" w:rsidRPr="001F4126" w:rsidRDefault="004B7AFB" w:rsidP="00A414F4">
            <w:pPr>
              <w:autoSpaceDE w:val="0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Koszt pełnej obsługi serwisowej w okresie gwarancji, obejmującej wszystkie czynności zapewniające 100% użytkowanie sprzętu zgodnie z wymaganiami producenta zawarty w cenie oferowanego urządzenia.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97D30E" w14:textId="77777777" w:rsidR="00D82C18" w:rsidRPr="001F4126" w:rsidRDefault="00D82C18" w:rsidP="00A414F4">
            <w:pPr>
              <w:jc w:val="center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889BF4" w14:textId="77777777" w:rsidR="00D82C18" w:rsidRPr="001F4126" w:rsidRDefault="00D82C18" w:rsidP="00A414F4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2C18" w:rsidRPr="001F4126" w14:paraId="21187E0D" w14:textId="77777777" w:rsidTr="001F4126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F98C00" w14:textId="77777777" w:rsidR="00D82C18" w:rsidRPr="001F4126" w:rsidRDefault="00D82C18" w:rsidP="00A414F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7CDAB5" w14:textId="77777777" w:rsidR="00D82C18" w:rsidRPr="001F4126" w:rsidRDefault="00D82C18" w:rsidP="00A414F4">
            <w:pPr>
              <w:autoSpaceDE w:val="0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DF0B39" w14:textId="77777777" w:rsidR="00D82C18" w:rsidRPr="001F4126" w:rsidRDefault="00D82C18" w:rsidP="00A414F4">
            <w:pPr>
              <w:jc w:val="center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7EBE6FC2" w14:textId="77777777" w:rsidR="00D82C18" w:rsidRPr="001F4126" w:rsidRDefault="00D82C18" w:rsidP="00A414F4">
            <w:pPr>
              <w:jc w:val="center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D24E73" w14:textId="77777777" w:rsidR="00D82C18" w:rsidRPr="001F4126" w:rsidRDefault="00D82C18" w:rsidP="00A414F4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2C18" w:rsidRPr="001F4126" w14:paraId="1E12D3A8" w14:textId="77777777" w:rsidTr="001F4126">
        <w:trPr>
          <w:cantSplit/>
          <w:trHeight w:hRule="exact" w:val="99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A87E55" w14:textId="77777777" w:rsidR="00D82C18" w:rsidRPr="001F4126" w:rsidRDefault="00D82C18" w:rsidP="00A414F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0352E7" w14:textId="77777777" w:rsidR="00D82C18" w:rsidRPr="001F4126" w:rsidRDefault="00D82C18" w:rsidP="00A414F4">
            <w:pPr>
              <w:autoSpaceDE w:val="0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904175" w14:textId="77777777" w:rsidR="00D82C18" w:rsidRPr="001F4126" w:rsidRDefault="00D82C18" w:rsidP="00A414F4">
            <w:pPr>
              <w:jc w:val="center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6D2C01AA" w14:textId="77777777" w:rsidR="00D82C18" w:rsidRPr="001F4126" w:rsidRDefault="00D82C18" w:rsidP="00A414F4">
            <w:pPr>
              <w:jc w:val="center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48C0A2" w14:textId="77777777" w:rsidR="00D82C18" w:rsidRPr="001F4126" w:rsidRDefault="00D82C18" w:rsidP="00A414F4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2C18" w:rsidRPr="001F4126" w14:paraId="12180E87" w14:textId="77777777" w:rsidTr="001F4126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4E8E79" w14:textId="77777777" w:rsidR="00D82C18" w:rsidRPr="001F4126" w:rsidRDefault="00D82C18" w:rsidP="00A414F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BCABE0" w14:textId="77777777" w:rsidR="00D82C18" w:rsidRPr="001F4126" w:rsidRDefault="00D82C18" w:rsidP="00A414F4">
            <w:pPr>
              <w:autoSpaceDE w:val="0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Czas naprawy bez użycia części zamiennych (nie dłuższy niż 24 h) liczony od momentu podjęcia naprawy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1A63C6" w14:textId="77777777" w:rsidR="00D82C18" w:rsidRPr="001F4126" w:rsidRDefault="00D82C18" w:rsidP="00A414F4">
            <w:pPr>
              <w:jc w:val="center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4B7293FF" w14:textId="77777777" w:rsidR="00D82C18" w:rsidRPr="001F4126" w:rsidRDefault="00D82C18" w:rsidP="00A414F4">
            <w:pPr>
              <w:jc w:val="center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A47B3A" w14:textId="77777777" w:rsidR="00D82C18" w:rsidRPr="001F4126" w:rsidRDefault="00D82C18" w:rsidP="00A414F4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2C18" w:rsidRPr="001F4126" w14:paraId="015C6693" w14:textId="77777777" w:rsidTr="001F4126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F21C32" w14:textId="77777777" w:rsidR="00D82C18" w:rsidRPr="001F4126" w:rsidRDefault="00D82C18" w:rsidP="00A414F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308B1F" w14:textId="77777777" w:rsidR="00D82C18" w:rsidRPr="001F4126" w:rsidRDefault="00D82C18" w:rsidP="00A414F4">
            <w:pPr>
              <w:autoSpaceDE w:val="0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55FFC0" w14:textId="77777777" w:rsidR="00D82C18" w:rsidRPr="001F4126" w:rsidRDefault="00D82C18" w:rsidP="00A414F4">
            <w:pPr>
              <w:jc w:val="center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31413A46" w14:textId="77777777" w:rsidR="00D82C18" w:rsidRPr="001F4126" w:rsidRDefault="00D82C18" w:rsidP="00A414F4">
            <w:pPr>
              <w:jc w:val="center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655AE2" w14:textId="77777777" w:rsidR="00D82C18" w:rsidRPr="001F4126" w:rsidRDefault="00D82C18" w:rsidP="00A414F4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2C18" w:rsidRPr="001F4126" w14:paraId="501858DA" w14:textId="77777777" w:rsidTr="001F4126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D7BA0B" w14:textId="77777777" w:rsidR="00D82C18" w:rsidRPr="001F4126" w:rsidRDefault="00D82C18" w:rsidP="00A414F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090B04" w14:textId="77777777" w:rsidR="00D82C18" w:rsidRPr="001F4126" w:rsidRDefault="00D82C18" w:rsidP="00A414F4">
            <w:pPr>
              <w:autoSpaceDE w:val="0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887A6" w14:textId="77777777" w:rsidR="00D82C18" w:rsidRPr="001F4126" w:rsidRDefault="00D82C18" w:rsidP="00A414F4">
            <w:pPr>
              <w:jc w:val="center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1178B410" w14:textId="77777777" w:rsidR="00D82C18" w:rsidRPr="001F4126" w:rsidRDefault="00D82C18" w:rsidP="00A414F4">
            <w:pPr>
              <w:jc w:val="center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A08B99" w14:textId="77777777" w:rsidR="00D82C18" w:rsidRPr="001F4126" w:rsidRDefault="00D82C18" w:rsidP="00A414F4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2C18" w:rsidRPr="001F4126" w14:paraId="3338C1F9" w14:textId="77777777" w:rsidTr="001F4126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158F17" w14:textId="77777777" w:rsidR="00D82C18" w:rsidRPr="001F4126" w:rsidRDefault="00D82C18" w:rsidP="00A414F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1F54C6" w14:textId="77777777" w:rsidR="00D82C18" w:rsidRPr="001F4126" w:rsidRDefault="00D82C18" w:rsidP="00A414F4">
            <w:pPr>
              <w:autoSpaceDE w:val="0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040D98" w14:textId="77777777" w:rsidR="00D82C18" w:rsidRPr="001F4126" w:rsidRDefault="00D82C18" w:rsidP="00A414F4">
            <w:pPr>
              <w:jc w:val="center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8A35A4" w14:textId="77777777" w:rsidR="00D82C18" w:rsidRPr="001F4126" w:rsidRDefault="00D82C18" w:rsidP="00A414F4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2C18" w:rsidRPr="001F4126" w14:paraId="17D1E903" w14:textId="77777777" w:rsidTr="001F4126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764ECA" w14:textId="77777777" w:rsidR="00D82C18" w:rsidRPr="001F4126" w:rsidRDefault="00D82C18" w:rsidP="00A414F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B9735A" w14:textId="77777777" w:rsidR="00D82C18" w:rsidRPr="001F4126" w:rsidRDefault="00D82C18" w:rsidP="00A414F4">
            <w:pPr>
              <w:autoSpaceDE w:val="0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Sprzęt zastępczy na czas naprawy przekraczający 7 dni kalendarzowych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8B009D" w14:textId="77777777" w:rsidR="00D82C18" w:rsidRPr="001F4126" w:rsidRDefault="00D82C18" w:rsidP="00A414F4">
            <w:pPr>
              <w:jc w:val="center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0CA3545D" w14:textId="77777777" w:rsidR="00D82C18" w:rsidRPr="001F4126" w:rsidRDefault="00D82C18" w:rsidP="00A414F4">
            <w:pPr>
              <w:jc w:val="center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E838A4" w14:textId="77777777" w:rsidR="00D82C18" w:rsidRPr="001F4126" w:rsidRDefault="00D82C18" w:rsidP="00A414F4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2C18" w:rsidRPr="001F4126" w14:paraId="3B32EF48" w14:textId="77777777" w:rsidTr="001F4126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E4CE43" w14:textId="77777777" w:rsidR="00D82C18" w:rsidRPr="001F4126" w:rsidRDefault="00D82C18" w:rsidP="00A414F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C9C6B1" w14:textId="77777777" w:rsidR="00D82C18" w:rsidRPr="001F4126" w:rsidRDefault="00D82C18" w:rsidP="00A414F4">
            <w:pPr>
              <w:autoSpaceDE w:val="0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1F4126">
              <w:rPr>
                <w:rFonts w:ascii="Arial Narrow" w:hAnsi="Arial Narrow" w:cs="Arial"/>
                <w:sz w:val="20"/>
                <w:szCs w:val="20"/>
              </w:rPr>
              <w:t>przekroczeniu</w:t>
            </w:r>
            <w:proofErr w:type="gramEnd"/>
            <w:r w:rsidRPr="001F4126">
              <w:rPr>
                <w:rFonts w:ascii="Arial Narrow" w:hAnsi="Arial Narrow" w:cs="Arial"/>
                <w:sz w:val="20"/>
                <w:szCs w:val="20"/>
              </w:rPr>
              <w:t xml:space="preserve"> którego przedłuża się gwarancję o 3-krotny czas przerwy w eksploatacji 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D852EF" w14:textId="77777777" w:rsidR="00D82C18" w:rsidRPr="001F4126" w:rsidRDefault="00D82C18" w:rsidP="00A414F4">
            <w:pPr>
              <w:jc w:val="center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36F28479" w14:textId="77777777" w:rsidR="00D82C18" w:rsidRPr="001F4126" w:rsidRDefault="00D82C18" w:rsidP="00A414F4">
            <w:pPr>
              <w:jc w:val="center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D0F425" w14:textId="77777777" w:rsidR="00D82C18" w:rsidRPr="001F4126" w:rsidRDefault="00D82C18" w:rsidP="00A414F4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2C18" w:rsidRPr="001F4126" w14:paraId="48A0FAAE" w14:textId="77777777" w:rsidTr="001F4126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126DB5" w14:textId="77777777" w:rsidR="00D82C18" w:rsidRPr="001F4126" w:rsidRDefault="00D82C18" w:rsidP="00A414F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77658" w14:textId="19681878" w:rsidR="00D82C18" w:rsidRPr="001F4126" w:rsidRDefault="004B7AFB" w:rsidP="00A414F4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Dostępność części zamiennych przez okres </w:t>
            </w:r>
            <w:r>
              <w:rPr>
                <w:rFonts w:ascii="Arial Narrow" w:hAnsi="Arial Narrow" w:cs="Arial"/>
                <w:sz w:val="20"/>
                <w:szCs w:val="20"/>
                <w:lang w:eastAsia="pl-PL"/>
              </w:rPr>
              <w:t>5</w:t>
            </w:r>
            <w:r w:rsidRPr="00DC4779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lat od momentu dostarczenia</w:t>
            </w:r>
            <w:r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oferowanego sprzętu, umożliwiająca dokonywanie napraw po zakończeniu okresu gwarancji w okresie trwałości projektu</w:t>
            </w:r>
          </w:p>
        </w:tc>
        <w:tc>
          <w:tcPr>
            <w:tcW w:w="71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53F3A5" w14:textId="77777777" w:rsidR="00D82C18" w:rsidRPr="001F4126" w:rsidRDefault="00D82C18" w:rsidP="00A414F4">
            <w:pPr>
              <w:jc w:val="center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0EB6ED71" w14:textId="77777777" w:rsidR="00D82C18" w:rsidRPr="001F4126" w:rsidRDefault="00D82C18" w:rsidP="00A414F4">
            <w:pPr>
              <w:jc w:val="center"/>
              <w:rPr>
                <w:rFonts w:ascii="Arial Narrow" w:hAnsi="Arial Narrow" w:cs="Arial"/>
              </w:rPr>
            </w:pPr>
            <w:r w:rsidRPr="001F4126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BFBC21" w14:textId="77777777" w:rsidR="00D82C18" w:rsidRPr="001F4126" w:rsidRDefault="00D82C18" w:rsidP="00A414F4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62BDC3FE" w14:textId="77777777" w:rsidR="00736820" w:rsidRDefault="00736820" w:rsidP="00E50CD1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14:paraId="29B62A26" w14:textId="77777777" w:rsidR="004B7AFB" w:rsidRDefault="004B7AFB" w:rsidP="00E50CD1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14:paraId="3F3A81EA" w14:textId="3AE4B1CA" w:rsidR="004B7AFB" w:rsidRPr="007172C7" w:rsidRDefault="004B7AFB" w:rsidP="004B7AFB">
      <w:pPr>
        <w:ind w:left="10620"/>
        <w:rPr>
          <w:rFonts w:ascii="Arial Narrow" w:hAnsi="Arial Narrow" w:cs="Arial"/>
          <w:b/>
          <w:i/>
          <w:iCs/>
          <w:sz w:val="20"/>
          <w:szCs w:val="20"/>
        </w:rPr>
      </w:pPr>
      <w:r w:rsidRPr="004B7AFB">
        <w:rPr>
          <w:rFonts w:ascii="Arial Narrow" w:hAnsi="Arial Narrow" w:cs="Arial"/>
          <w:b/>
          <w:sz w:val="20"/>
          <w:szCs w:val="20"/>
        </w:rPr>
        <w:br/>
      </w:r>
      <w:r w:rsidRPr="007172C7">
        <w:rPr>
          <w:rFonts w:ascii="Arial Narrow" w:hAnsi="Arial Narrow" w:cs="Arial"/>
          <w:b/>
          <w:i/>
          <w:iCs/>
          <w:sz w:val="20"/>
          <w:szCs w:val="20"/>
        </w:rPr>
        <w:t>KWALIFIKOWANY PODPIS WYKONAWCY</w:t>
      </w:r>
    </w:p>
    <w:sectPr w:rsidR="004B7AFB" w:rsidRPr="007172C7" w:rsidSect="001F4126">
      <w:headerReference w:type="default" r:id="rId7"/>
      <w:footerReference w:type="even" r:id="rId8"/>
      <w:footerReference w:type="default" r:id="rId9"/>
      <w:pgSz w:w="16838" w:h="11906" w:orient="landscape" w:code="9"/>
      <w:pgMar w:top="1276" w:right="720" w:bottom="1276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6E13CA" w14:textId="77777777" w:rsidR="009144F9" w:rsidRDefault="009144F9" w:rsidP="004845EA">
      <w:r>
        <w:separator/>
      </w:r>
    </w:p>
  </w:endnote>
  <w:endnote w:type="continuationSeparator" w:id="0">
    <w:p w14:paraId="4238F628" w14:textId="77777777" w:rsidR="009144F9" w:rsidRDefault="009144F9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2CCFC" w14:textId="77777777" w:rsidR="00FE0A3C" w:rsidRDefault="00810BB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E0A3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3EEB5B7" w14:textId="77777777" w:rsidR="00FE0A3C" w:rsidRDefault="00FE0A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67756073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14:paraId="74E09B07" w14:textId="0E89CAFD" w:rsidR="001F4126" w:rsidRPr="001F4126" w:rsidRDefault="001F4126">
        <w:pPr>
          <w:pStyle w:val="Stopka"/>
          <w:jc w:val="right"/>
          <w:rPr>
            <w:sz w:val="16"/>
            <w:szCs w:val="16"/>
          </w:rPr>
        </w:pPr>
        <w:r w:rsidRPr="001F4126">
          <w:rPr>
            <w:sz w:val="16"/>
            <w:szCs w:val="16"/>
          </w:rPr>
          <w:fldChar w:fldCharType="begin"/>
        </w:r>
        <w:r w:rsidRPr="001F4126">
          <w:rPr>
            <w:sz w:val="16"/>
            <w:szCs w:val="16"/>
          </w:rPr>
          <w:instrText xml:space="preserve"> PAGE   \* MERGEFORMAT </w:instrText>
        </w:r>
        <w:r w:rsidRPr="001F4126">
          <w:rPr>
            <w:sz w:val="16"/>
            <w:szCs w:val="16"/>
          </w:rPr>
          <w:fldChar w:fldCharType="separate"/>
        </w:r>
        <w:r w:rsidRPr="001F4126">
          <w:rPr>
            <w:noProof/>
            <w:sz w:val="16"/>
            <w:szCs w:val="16"/>
          </w:rPr>
          <w:t>1</w:t>
        </w:r>
        <w:r w:rsidRPr="001F4126">
          <w:rPr>
            <w:noProof/>
            <w:sz w:val="16"/>
            <w:szCs w:val="16"/>
          </w:rPr>
          <w:fldChar w:fldCharType="end"/>
        </w:r>
      </w:p>
    </w:sdtContent>
  </w:sdt>
  <w:p w14:paraId="49A9D899" w14:textId="096915FB" w:rsidR="00FE0A3C" w:rsidRPr="00A208F1" w:rsidRDefault="00FE0A3C" w:rsidP="001F4126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1FAED" w14:textId="77777777" w:rsidR="009144F9" w:rsidRDefault="009144F9" w:rsidP="004845EA">
      <w:r>
        <w:separator/>
      </w:r>
    </w:p>
  </w:footnote>
  <w:footnote w:type="continuationSeparator" w:id="0">
    <w:p w14:paraId="4FB580A5" w14:textId="77777777" w:rsidR="009144F9" w:rsidRDefault="009144F9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C524D" w14:textId="5BA8AA94" w:rsidR="001F4126" w:rsidRPr="001F4126" w:rsidRDefault="001F4126" w:rsidP="001F4126">
    <w:pPr>
      <w:rPr>
        <w:rFonts w:ascii="Arial Black" w:hAnsi="Arial Black" w:cs="Arial"/>
        <w:b/>
        <w:sz w:val="20"/>
        <w:szCs w:val="20"/>
      </w:rPr>
    </w:pPr>
    <w:r>
      <w:rPr>
        <w:noProof/>
      </w:rPr>
      <w:drawing>
        <wp:inline distT="0" distB="0" distL="0" distR="0" wp14:anchorId="320911E5" wp14:editId="4229A762">
          <wp:extent cx="9777730" cy="1017270"/>
          <wp:effectExtent l="0" t="0" r="0" b="0"/>
          <wp:docPr id="49444927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7730" cy="1017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62CE52" w14:textId="7D3B9A4D" w:rsidR="00FE0A3C" w:rsidRPr="001F4126" w:rsidRDefault="00FE0A3C" w:rsidP="001F41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F8BFBAD"/>
    <w:multiLevelType w:val="hybridMultilevel"/>
    <w:tmpl w:val="A02817F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DD6EDD3"/>
    <w:multiLevelType w:val="hybridMultilevel"/>
    <w:tmpl w:val="B8BCC65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3D76C19"/>
    <w:multiLevelType w:val="hybridMultilevel"/>
    <w:tmpl w:val="4B4AC74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5981478"/>
    <w:multiLevelType w:val="hybridMultilevel"/>
    <w:tmpl w:val="643E303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3F2C133"/>
    <w:multiLevelType w:val="hybridMultilevel"/>
    <w:tmpl w:val="A6D3ED4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C2E1FD4"/>
    <w:multiLevelType w:val="hybridMultilevel"/>
    <w:tmpl w:val="7360D67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1AE90BF7"/>
    <w:multiLevelType w:val="hybridMultilevel"/>
    <w:tmpl w:val="1FF2EEFC"/>
    <w:lvl w:ilvl="0" w:tplc="23A49622">
      <w:start w:val="7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911A5B"/>
    <w:multiLevelType w:val="hybridMultilevel"/>
    <w:tmpl w:val="A5155E9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24A99794"/>
    <w:multiLevelType w:val="hybridMultilevel"/>
    <w:tmpl w:val="CE80DB6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413B6D24"/>
    <w:multiLevelType w:val="hybridMultilevel"/>
    <w:tmpl w:val="87B43DE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5" w15:restartNumberingAfterBreak="0">
    <w:nsid w:val="6FDB04E2"/>
    <w:multiLevelType w:val="hybridMultilevel"/>
    <w:tmpl w:val="D8DCF62A"/>
    <w:lvl w:ilvl="0" w:tplc="321EFB16">
      <w:start w:val="1"/>
      <w:numFmt w:val="bullet"/>
      <w:pStyle w:val="Styl1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1103083">
    <w:abstractNumId w:val="14"/>
  </w:num>
  <w:num w:numId="2" w16cid:durableId="1422140411">
    <w:abstractNumId w:val="6"/>
  </w:num>
  <w:num w:numId="3" w16cid:durableId="1460955316">
    <w:abstractNumId w:val="9"/>
  </w:num>
  <w:num w:numId="4" w16cid:durableId="16391368">
    <w:abstractNumId w:val="7"/>
  </w:num>
  <w:num w:numId="5" w16cid:durableId="578758743">
    <w:abstractNumId w:val="8"/>
  </w:num>
  <w:num w:numId="6" w16cid:durableId="1280914952">
    <w:abstractNumId w:val="15"/>
  </w:num>
  <w:num w:numId="7" w16cid:durableId="605969664">
    <w:abstractNumId w:val="4"/>
  </w:num>
  <w:num w:numId="8" w16cid:durableId="1993408515">
    <w:abstractNumId w:val="3"/>
  </w:num>
  <w:num w:numId="9" w16cid:durableId="174618648">
    <w:abstractNumId w:val="1"/>
  </w:num>
  <w:num w:numId="10" w16cid:durableId="653263657">
    <w:abstractNumId w:val="10"/>
  </w:num>
  <w:num w:numId="11" w16cid:durableId="1134756676">
    <w:abstractNumId w:val="2"/>
  </w:num>
  <w:num w:numId="12" w16cid:durableId="917324859">
    <w:abstractNumId w:val="13"/>
  </w:num>
  <w:num w:numId="13" w16cid:durableId="1816869357">
    <w:abstractNumId w:val="0"/>
  </w:num>
  <w:num w:numId="14" w16cid:durableId="499546614">
    <w:abstractNumId w:val="5"/>
  </w:num>
  <w:num w:numId="15" w16cid:durableId="2090928641">
    <w:abstractNumId w:val="11"/>
  </w:num>
  <w:num w:numId="16" w16cid:durableId="124157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13462"/>
    <w:rsid w:val="000322B8"/>
    <w:rsid w:val="0005668E"/>
    <w:rsid w:val="00077D92"/>
    <w:rsid w:val="000C7F7D"/>
    <w:rsid w:val="000F6112"/>
    <w:rsid w:val="00116786"/>
    <w:rsid w:val="00146552"/>
    <w:rsid w:val="00157765"/>
    <w:rsid w:val="00164C18"/>
    <w:rsid w:val="001A3016"/>
    <w:rsid w:val="001A6CCB"/>
    <w:rsid w:val="001B6A27"/>
    <w:rsid w:val="001D3DA9"/>
    <w:rsid w:val="001D5CE1"/>
    <w:rsid w:val="001F4126"/>
    <w:rsid w:val="00222F93"/>
    <w:rsid w:val="0028328C"/>
    <w:rsid w:val="002854E6"/>
    <w:rsid w:val="0029780E"/>
    <w:rsid w:val="002B03E4"/>
    <w:rsid w:val="002D6B1A"/>
    <w:rsid w:val="002D7073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A2D88"/>
    <w:rsid w:val="003B2C01"/>
    <w:rsid w:val="003B4C8B"/>
    <w:rsid w:val="00411422"/>
    <w:rsid w:val="00417CDA"/>
    <w:rsid w:val="0042266B"/>
    <w:rsid w:val="004369F7"/>
    <w:rsid w:val="004845EA"/>
    <w:rsid w:val="004937C4"/>
    <w:rsid w:val="004B0CC1"/>
    <w:rsid w:val="004B4B63"/>
    <w:rsid w:val="004B7AFB"/>
    <w:rsid w:val="004F60B4"/>
    <w:rsid w:val="00545413"/>
    <w:rsid w:val="0059632C"/>
    <w:rsid w:val="005B28BD"/>
    <w:rsid w:val="005D7755"/>
    <w:rsid w:val="006030CC"/>
    <w:rsid w:val="006848E7"/>
    <w:rsid w:val="006922CA"/>
    <w:rsid w:val="006A5198"/>
    <w:rsid w:val="006E12D2"/>
    <w:rsid w:val="007141C8"/>
    <w:rsid w:val="007172C7"/>
    <w:rsid w:val="00736820"/>
    <w:rsid w:val="00762EAA"/>
    <w:rsid w:val="00791DD0"/>
    <w:rsid w:val="007A253C"/>
    <w:rsid w:val="007A6BB7"/>
    <w:rsid w:val="007B78B4"/>
    <w:rsid w:val="007E1FB8"/>
    <w:rsid w:val="00810BBC"/>
    <w:rsid w:val="00836C82"/>
    <w:rsid w:val="00854B8D"/>
    <w:rsid w:val="008642E3"/>
    <w:rsid w:val="00876EFA"/>
    <w:rsid w:val="008838D9"/>
    <w:rsid w:val="008845A7"/>
    <w:rsid w:val="00893E37"/>
    <w:rsid w:val="008A7ED4"/>
    <w:rsid w:val="008E2A03"/>
    <w:rsid w:val="009077B6"/>
    <w:rsid w:val="009144F9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AF45F0"/>
    <w:rsid w:val="00B15658"/>
    <w:rsid w:val="00B34B61"/>
    <w:rsid w:val="00B62418"/>
    <w:rsid w:val="00B8396E"/>
    <w:rsid w:val="00BC2D44"/>
    <w:rsid w:val="00BC44F7"/>
    <w:rsid w:val="00C375C6"/>
    <w:rsid w:val="00C400E2"/>
    <w:rsid w:val="00C64B61"/>
    <w:rsid w:val="00C672D0"/>
    <w:rsid w:val="00C7558F"/>
    <w:rsid w:val="00C87AFA"/>
    <w:rsid w:val="00C923AC"/>
    <w:rsid w:val="00CB1025"/>
    <w:rsid w:val="00D4776A"/>
    <w:rsid w:val="00D82C18"/>
    <w:rsid w:val="00DF2AF1"/>
    <w:rsid w:val="00DF488C"/>
    <w:rsid w:val="00DF6DBA"/>
    <w:rsid w:val="00DF71DF"/>
    <w:rsid w:val="00E05144"/>
    <w:rsid w:val="00E37209"/>
    <w:rsid w:val="00E50CD1"/>
    <w:rsid w:val="00E53A8E"/>
    <w:rsid w:val="00E56F64"/>
    <w:rsid w:val="00E66915"/>
    <w:rsid w:val="00E76DD2"/>
    <w:rsid w:val="00E92C2F"/>
    <w:rsid w:val="00E94A1F"/>
    <w:rsid w:val="00E94AE1"/>
    <w:rsid w:val="00E96A35"/>
    <w:rsid w:val="00EC36D0"/>
    <w:rsid w:val="00F2610F"/>
    <w:rsid w:val="00F31CE4"/>
    <w:rsid w:val="00F50B2F"/>
    <w:rsid w:val="00F87776"/>
    <w:rsid w:val="00F9150E"/>
    <w:rsid w:val="00FC6728"/>
    <w:rsid w:val="00FE0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AD64C"/>
  <w15:docId w15:val="{8062D8AF-E5BB-4FC7-A538-7C3E49F39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Styl1">
    <w:name w:val="Styl1"/>
    <w:basedOn w:val="Akapitzlist"/>
    <w:qFormat/>
    <w:rsid w:val="00C87AFA"/>
    <w:pPr>
      <w:numPr>
        <w:numId w:val="6"/>
      </w:numPr>
      <w:suppressAutoHyphens w:val="0"/>
      <w:autoSpaceDN/>
      <w:ind w:left="284" w:hanging="284"/>
      <w:contextualSpacing w:val="0"/>
      <w:textAlignment w:val="auto"/>
    </w:pPr>
    <w:rPr>
      <w:rFonts w:ascii="Calibri" w:eastAsia="Times New Roman" w:hAnsi="Calibri" w:cs="Arial"/>
      <w:color w:val="231F20"/>
      <w:kern w:val="0"/>
      <w:sz w:val="20"/>
      <w:lang w:val="en-US" w:eastAsia="en-US"/>
    </w:rPr>
  </w:style>
  <w:style w:type="paragraph" w:styleId="Akapitzlist">
    <w:name w:val="List Paragraph"/>
    <w:basedOn w:val="Normalny"/>
    <w:uiPriority w:val="34"/>
    <w:qFormat/>
    <w:rsid w:val="00C87AFA"/>
    <w:pPr>
      <w:ind w:left="720"/>
      <w:contextualSpacing/>
    </w:pPr>
  </w:style>
  <w:style w:type="paragraph" w:customStyle="1" w:styleId="Default">
    <w:name w:val="Default"/>
    <w:rsid w:val="005963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B34B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721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ZIM 10wsk</cp:lastModifiedBy>
  <cp:revision>2</cp:revision>
  <cp:lastPrinted>2026-02-23T08:16:00Z</cp:lastPrinted>
  <dcterms:created xsi:type="dcterms:W3CDTF">2026-02-23T08:16:00Z</dcterms:created>
  <dcterms:modified xsi:type="dcterms:W3CDTF">2026-02-23T08:16:00Z</dcterms:modified>
</cp:coreProperties>
</file>