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82D67" w14:textId="43C9D455" w:rsidR="00E50CD1" w:rsidRPr="008A1E91" w:rsidRDefault="001E051A" w:rsidP="00E50CD1">
      <w:pPr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 wp14:anchorId="5C797AEC" wp14:editId="35D6681C">
            <wp:extent cx="9777730" cy="1017270"/>
            <wp:effectExtent l="0" t="0" r="0" b="0"/>
            <wp:docPr id="159357687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7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19"/>
        <w:gridCol w:w="3035"/>
        <w:gridCol w:w="1540"/>
        <w:gridCol w:w="1830"/>
        <w:gridCol w:w="1799"/>
        <w:gridCol w:w="1614"/>
        <w:gridCol w:w="1383"/>
        <w:gridCol w:w="1902"/>
        <w:gridCol w:w="1892"/>
      </w:tblGrid>
      <w:tr w:rsidR="00BC2D44" w:rsidRPr="001E051A" w14:paraId="27B1244E" w14:textId="77777777" w:rsidTr="00BD2432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A2A6C1" w14:textId="77777777" w:rsidR="00BC2D44" w:rsidRPr="001E051A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1E051A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6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07E3" w14:textId="77777777" w:rsidR="00BC2D44" w:rsidRPr="001E051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E051A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0F7E23" w14:textId="77777777" w:rsidR="00BC2D44" w:rsidRPr="001E051A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1E051A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66C30D" w14:textId="77777777" w:rsidR="00BC2D44" w:rsidRPr="001E051A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E051A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55CEB9" w14:textId="77777777" w:rsidR="00BC2D44" w:rsidRPr="001E051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E051A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E85292" w14:textId="77777777" w:rsidR="00BC2D44" w:rsidRPr="001E051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E051A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B469D4" w14:textId="77777777" w:rsidR="00BC2D44" w:rsidRPr="001E051A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E051A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4CE31A" w14:textId="77777777" w:rsidR="00BC2D44" w:rsidRPr="001E051A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E051A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E051A" w14:paraId="050E684F" w14:textId="77777777" w:rsidTr="00BD2432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CA7F3B" w14:textId="77777777" w:rsidR="00BC2D44" w:rsidRPr="001E051A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1E051A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CB6E" w14:textId="77777777" w:rsidR="00BC2D44" w:rsidRPr="001E051A" w:rsidRDefault="00986ACB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1E051A">
              <w:rPr>
                <w:rFonts w:ascii="Arial Narrow" w:hAnsi="Arial Narrow" w:cs="Arial"/>
                <w:bCs/>
                <w:sz w:val="22"/>
                <w:szCs w:val="22"/>
              </w:rPr>
              <w:t>Podgrzewarka</w:t>
            </w:r>
            <w:proofErr w:type="spellEnd"/>
            <w:r w:rsidRPr="001E051A">
              <w:rPr>
                <w:rFonts w:ascii="Arial Narrow" w:hAnsi="Arial Narrow" w:cs="Arial"/>
                <w:bCs/>
                <w:sz w:val="22"/>
                <w:szCs w:val="22"/>
              </w:rPr>
              <w:t xml:space="preserve"> płynów infuzyjnych (cieplarka medyczna)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AC225D" w14:textId="77777777" w:rsidR="00BC2D44" w:rsidRPr="001E051A" w:rsidRDefault="00986ACB" w:rsidP="004369F7">
            <w:pPr>
              <w:rPr>
                <w:rFonts w:ascii="Arial Narrow" w:hAnsi="Arial Narrow" w:cs="Arial"/>
                <w:b/>
              </w:rPr>
            </w:pPr>
            <w:r w:rsidRPr="001E051A">
              <w:rPr>
                <w:rFonts w:ascii="Arial Narrow" w:hAnsi="Arial Narrow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AF16BC" w14:textId="77777777" w:rsidR="00BC2D44" w:rsidRPr="001E051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08190A" w14:textId="77777777" w:rsidR="00BC2D44" w:rsidRPr="001E051A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04B5804F" w14:textId="77777777" w:rsidR="00BC2D44" w:rsidRPr="001E051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2080AD9" w14:textId="77777777" w:rsidR="00BC2D44" w:rsidRPr="001E051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9510DB" w14:textId="77777777" w:rsidR="00BC2D44" w:rsidRPr="001E051A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B47C38" w14:textId="77777777" w:rsidR="00BC2D44" w:rsidRPr="001E051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14C44AD6" w14:textId="77777777" w:rsidR="00E50CD1" w:rsidRPr="008A1E91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E051A" w14:paraId="32E69BA2" w14:textId="77777777" w:rsidTr="001E051A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77A6B1" w14:textId="77777777" w:rsidR="00E50CD1" w:rsidRPr="001E051A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0E42C1ED" w14:textId="77777777" w:rsidR="00E50CD1" w:rsidRPr="001E051A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164A9C" w14:textId="77777777" w:rsidR="00E50CD1" w:rsidRPr="001E051A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1C390E47" w14:textId="77777777" w:rsidR="00E50CD1" w:rsidRPr="001E051A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577D5" w14:textId="77777777" w:rsidR="00E50CD1" w:rsidRPr="001E051A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30F81" w14:textId="77777777" w:rsidR="00E50CD1" w:rsidRPr="001E051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1E051A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1E051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1E051A" w14:paraId="574FE60F" w14:textId="77777777" w:rsidTr="001E051A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D7289" w14:textId="77777777" w:rsidR="004369F7" w:rsidRPr="001E051A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BD2432" w:rsidRPr="001E051A" w14:paraId="20CC4667" w14:textId="77777777" w:rsidTr="001E051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9A3B1" w14:textId="77777777" w:rsidR="00BD2432" w:rsidRPr="001E051A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4999C3" w14:textId="77777777" w:rsidR="00BD2432" w:rsidRPr="001E051A" w:rsidRDefault="00986ACB" w:rsidP="00940E7A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Komora do podgrzewania płynów infuzyjnych o pojemności 200l +/- 50l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CAD3A" w14:textId="77777777" w:rsidR="00BD2432" w:rsidRPr="001E051A" w:rsidRDefault="00BD243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986ACB" w:rsidRPr="001E051A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E4651" w14:textId="77777777" w:rsidR="00BD2432" w:rsidRPr="001E051A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2432" w:rsidRPr="001E051A" w14:paraId="61109D10" w14:textId="77777777" w:rsidTr="001E051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5A101" w14:textId="77777777" w:rsidR="00BD2432" w:rsidRPr="001E051A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E770E" w14:textId="77777777" w:rsidR="00BD2432" w:rsidRPr="001E051A" w:rsidRDefault="00986ACB" w:rsidP="00940E7A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Wymuszony lub grawitacyjny obieg powietrza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A502A" w14:textId="77777777" w:rsidR="00BD2432" w:rsidRPr="001E051A" w:rsidRDefault="00BD243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986ACB" w:rsidRPr="001E051A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253AB" w14:textId="77777777" w:rsidR="00BD2432" w:rsidRPr="001E051A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2432" w:rsidRPr="001E051A" w14:paraId="1864099D" w14:textId="77777777" w:rsidTr="001E051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655C3" w14:textId="77777777" w:rsidR="00BD2432" w:rsidRPr="001E051A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509B5" w14:textId="77777777" w:rsidR="00BD2432" w:rsidRPr="001E051A" w:rsidRDefault="00986ACB" w:rsidP="00940E7A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Wnętrze wykonane ze stali nierdzewnej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245DC" w14:textId="77777777" w:rsidR="00BD2432" w:rsidRPr="001E051A" w:rsidRDefault="00BD2432" w:rsidP="00C61C48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BEF258" w14:textId="77777777" w:rsidR="00BD2432" w:rsidRPr="001E051A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2432" w:rsidRPr="001E051A" w14:paraId="6AE0BD6A" w14:textId="77777777" w:rsidTr="001E051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1983D" w14:textId="77777777" w:rsidR="00BD2432" w:rsidRPr="001E051A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CA2B96" w14:textId="77777777" w:rsidR="00BD2432" w:rsidRPr="001E051A" w:rsidRDefault="00986ACB" w:rsidP="00940E7A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Zakres temperatury w zakresie co najmniej +35</w:t>
            </w:r>
            <w:proofErr w:type="gramStart"/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vertAlign w:val="superscript"/>
                <w:lang w:eastAsia="en-US"/>
              </w:rPr>
              <w:t>o</w:t>
            </w:r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C  -</w:t>
            </w:r>
            <w:proofErr w:type="gramEnd"/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 xml:space="preserve"> +42</w:t>
            </w:r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vertAlign w:val="superscript"/>
                <w:lang w:eastAsia="en-US"/>
              </w:rPr>
              <w:t>o</w:t>
            </w:r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 xml:space="preserve">C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6E1A6" w14:textId="77777777" w:rsidR="00BD2432" w:rsidRPr="001E051A" w:rsidRDefault="00EA7FE9" w:rsidP="007476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986ACB" w:rsidRPr="001E051A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B7413" w14:textId="77777777" w:rsidR="00BD2432" w:rsidRPr="001E051A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2432" w:rsidRPr="001E051A" w14:paraId="0955F488" w14:textId="77777777" w:rsidTr="001E051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F7468" w14:textId="77777777" w:rsidR="00BD2432" w:rsidRPr="001E051A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B19F03" w14:textId="77777777" w:rsidR="00BD2432" w:rsidRPr="001E051A" w:rsidRDefault="00986ACB" w:rsidP="00940E7A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vertAlign w:val="superscript"/>
                <w:lang w:eastAsia="en-US"/>
              </w:rPr>
            </w:pPr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Możliwość regulacji temperatury co 1</w:t>
            </w:r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vertAlign w:val="superscript"/>
                <w:lang w:eastAsia="en-US"/>
              </w:rPr>
              <w:t>o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DF8C7" w14:textId="77777777" w:rsidR="00BD2432" w:rsidRPr="001E051A" w:rsidRDefault="00BD2432" w:rsidP="007476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DB719" w14:textId="77777777" w:rsidR="00BD2432" w:rsidRPr="001E051A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2432" w:rsidRPr="001E051A" w14:paraId="2FB634B1" w14:textId="77777777" w:rsidTr="001E051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2AC98" w14:textId="77777777" w:rsidR="00BD2432" w:rsidRPr="001E051A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F41CFC" w14:textId="77777777" w:rsidR="00BD2432" w:rsidRPr="001E051A" w:rsidRDefault="00986ACB" w:rsidP="00940E7A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Co najmniej 2 półki/szuflady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8BA40" w14:textId="77777777" w:rsidR="00BD2432" w:rsidRPr="001E051A" w:rsidRDefault="00BD2432" w:rsidP="007476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986ACB" w:rsidRPr="001E051A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E06C3" w14:textId="77777777" w:rsidR="00BD2432" w:rsidRPr="001E051A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2432" w:rsidRPr="001E051A" w14:paraId="333636F4" w14:textId="77777777" w:rsidTr="001E051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03992" w14:textId="77777777" w:rsidR="00BD2432" w:rsidRPr="001E051A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7D9CFD" w14:textId="77777777" w:rsidR="00BD2432" w:rsidRPr="001E051A" w:rsidRDefault="00986ACB" w:rsidP="00940E7A">
            <w:pPr>
              <w:jc w:val="both"/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</w:pPr>
            <w:r w:rsidRPr="001E051A">
              <w:rPr>
                <w:rFonts w:ascii="Arial Narrow" w:eastAsiaTheme="minorHAnsi" w:hAnsi="Arial Narrow" w:cs="Arial"/>
                <w:sz w:val="20"/>
                <w:szCs w:val="20"/>
                <w:lang w:eastAsia="en-US"/>
              </w:rPr>
              <w:t>Sygnalizacja otwartych drzwi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C4EA2" w14:textId="77777777" w:rsidR="00BD2432" w:rsidRPr="001E051A" w:rsidRDefault="00BD2432" w:rsidP="007476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16397" w14:textId="77777777" w:rsidR="00BD2432" w:rsidRPr="001E051A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2432" w:rsidRPr="001E051A" w14:paraId="7B4D2F12" w14:textId="77777777" w:rsidTr="001E051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6F0BB" w14:textId="77777777" w:rsidR="00BD2432" w:rsidRPr="001E051A" w:rsidRDefault="00BD243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ADFFBD" w14:textId="77777777" w:rsidR="00BD2432" w:rsidRPr="001E051A" w:rsidRDefault="00986ACB" w:rsidP="00940E7A">
            <w:pPr>
              <w:jc w:val="both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1E051A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Wyświetlacz pokazujący temperaturę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38CC47" w14:textId="77777777" w:rsidR="00BD2432" w:rsidRPr="001E051A" w:rsidRDefault="00BD2432" w:rsidP="0074768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0198BB" w14:textId="77777777" w:rsidR="00BD2432" w:rsidRPr="001E051A" w:rsidRDefault="00BD243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2432" w:rsidRPr="001E051A" w14:paraId="2233C926" w14:textId="77777777" w:rsidTr="001E051A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3D088" w14:textId="77777777" w:rsidR="00BD2432" w:rsidRPr="001E051A" w:rsidRDefault="00BD2432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1E051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BD2432" w:rsidRPr="001E051A" w14:paraId="493410F3" w14:textId="77777777" w:rsidTr="001E051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8852E" w14:textId="77777777" w:rsidR="00BD2432" w:rsidRPr="001E051A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A0F67" w14:textId="77777777" w:rsidR="00BD2432" w:rsidRPr="001E051A" w:rsidRDefault="00BD2432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1E051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1E051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1E051A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1E051A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E051A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1E051A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1E051A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1E051A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E051A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1E051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1E051A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1E051A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1E051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1E051A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1E051A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1E051A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1E051A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1E051A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1E051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1E051A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1E051A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1E051A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1E051A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E051A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1E051A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1E051A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1E051A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1E051A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1E051A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1E051A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1E051A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1E051A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1E051A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, rok produkcji 2025</w:t>
            </w:r>
            <w:r w:rsidR="00986ACB" w:rsidRPr="001E051A">
              <w:rPr>
                <w:rFonts w:ascii="Arial Narrow" w:hAnsi="Arial Narrow" w:cs="Arial"/>
                <w:sz w:val="20"/>
                <w:szCs w:val="20"/>
              </w:rPr>
              <w:t>/2026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1E051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1E051A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1E051A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DA628" w14:textId="77777777" w:rsidR="00BD2432" w:rsidRPr="001E051A" w:rsidRDefault="00BD243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2C07CD" w14:textId="77777777" w:rsidR="00BD2432" w:rsidRPr="001E051A" w:rsidRDefault="00BD2432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2432" w:rsidRPr="001E051A" w14:paraId="7A98B880" w14:textId="77777777" w:rsidTr="001E051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B0D12" w14:textId="77777777" w:rsidR="00BD2432" w:rsidRPr="001E051A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160BB" w14:textId="77777777" w:rsidR="00BD2432" w:rsidRPr="001E051A" w:rsidRDefault="00BD2432" w:rsidP="00C61C48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1E051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1E051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1E051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E051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1E051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1E051A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1E051A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89CB5" w14:textId="77777777" w:rsidR="00BD2432" w:rsidRPr="001E051A" w:rsidRDefault="00BD243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09D20" w14:textId="77777777" w:rsidR="00BD2432" w:rsidRPr="001E051A" w:rsidRDefault="00BD2432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2432" w:rsidRPr="001E051A" w14:paraId="172C5691" w14:textId="77777777" w:rsidTr="001E051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B0B92" w14:textId="77777777" w:rsidR="00BD2432" w:rsidRPr="001E051A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7D0A9" w14:textId="77777777" w:rsidR="00BD2432" w:rsidRPr="001E051A" w:rsidRDefault="00BD2432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 xml:space="preserve">Wyrób oznaczony znakiem CE </w:t>
            </w:r>
          </w:p>
          <w:p w14:paraId="1D7C9719" w14:textId="77777777" w:rsidR="00BD2432" w:rsidRPr="001E051A" w:rsidRDefault="00BD2432" w:rsidP="006B614B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</w:t>
            </w:r>
            <w:r w:rsidR="00986ACB" w:rsidRPr="001E051A">
              <w:rPr>
                <w:rFonts w:ascii="Arial Narrow" w:hAnsi="Arial Narrow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BD5A4C" w14:textId="77777777" w:rsidR="00BD2432" w:rsidRPr="001E051A" w:rsidRDefault="00BD243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DE2A3" w14:textId="77777777" w:rsidR="00BD2432" w:rsidRPr="001E051A" w:rsidRDefault="00BD2432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2432" w:rsidRPr="001E051A" w14:paraId="564F8010" w14:textId="77777777" w:rsidTr="001E051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1B9DE" w14:textId="77777777" w:rsidR="00BD2432" w:rsidRPr="001E051A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42E2D" w14:textId="77777777" w:rsidR="00BD2432" w:rsidRPr="001E051A" w:rsidRDefault="00BD2432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1E051A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1E051A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C347C" w14:textId="77777777" w:rsidR="00BD2432" w:rsidRPr="001E051A" w:rsidRDefault="00BD243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66578" w14:textId="77777777" w:rsidR="00BD2432" w:rsidRPr="001E051A" w:rsidRDefault="00BD2432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D2432" w:rsidRPr="001E051A" w14:paraId="3032B6B8" w14:textId="77777777" w:rsidTr="001E051A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0CCFD" w14:textId="77777777" w:rsidR="00BD2432" w:rsidRPr="001E051A" w:rsidRDefault="00BD243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4E452" w14:textId="77777777" w:rsidR="00BD2432" w:rsidRPr="001E051A" w:rsidRDefault="00BD2432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1E051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E051A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7F289" w14:textId="77777777" w:rsidR="00BD2432" w:rsidRPr="001E051A" w:rsidRDefault="00BD2432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035F4" w14:textId="77777777" w:rsidR="00BD2432" w:rsidRPr="001E051A" w:rsidRDefault="00BD2432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8A1E91" w:rsidRPr="001E051A" w14:paraId="66B83DD7" w14:textId="77777777" w:rsidTr="001E051A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88BF5" w14:textId="77777777" w:rsidR="008A1E91" w:rsidRPr="001E051A" w:rsidRDefault="008A1E9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E0B0D" w14:textId="49125744" w:rsidR="008A1E91" w:rsidRPr="001E051A" w:rsidRDefault="001E051A" w:rsidP="001E05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1232F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AAB6A" w14:textId="10C166DE" w:rsidR="008A1E91" w:rsidRPr="001E051A" w:rsidRDefault="008A1E91" w:rsidP="001E2E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EFC76" w14:textId="77777777" w:rsidR="008A1E91" w:rsidRPr="001E051A" w:rsidRDefault="008A1E91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1E91" w:rsidRPr="001E051A" w14:paraId="5CB285F6" w14:textId="77777777" w:rsidTr="001E051A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94E6D" w14:textId="77777777" w:rsidR="008A1E91" w:rsidRPr="001E051A" w:rsidRDefault="008A1E91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8A1E91" w:rsidRPr="001E051A" w14:paraId="36741102" w14:textId="77777777" w:rsidTr="001E051A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CA0A74" w14:textId="77777777" w:rsidR="008A1E91" w:rsidRPr="001E051A" w:rsidRDefault="008A1E9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FE70C" w14:textId="77777777" w:rsidR="008A1E91" w:rsidRPr="001E051A" w:rsidRDefault="008A1E91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 xml:space="preserve">Długość udzielanej gwarancji </w:t>
            </w:r>
            <w:proofErr w:type="gramStart"/>
            <w:r w:rsidRPr="001E051A">
              <w:rPr>
                <w:rFonts w:ascii="Arial Narrow" w:hAnsi="Arial Narrow" w:cs="Arial"/>
                <w:sz w:val="20"/>
                <w:szCs w:val="20"/>
              </w:rPr>
              <w:t>–  minimum</w:t>
            </w:r>
            <w:proofErr w:type="gramEnd"/>
            <w:r w:rsidRPr="001E051A">
              <w:rPr>
                <w:rFonts w:ascii="Arial Narrow" w:hAnsi="Arial Narrow" w:cs="Arial"/>
                <w:sz w:val="20"/>
                <w:szCs w:val="20"/>
              </w:rPr>
              <w:t xml:space="preserve"> 24 miesiące 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4F8834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362932B8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8B922F" w14:textId="77777777" w:rsidR="008A1E91" w:rsidRPr="001E051A" w:rsidRDefault="008A1E91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1E91" w:rsidRPr="001E051A" w14:paraId="76FD6D43" w14:textId="77777777" w:rsidTr="001E051A">
        <w:trPr>
          <w:cantSplit/>
          <w:trHeight w:hRule="exact" w:val="49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D3DD7" w14:textId="77777777" w:rsidR="008A1E91" w:rsidRPr="001E051A" w:rsidRDefault="008A1E9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8426E" w14:textId="660DFB62" w:rsidR="008A1E91" w:rsidRPr="001E051A" w:rsidRDefault="001E051A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 100% użytkowanie sprzętu zgodnie z wymaganiami producenta zawarty w cenie oferowanego urządzenia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94AB4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F3C5F0" w14:textId="77777777" w:rsidR="008A1E91" w:rsidRPr="001E051A" w:rsidRDefault="008A1E91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1E91" w:rsidRPr="001E051A" w14:paraId="4D4F324D" w14:textId="77777777" w:rsidTr="001E051A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5A4D0" w14:textId="77777777" w:rsidR="008A1E91" w:rsidRPr="001E051A" w:rsidRDefault="008A1E9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0BAF8" w14:textId="77777777" w:rsidR="008A1E91" w:rsidRPr="001E051A" w:rsidRDefault="008A1E91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319C3A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64338A3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07757" w14:textId="77777777" w:rsidR="008A1E91" w:rsidRPr="001E051A" w:rsidRDefault="008A1E91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1E91" w:rsidRPr="001E051A" w14:paraId="199741B8" w14:textId="77777777" w:rsidTr="001E051A">
        <w:trPr>
          <w:cantSplit/>
          <w:trHeight w:hRule="exact" w:val="57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98AD0" w14:textId="77777777" w:rsidR="008A1E91" w:rsidRPr="001E051A" w:rsidRDefault="008A1E9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F3B69" w14:textId="77777777" w:rsidR="008A1E91" w:rsidRPr="001E051A" w:rsidRDefault="008A1E91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76E9B7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26F0B84C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AF288" w14:textId="77777777" w:rsidR="008A1E91" w:rsidRPr="001E051A" w:rsidRDefault="008A1E91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1E91" w:rsidRPr="001E051A" w14:paraId="02C75901" w14:textId="77777777" w:rsidTr="001E051A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1027D" w14:textId="77777777" w:rsidR="008A1E91" w:rsidRPr="001E051A" w:rsidRDefault="008A1E9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95CA9" w14:textId="77777777" w:rsidR="008A1E91" w:rsidRPr="001E051A" w:rsidRDefault="008A1E91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4A4C5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E22108D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1DC25" w14:textId="77777777" w:rsidR="008A1E91" w:rsidRPr="001E051A" w:rsidRDefault="008A1E91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1E91" w:rsidRPr="001E051A" w14:paraId="7799F66F" w14:textId="77777777" w:rsidTr="001E051A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AE1B82" w14:textId="77777777" w:rsidR="008A1E91" w:rsidRPr="001E051A" w:rsidRDefault="008A1E9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22126" w14:textId="77777777" w:rsidR="008A1E91" w:rsidRPr="001E051A" w:rsidRDefault="008A1E91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6DE5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51EAC1C8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8FC75" w14:textId="77777777" w:rsidR="008A1E91" w:rsidRPr="001E051A" w:rsidRDefault="008A1E91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1E91" w:rsidRPr="001E051A" w14:paraId="35CA620A" w14:textId="77777777" w:rsidTr="001E051A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FE9AC" w14:textId="77777777" w:rsidR="008A1E91" w:rsidRPr="001E051A" w:rsidRDefault="008A1E9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4544E" w14:textId="77777777" w:rsidR="008A1E91" w:rsidRPr="001E051A" w:rsidRDefault="008A1E91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338F5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34CFC54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8D685" w14:textId="77777777" w:rsidR="008A1E91" w:rsidRPr="001E051A" w:rsidRDefault="008A1E91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1E91" w:rsidRPr="001E051A" w14:paraId="6B058F21" w14:textId="77777777" w:rsidTr="001E051A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FFC8A" w14:textId="77777777" w:rsidR="008A1E91" w:rsidRPr="001E051A" w:rsidRDefault="008A1E9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80AFB" w14:textId="77777777" w:rsidR="008A1E91" w:rsidRPr="001E051A" w:rsidRDefault="008A1E91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A18A6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06D80" w14:textId="77777777" w:rsidR="008A1E91" w:rsidRPr="001E051A" w:rsidRDefault="008A1E91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1E91" w:rsidRPr="001E051A" w14:paraId="6724BF5B" w14:textId="77777777" w:rsidTr="001E051A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0D7B4" w14:textId="77777777" w:rsidR="008A1E91" w:rsidRPr="001E051A" w:rsidRDefault="008A1E9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FF1D3" w14:textId="77777777" w:rsidR="008A1E91" w:rsidRPr="001E051A" w:rsidRDefault="008A1E91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D18E6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5D10319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0C43B" w14:textId="77777777" w:rsidR="008A1E91" w:rsidRPr="001E051A" w:rsidRDefault="008A1E91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1E91" w:rsidRPr="001E051A" w14:paraId="57107DED" w14:textId="77777777" w:rsidTr="001E051A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E018B" w14:textId="77777777" w:rsidR="008A1E91" w:rsidRPr="001E051A" w:rsidRDefault="008A1E9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DF22A" w14:textId="77777777" w:rsidR="008A1E91" w:rsidRPr="001E051A" w:rsidRDefault="008A1E91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1E051A">
              <w:rPr>
                <w:rFonts w:ascii="Arial Narrow" w:hAnsi="Arial Narrow" w:cs="Arial"/>
                <w:sz w:val="20"/>
                <w:szCs w:val="20"/>
              </w:rPr>
              <w:t>przekroczeniu</w:t>
            </w:r>
            <w:proofErr w:type="gramEnd"/>
            <w:r w:rsidRPr="001E051A">
              <w:rPr>
                <w:rFonts w:ascii="Arial Narrow" w:hAnsi="Arial Narrow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FDF5E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F88F622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76026" w14:textId="77777777" w:rsidR="008A1E91" w:rsidRPr="001E051A" w:rsidRDefault="008A1E91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1E91" w:rsidRPr="001E051A" w14:paraId="73106DD7" w14:textId="77777777" w:rsidTr="001E051A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BCB22" w14:textId="77777777" w:rsidR="008A1E91" w:rsidRPr="001E051A" w:rsidRDefault="008A1E9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CAF9D" w14:textId="2F396CDE" w:rsidR="008A1E91" w:rsidRPr="001E051A" w:rsidRDefault="001E051A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części zamiennych przez okres </w:t>
            </w:r>
            <w:r>
              <w:rPr>
                <w:rFonts w:ascii="Arial Narrow" w:hAnsi="Arial Narrow" w:cs="Arial"/>
                <w:sz w:val="20"/>
                <w:szCs w:val="20"/>
                <w:lang w:eastAsia="pl-PL"/>
              </w:rPr>
              <w:t>5</w:t>
            </w:r>
            <w:r w:rsidRPr="00DC4779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oferowanego sprzętu, umożliwiająca dokonywanie napraw po zakończeniu okresu gwarancji w okresie trwałości projektu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A1930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3C529B7" w14:textId="77777777" w:rsidR="008A1E91" w:rsidRPr="001E051A" w:rsidRDefault="008A1E9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051A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DE452C" w14:textId="77777777" w:rsidR="008A1E91" w:rsidRPr="001E051A" w:rsidRDefault="008A1E91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5852CE89" w14:textId="77777777" w:rsidR="00E50CD1" w:rsidRDefault="00E50CD1" w:rsidP="008A1E91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0E8EC577" w14:textId="77777777" w:rsidR="004B7D89" w:rsidRDefault="004B7D89" w:rsidP="008A1E91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50F2C427" w14:textId="77777777" w:rsidR="004B7D89" w:rsidRDefault="004B7D89" w:rsidP="008A1E91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3F9329DE" w14:textId="16D09852" w:rsidR="004B7D89" w:rsidRPr="004B7D89" w:rsidRDefault="004B7D89" w:rsidP="004B7D89">
      <w:pPr>
        <w:ind w:left="9912" w:firstLine="708"/>
        <w:rPr>
          <w:rFonts w:ascii="Arial Narrow" w:hAnsi="Arial Narrow" w:cs="Arial"/>
          <w:b/>
          <w:sz w:val="20"/>
          <w:szCs w:val="20"/>
        </w:rPr>
      </w:pPr>
      <w:r w:rsidRPr="004B7D89">
        <w:rPr>
          <w:rFonts w:ascii="Arial Narrow" w:hAnsi="Arial Narrow" w:cs="Arial"/>
          <w:b/>
          <w:sz w:val="20"/>
          <w:szCs w:val="20"/>
        </w:rPr>
        <w:t>KWALIFIKOWANY PODPIS WYKONAWCY</w:t>
      </w:r>
    </w:p>
    <w:sectPr w:rsidR="004B7D89" w:rsidRPr="004B7D89" w:rsidSect="001E051A">
      <w:headerReference w:type="default" r:id="rId8"/>
      <w:footerReference w:type="even" r:id="rId9"/>
      <w:footerReference w:type="default" r:id="rId10"/>
      <w:pgSz w:w="16838" w:h="11906" w:orient="landscape" w:code="9"/>
      <w:pgMar w:top="862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0DE6D" w14:textId="77777777" w:rsidR="00F30821" w:rsidRDefault="00F30821" w:rsidP="004845EA">
      <w:r>
        <w:separator/>
      </w:r>
    </w:p>
  </w:endnote>
  <w:endnote w:type="continuationSeparator" w:id="0">
    <w:p w14:paraId="0F8E2D53" w14:textId="77777777" w:rsidR="00F30821" w:rsidRDefault="00F30821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76AD9" w14:textId="77777777" w:rsidR="00986ACB" w:rsidRDefault="002C07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86AC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B2AFE7E" w14:textId="77777777" w:rsidR="00986ACB" w:rsidRDefault="00986AC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A9067" w14:textId="77777777" w:rsidR="00986ACB" w:rsidRPr="004B7D89" w:rsidRDefault="002C07EB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4B7D89">
      <w:rPr>
        <w:rStyle w:val="Numerstrony"/>
        <w:rFonts w:ascii="Arial Narrow" w:hAnsi="Arial Narrow"/>
        <w:sz w:val="16"/>
        <w:szCs w:val="16"/>
      </w:rPr>
      <w:fldChar w:fldCharType="begin"/>
    </w:r>
    <w:r w:rsidR="00986ACB" w:rsidRPr="004B7D89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4B7D89">
      <w:rPr>
        <w:rStyle w:val="Numerstrony"/>
        <w:rFonts w:ascii="Arial Narrow" w:hAnsi="Arial Narrow"/>
        <w:sz w:val="16"/>
        <w:szCs w:val="16"/>
      </w:rPr>
      <w:fldChar w:fldCharType="separate"/>
    </w:r>
    <w:r w:rsidR="008A1E91" w:rsidRPr="004B7D89">
      <w:rPr>
        <w:rStyle w:val="Numerstrony"/>
        <w:rFonts w:ascii="Arial Narrow" w:hAnsi="Arial Narrow"/>
        <w:noProof/>
        <w:sz w:val="16"/>
        <w:szCs w:val="16"/>
      </w:rPr>
      <w:t>1</w:t>
    </w:r>
    <w:r w:rsidRPr="004B7D89">
      <w:rPr>
        <w:rStyle w:val="Numerstrony"/>
        <w:rFonts w:ascii="Arial Narrow" w:hAnsi="Arial Narrow"/>
        <w:sz w:val="16"/>
        <w:szCs w:val="16"/>
      </w:rPr>
      <w:fldChar w:fldCharType="end"/>
    </w:r>
  </w:p>
  <w:p w14:paraId="0BF2AFAA" w14:textId="444A347A" w:rsidR="00986ACB" w:rsidRPr="00A208F1" w:rsidRDefault="00986ACB" w:rsidP="004B7D89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EF939" w14:textId="77777777" w:rsidR="00F30821" w:rsidRDefault="00F30821" w:rsidP="004845EA">
      <w:r>
        <w:separator/>
      </w:r>
    </w:p>
  </w:footnote>
  <w:footnote w:type="continuationSeparator" w:id="0">
    <w:p w14:paraId="0D1AF133" w14:textId="77777777" w:rsidR="00F30821" w:rsidRDefault="00F30821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F7DA3" w14:textId="1EAD083A" w:rsidR="00986ACB" w:rsidRPr="00E91C7A" w:rsidRDefault="00E91C7A" w:rsidP="00E91C7A">
    <w:pPr>
      <w:pStyle w:val="Nagwek"/>
      <w:jc w:val="center"/>
      <w:rPr>
        <w:rFonts w:ascii="Arial Black" w:hAnsi="Arial Black"/>
      </w:rPr>
    </w:pPr>
    <w:r w:rsidRPr="00E91C7A">
      <w:rPr>
        <w:rFonts w:ascii="Arial Narrow" w:hAnsi="Arial Narrow"/>
      </w:rPr>
      <w:t>Sprawa nr: 12/2026</w:t>
    </w:r>
    <w:r w:rsidRPr="00E91C7A">
      <w:rPr>
        <w:rFonts w:ascii="Arial Narrow" w:hAnsi="Arial Narrow"/>
      </w:rPr>
      <w:tab/>
      <w:t>FORMULARZ CENOWY</w:t>
    </w:r>
    <w:r w:rsidRPr="00E91C7A">
      <w:rPr>
        <w:rFonts w:ascii="Arial Narrow" w:hAnsi="Arial Narrow"/>
      </w:rPr>
      <w:tab/>
    </w:r>
    <w:r w:rsidRPr="00E91C7A">
      <w:rPr>
        <w:rFonts w:ascii="Arial Narrow" w:hAnsi="Arial Narrow"/>
      </w:rPr>
      <w:tab/>
    </w:r>
    <w:r w:rsidRPr="00E91C7A">
      <w:rPr>
        <w:rFonts w:ascii="Arial Black" w:hAnsi="Arial Black"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665519254">
    <w:abstractNumId w:val="4"/>
  </w:num>
  <w:num w:numId="2" w16cid:durableId="1223326852">
    <w:abstractNumId w:val="0"/>
  </w:num>
  <w:num w:numId="3" w16cid:durableId="163131772">
    <w:abstractNumId w:val="3"/>
  </w:num>
  <w:num w:numId="4" w16cid:durableId="390428758">
    <w:abstractNumId w:val="1"/>
  </w:num>
  <w:num w:numId="5" w16cid:durableId="21227219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13462"/>
    <w:rsid w:val="000322B8"/>
    <w:rsid w:val="0005668E"/>
    <w:rsid w:val="00077D92"/>
    <w:rsid w:val="000A45FB"/>
    <w:rsid w:val="000C7F7D"/>
    <w:rsid w:val="000F6112"/>
    <w:rsid w:val="00116786"/>
    <w:rsid w:val="00142917"/>
    <w:rsid w:val="0015725B"/>
    <w:rsid w:val="00157765"/>
    <w:rsid w:val="00187F7F"/>
    <w:rsid w:val="00191149"/>
    <w:rsid w:val="001A3016"/>
    <w:rsid w:val="001B2E87"/>
    <w:rsid w:val="001B6A27"/>
    <w:rsid w:val="001D3DA9"/>
    <w:rsid w:val="001D5CE1"/>
    <w:rsid w:val="001E051A"/>
    <w:rsid w:val="00207DD6"/>
    <w:rsid w:val="0021506B"/>
    <w:rsid w:val="00222F93"/>
    <w:rsid w:val="0028328C"/>
    <w:rsid w:val="0029780E"/>
    <w:rsid w:val="002B03E4"/>
    <w:rsid w:val="002C07EB"/>
    <w:rsid w:val="002D6B1A"/>
    <w:rsid w:val="002F1034"/>
    <w:rsid w:val="003005F9"/>
    <w:rsid w:val="00315E05"/>
    <w:rsid w:val="00321F18"/>
    <w:rsid w:val="0033360C"/>
    <w:rsid w:val="00334089"/>
    <w:rsid w:val="00335682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B7D89"/>
    <w:rsid w:val="004E328B"/>
    <w:rsid w:val="004F60B4"/>
    <w:rsid w:val="00545413"/>
    <w:rsid w:val="005B28BD"/>
    <w:rsid w:val="005D7755"/>
    <w:rsid w:val="005F1228"/>
    <w:rsid w:val="006030CC"/>
    <w:rsid w:val="006848E7"/>
    <w:rsid w:val="006922CA"/>
    <w:rsid w:val="006B614B"/>
    <w:rsid w:val="006E12D2"/>
    <w:rsid w:val="00747683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38D9"/>
    <w:rsid w:val="008845A7"/>
    <w:rsid w:val="00893E37"/>
    <w:rsid w:val="008A1E91"/>
    <w:rsid w:val="008C0B1C"/>
    <w:rsid w:val="008E2A03"/>
    <w:rsid w:val="009077B6"/>
    <w:rsid w:val="009348A9"/>
    <w:rsid w:val="009375BB"/>
    <w:rsid w:val="00940E7A"/>
    <w:rsid w:val="009573C1"/>
    <w:rsid w:val="00986ACB"/>
    <w:rsid w:val="00996C96"/>
    <w:rsid w:val="009B4A03"/>
    <w:rsid w:val="009C28EE"/>
    <w:rsid w:val="009D3056"/>
    <w:rsid w:val="009D3148"/>
    <w:rsid w:val="00A44165"/>
    <w:rsid w:val="00AD0C91"/>
    <w:rsid w:val="00AF2877"/>
    <w:rsid w:val="00B15658"/>
    <w:rsid w:val="00BC2D44"/>
    <w:rsid w:val="00BD2432"/>
    <w:rsid w:val="00C375C6"/>
    <w:rsid w:val="00C61C48"/>
    <w:rsid w:val="00C63C0E"/>
    <w:rsid w:val="00C672D0"/>
    <w:rsid w:val="00C7558F"/>
    <w:rsid w:val="00C923AC"/>
    <w:rsid w:val="00CB0D84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1C7A"/>
    <w:rsid w:val="00E92C2F"/>
    <w:rsid w:val="00E94A1F"/>
    <w:rsid w:val="00E96A35"/>
    <w:rsid w:val="00EA7FE9"/>
    <w:rsid w:val="00EC36D0"/>
    <w:rsid w:val="00F2610F"/>
    <w:rsid w:val="00F30821"/>
    <w:rsid w:val="00F44D45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886E9"/>
  <w15:docId w15:val="{8062D8AF-E5BB-4FC7-A538-7C3E49F3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pple-style-span">
    <w:name w:val="apple-style-span"/>
    <w:rsid w:val="00BD2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</cp:revision>
  <cp:lastPrinted>2026-02-23T08:22:00Z</cp:lastPrinted>
  <dcterms:created xsi:type="dcterms:W3CDTF">2026-02-23T08:23:00Z</dcterms:created>
  <dcterms:modified xsi:type="dcterms:W3CDTF">2026-02-23T08:23:00Z</dcterms:modified>
</cp:coreProperties>
</file>