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0CD1" w:rsidRPr="00160017" w:rsidRDefault="009D2743" w:rsidP="009D2743">
      <w:pPr>
        <w:rPr>
          <w:rFonts w:ascii="Arial Narrow" w:hAnsi="Arial Narrow" w:cs="Arial"/>
          <w:sz w:val="20"/>
          <w:szCs w:val="20"/>
        </w:rPr>
      </w:pPr>
      <w:r>
        <w:rPr>
          <w:noProof/>
          <w:lang w:eastAsia="pl-PL"/>
        </w:rPr>
        <w:drawing>
          <wp:inline distT="0" distB="0" distL="0" distR="0">
            <wp:extent cx="9777730" cy="1016635"/>
            <wp:effectExtent l="0" t="0" r="0" b="0"/>
            <wp:docPr id="1198563529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77730" cy="10166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pPr w:leftFromText="141" w:rightFromText="141" w:vertAnchor="text" w:horzAnchor="margin" w:tblpXSpec="center" w:tblpY="244"/>
        <w:tblW w:w="4822" w:type="pct"/>
        <w:jc w:val="center"/>
        <w:tblLook w:val="0000"/>
      </w:tblPr>
      <w:tblGrid>
        <w:gridCol w:w="462"/>
        <w:gridCol w:w="3241"/>
        <w:gridCol w:w="1388"/>
        <w:gridCol w:w="1711"/>
        <w:gridCol w:w="2469"/>
        <w:gridCol w:w="1532"/>
        <w:gridCol w:w="2095"/>
        <w:gridCol w:w="1938"/>
        <w:gridCol w:w="222"/>
      </w:tblGrid>
      <w:tr w:rsidR="00C14F51" w:rsidRPr="00C14F51" w:rsidTr="009130B6">
        <w:trPr>
          <w:jc w:val="center"/>
        </w:trPr>
        <w:tc>
          <w:tcPr>
            <w:tcW w:w="141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4F51" w:rsidRPr="00C14F51" w:rsidRDefault="00C14F51" w:rsidP="00C14F51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C14F51">
              <w:rPr>
                <w:rFonts w:ascii="Arial Narrow" w:hAnsi="Arial Narrow" w:cs="Arial"/>
                <w:b/>
                <w:sz w:val="20"/>
                <w:szCs w:val="20"/>
              </w:rPr>
              <w:t>Lp.</w:t>
            </w:r>
          </w:p>
        </w:tc>
        <w:tc>
          <w:tcPr>
            <w:tcW w:w="1078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4F51" w:rsidRPr="00C14F51" w:rsidRDefault="00C14F51" w:rsidP="00C14F51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C14F51">
              <w:rPr>
                <w:rFonts w:ascii="Arial Narrow" w:hAnsi="Arial Narrow" w:cs="Arial"/>
                <w:b/>
                <w:sz w:val="20"/>
                <w:szCs w:val="20"/>
              </w:rPr>
              <w:t>Nazwa sprzętu</w:t>
            </w:r>
          </w:p>
        </w:tc>
        <w:tc>
          <w:tcPr>
            <w:tcW w:w="463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4F51" w:rsidRPr="00C14F51" w:rsidRDefault="00C14F51" w:rsidP="00C14F51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C14F51">
              <w:rPr>
                <w:rFonts w:ascii="Arial Narrow" w:hAnsi="Arial Narrow" w:cs="Arial"/>
                <w:b/>
                <w:sz w:val="20"/>
                <w:szCs w:val="20"/>
              </w:rPr>
              <w:t>Ilość</w:t>
            </w:r>
          </w:p>
        </w:tc>
        <w:tc>
          <w:tcPr>
            <w:tcW w:w="570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4F51" w:rsidRPr="00C14F51" w:rsidRDefault="00C14F51" w:rsidP="00C14F51">
            <w:pPr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C14F51">
              <w:rPr>
                <w:rFonts w:ascii="Arial Narrow" w:hAnsi="Arial Narrow" w:cs="Arial"/>
                <w:b/>
                <w:sz w:val="20"/>
                <w:szCs w:val="20"/>
              </w:rPr>
              <w:t>Producent/typ</w:t>
            </w:r>
          </w:p>
        </w:tc>
        <w:tc>
          <w:tcPr>
            <w:tcW w:w="821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14F51" w:rsidRPr="00C14F51" w:rsidRDefault="00C14F51" w:rsidP="00C14F51">
            <w:pPr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C14F51">
              <w:rPr>
                <w:rFonts w:ascii="Arial Narrow" w:hAnsi="Arial Narrow" w:cs="Arial"/>
                <w:b/>
                <w:sz w:val="20"/>
                <w:szCs w:val="20"/>
              </w:rPr>
              <w:t>Cena jedn. netto [PLN]</w:t>
            </w:r>
          </w:p>
        </w:tc>
        <w:tc>
          <w:tcPr>
            <w:tcW w:w="510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14F51" w:rsidRPr="00C14F51" w:rsidRDefault="00C14F51" w:rsidP="00C14F51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C14F51">
              <w:rPr>
                <w:rFonts w:ascii="Arial Narrow" w:hAnsi="Arial Narrow" w:cs="Arial"/>
                <w:b/>
                <w:sz w:val="20"/>
                <w:szCs w:val="20"/>
              </w:rPr>
              <w:t>VAT [%]</w:t>
            </w:r>
          </w:p>
        </w:tc>
        <w:tc>
          <w:tcPr>
            <w:tcW w:w="697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14F51" w:rsidRPr="00C14F51" w:rsidRDefault="00C14F51" w:rsidP="00C14F51">
            <w:pPr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C14F51">
              <w:rPr>
                <w:rFonts w:ascii="Arial Narrow" w:hAnsi="Arial Narrow" w:cs="Arial"/>
                <w:b/>
                <w:sz w:val="20"/>
                <w:szCs w:val="20"/>
              </w:rPr>
              <w:t>Cena jedn. brutto [PLN]</w:t>
            </w:r>
          </w:p>
        </w:tc>
        <w:tc>
          <w:tcPr>
            <w:tcW w:w="645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4F51" w:rsidRPr="00C14F51" w:rsidRDefault="00C14F51" w:rsidP="00C14F51">
            <w:pPr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C14F51">
              <w:rPr>
                <w:rFonts w:ascii="Arial Narrow" w:hAnsi="Arial Narrow" w:cs="Arial"/>
                <w:b/>
                <w:bCs/>
                <w:sz w:val="20"/>
                <w:szCs w:val="20"/>
              </w:rPr>
              <w:t>Wartość brutto [PLN]</w:t>
            </w:r>
          </w:p>
        </w:tc>
        <w:tc>
          <w:tcPr>
            <w:tcW w:w="74" w:type="pct"/>
            <w:vMerge w:val="restart"/>
            <w:tcBorders>
              <w:top w:val="nil"/>
              <w:left w:val="single" w:sz="4" w:space="0" w:color="auto"/>
            </w:tcBorders>
            <w:vAlign w:val="center"/>
          </w:tcPr>
          <w:p w:rsidR="00C14F51" w:rsidRPr="00C14F51" w:rsidRDefault="00C14F51" w:rsidP="00C14F51">
            <w:pPr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</w:p>
        </w:tc>
      </w:tr>
      <w:tr w:rsidR="00C14F51" w:rsidRPr="00C14F51" w:rsidTr="009130B6">
        <w:trPr>
          <w:trHeight w:val="600"/>
          <w:jc w:val="center"/>
        </w:trPr>
        <w:tc>
          <w:tcPr>
            <w:tcW w:w="141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4F51" w:rsidRPr="00C14F51" w:rsidRDefault="00C14F51" w:rsidP="00C14F51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C14F51">
              <w:rPr>
                <w:rFonts w:ascii="Arial Narrow" w:hAnsi="Arial Narrow" w:cs="Arial"/>
                <w:b/>
                <w:sz w:val="20"/>
                <w:szCs w:val="20"/>
              </w:rPr>
              <w:t>1.</w:t>
            </w:r>
          </w:p>
        </w:tc>
        <w:tc>
          <w:tcPr>
            <w:tcW w:w="10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4F51" w:rsidRPr="00DC69ED" w:rsidRDefault="00506A82" w:rsidP="00DD22A5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sz w:val="20"/>
                <w:szCs w:val="20"/>
              </w:rPr>
              <w:t>Respirator transportowy</w:t>
            </w: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4F51" w:rsidRPr="00C14F51" w:rsidRDefault="00DD22A5" w:rsidP="00C14F51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sz w:val="20"/>
                <w:szCs w:val="20"/>
              </w:rPr>
              <w:t>2</w:t>
            </w:r>
            <w:r w:rsidR="00C14F51" w:rsidRPr="00C14F51">
              <w:rPr>
                <w:rFonts w:ascii="Arial Narrow" w:hAnsi="Arial Narrow" w:cs="Arial"/>
                <w:b/>
                <w:sz w:val="20"/>
                <w:szCs w:val="20"/>
              </w:rPr>
              <w:t>komplet</w:t>
            </w:r>
            <w:r>
              <w:rPr>
                <w:rFonts w:ascii="Arial Narrow" w:hAnsi="Arial Narrow" w:cs="Arial"/>
                <w:b/>
                <w:sz w:val="20"/>
                <w:szCs w:val="20"/>
              </w:rPr>
              <w:t>y</w:t>
            </w:r>
          </w:p>
        </w:tc>
        <w:tc>
          <w:tcPr>
            <w:tcW w:w="5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4F51" w:rsidRPr="00C14F51" w:rsidRDefault="00C14F51" w:rsidP="00C14F51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</w:p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4F51" w:rsidRPr="00C14F51" w:rsidRDefault="00C14F51" w:rsidP="00C14F51">
            <w:pPr>
              <w:rPr>
                <w:rFonts w:ascii="Arial Narrow" w:hAnsi="Arial Narrow" w:cs="Arial"/>
                <w:b/>
              </w:rPr>
            </w:pPr>
          </w:p>
        </w:tc>
        <w:tc>
          <w:tcPr>
            <w:tcW w:w="510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:rsidR="00C14F51" w:rsidRPr="00C14F51" w:rsidRDefault="00C14F51" w:rsidP="00C14F51">
            <w:pPr>
              <w:rPr>
                <w:rFonts w:ascii="Arial Narrow" w:hAnsi="Arial Narrow" w:cs="Arial"/>
                <w:b/>
              </w:rPr>
            </w:pPr>
          </w:p>
        </w:tc>
        <w:tc>
          <w:tcPr>
            <w:tcW w:w="69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14F51" w:rsidRPr="00C14F51" w:rsidRDefault="00C14F51" w:rsidP="00C14F51">
            <w:pPr>
              <w:rPr>
                <w:rFonts w:ascii="Arial Narrow" w:hAnsi="Arial Narrow" w:cs="Arial"/>
                <w:b/>
                <w:highlight w:val="yellow"/>
              </w:rPr>
            </w:pPr>
          </w:p>
        </w:tc>
        <w:tc>
          <w:tcPr>
            <w:tcW w:w="645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14F51" w:rsidRPr="00C14F51" w:rsidRDefault="00C14F51" w:rsidP="00C14F51">
            <w:pPr>
              <w:rPr>
                <w:rFonts w:ascii="Arial Narrow" w:hAnsi="Arial Narrow" w:cs="Arial"/>
                <w:b/>
              </w:rPr>
            </w:pPr>
          </w:p>
        </w:tc>
        <w:tc>
          <w:tcPr>
            <w:tcW w:w="74" w:type="pct"/>
            <w:vMerge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:rsidR="00C14F51" w:rsidRPr="00C14F51" w:rsidRDefault="00C14F51" w:rsidP="00C14F51">
            <w:pPr>
              <w:rPr>
                <w:rFonts w:ascii="Arial Narrow" w:hAnsi="Arial Narrow" w:cs="Arial"/>
                <w:b/>
              </w:rPr>
            </w:pPr>
          </w:p>
        </w:tc>
      </w:tr>
    </w:tbl>
    <w:p w:rsidR="00E50CD1" w:rsidRPr="001B6A27" w:rsidRDefault="00E50CD1" w:rsidP="00E50CD1">
      <w:pPr>
        <w:rPr>
          <w:rFonts w:ascii="Arial" w:hAnsi="Arial" w:cs="Arial"/>
          <w:b/>
          <w:sz w:val="22"/>
          <w:szCs w:val="22"/>
        </w:rPr>
      </w:pPr>
    </w:p>
    <w:p w:rsidR="00E50CD1" w:rsidRPr="001B6A27" w:rsidRDefault="009D2743" w:rsidP="009D2743">
      <w:pPr>
        <w:spacing w:after="240"/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SPECYFIKACJA TECHNICZNA</w:t>
      </w:r>
    </w:p>
    <w:tbl>
      <w:tblPr>
        <w:tblW w:w="4783" w:type="pct"/>
        <w:jc w:val="center"/>
        <w:tblCellMar>
          <w:left w:w="10" w:type="dxa"/>
          <w:right w:w="10" w:type="dxa"/>
        </w:tblCellMar>
        <w:tblLook w:val="0000"/>
      </w:tblPr>
      <w:tblGrid>
        <w:gridCol w:w="442"/>
        <w:gridCol w:w="9555"/>
        <w:gridCol w:w="2117"/>
        <w:gridCol w:w="2750"/>
      </w:tblGrid>
      <w:tr w:rsidR="00E50CD1" w:rsidRPr="00B2615A" w:rsidTr="00D04817">
        <w:trPr>
          <w:cantSplit/>
          <w:trHeight w:val="148"/>
          <w:jc w:val="center"/>
        </w:trPr>
        <w:tc>
          <w:tcPr>
            <w:tcW w:w="14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50CD1" w:rsidRPr="00B2615A" w:rsidRDefault="00E50CD1" w:rsidP="00B2615A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</w:p>
          <w:p w:rsidR="00E50CD1" w:rsidRPr="00B2615A" w:rsidRDefault="00E50CD1" w:rsidP="00B2615A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b/>
                <w:sz w:val="20"/>
                <w:szCs w:val="20"/>
              </w:rPr>
              <w:t>Lp.</w:t>
            </w:r>
          </w:p>
        </w:tc>
        <w:tc>
          <w:tcPr>
            <w:tcW w:w="32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50CD1" w:rsidRPr="00B2615A" w:rsidRDefault="00E50CD1" w:rsidP="00B2615A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</w:p>
          <w:p w:rsidR="00E50CD1" w:rsidRPr="00B2615A" w:rsidRDefault="00E50CD1" w:rsidP="00B2615A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b/>
                <w:sz w:val="20"/>
                <w:szCs w:val="20"/>
              </w:rPr>
              <w:t>Wymagania techniczne</w:t>
            </w:r>
          </w:p>
        </w:tc>
        <w:tc>
          <w:tcPr>
            <w:tcW w:w="7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50CD1" w:rsidRPr="00B2615A" w:rsidRDefault="00E50CD1" w:rsidP="00836C82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b/>
                <w:sz w:val="20"/>
                <w:szCs w:val="20"/>
              </w:rPr>
              <w:t>Wartość wymagana</w:t>
            </w:r>
          </w:p>
        </w:tc>
        <w:tc>
          <w:tcPr>
            <w:tcW w:w="9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E50CD1" w:rsidRPr="00B2615A" w:rsidRDefault="00E50CD1" w:rsidP="004369F7">
            <w:pPr>
              <w:ind w:left="116" w:hanging="116"/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b/>
                <w:sz w:val="20"/>
                <w:szCs w:val="20"/>
              </w:rPr>
              <w:t>Wartość Oferowana / podać</w:t>
            </w:r>
            <w:r w:rsidRPr="00B2615A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zakresy</w:t>
            </w:r>
            <w:r w:rsidRPr="00B2615A">
              <w:rPr>
                <w:rFonts w:ascii="Arial Narrow" w:hAnsi="Arial Narrow" w:cs="Arial"/>
                <w:b/>
                <w:sz w:val="20"/>
                <w:szCs w:val="20"/>
              </w:rPr>
              <w:t xml:space="preserve">/ </w:t>
            </w:r>
            <w:r w:rsidRPr="00B2615A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opisać/ wskazać numer strony w ofercie z potwierdzeniem parametru </w:t>
            </w:r>
          </w:p>
        </w:tc>
      </w:tr>
      <w:tr w:rsidR="00E50CD1" w:rsidRPr="00B2615A" w:rsidTr="00836C82">
        <w:trPr>
          <w:cantSplit/>
          <w:trHeight w:hRule="exact" w:val="292"/>
          <w:jc w:val="center"/>
        </w:trPr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50CD1" w:rsidRPr="00B2615A" w:rsidRDefault="00E50CD1" w:rsidP="00836C82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b/>
                <w:sz w:val="20"/>
                <w:szCs w:val="20"/>
              </w:rPr>
              <w:t>Parametry ogólne</w:t>
            </w:r>
          </w:p>
        </w:tc>
      </w:tr>
      <w:tr w:rsidR="00817993" w:rsidRPr="00B2615A" w:rsidTr="00731F17">
        <w:trPr>
          <w:cantSplit/>
          <w:trHeight w:val="247"/>
          <w:jc w:val="center"/>
        </w:trPr>
        <w:tc>
          <w:tcPr>
            <w:tcW w:w="149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17993" w:rsidRPr="00B2615A" w:rsidRDefault="00817993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17993" w:rsidRPr="00817993" w:rsidRDefault="00817993" w:rsidP="00817993">
            <w:pPr>
              <w:rPr>
                <w:rFonts w:ascii="Arial Narrow" w:eastAsia="Calibri" w:hAnsi="Arial Narrow" w:cstheme="minorHAnsi"/>
                <w:sz w:val="20"/>
                <w:szCs w:val="20"/>
              </w:rPr>
            </w:pPr>
            <w:r w:rsidRPr="00817993">
              <w:rPr>
                <w:rFonts w:ascii="Arial Narrow" w:eastAsia="Times New Roman" w:hAnsi="Arial Narrow" w:cs="Arial"/>
                <w:color w:val="000000"/>
                <w:kern w:val="0"/>
                <w:sz w:val="20"/>
                <w:szCs w:val="20"/>
              </w:rPr>
              <w:t>Respira</w:t>
            </w:r>
            <w:r w:rsidR="002539DD">
              <w:rPr>
                <w:rFonts w:ascii="Arial Narrow" w:eastAsia="Times New Roman" w:hAnsi="Arial Narrow" w:cs="Arial"/>
                <w:color w:val="000000"/>
                <w:kern w:val="0"/>
                <w:sz w:val="20"/>
                <w:szCs w:val="20"/>
              </w:rPr>
              <w:t>tor do terapii oddechowej na oddziale</w:t>
            </w:r>
            <w:r w:rsidRPr="00817993">
              <w:rPr>
                <w:rFonts w:ascii="Arial Narrow" w:eastAsia="Times New Roman" w:hAnsi="Arial Narrow" w:cs="Arial"/>
                <w:color w:val="000000"/>
                <w:kern w:val="0"/>
                <w:sz w:val="20"/>
                <w:szCs w:val="20"/>
              </w:rPr>
              <w:t xml:space="preserve"> lub w trakcie transportu zarówno wewnątrzszpitalnego jak i ambulansem.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17993" w:rsidRDefault="00817993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17993" w:rsidRPr="00B2615A" w:rsidRDefault="00817993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17993" w:rsidRPr="00B2615A" w:rsidTr="00731F17">
        <w:trPr>
          <w:cantSplit/>
          <w:trHeight w:val="264"/>
          <w:jc w:val="center"/>
        </w:trPr>
        <w:tc>
          <w:tcPr>
            <w:tcW w:w="149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17993" w:rsidRPr="00B2615A" w:rsidRDefault="00817993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17993" w:rsidRPr="00817993" w:rsidRDefault="00817993" w:rsidP="00817993">
            <w:pPr>
              <w:pStyle w:val="Zawartotabeli"/>
              <w:rPr>
                <w:rFonts w:ascii="Arial Narrow" w:hAnsi="Arial Narrow" w:cs="Times New Roman"/>
                <w:color w:val="000000"/>
                <w:sz w:val="20"/>
                <w:szCs w:val="20"/>
              </w:rPr>
            </w:pPr>
            <w:r w:rsidRPr="00817993">
              <w:rPr>
                <w:rFonts w:ascii="Arial Narrow" w:eastAsia="Times New Roman" w:hAnsi="Arial Narrow" w:cs="Arial"/>
                <w:color w:val="000000"/>
                <w:sz w:val="20"/>
                <w:szCs w:val="20"/>
              </w:rPr>
              <w:t>Przystosowany do pracy podczas transportu helikopterem.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17993" w:rsidRDefault="00817993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17993" w:rsidRPr="00B2615A" w:rsidRDefault="00817993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17993" w:rsidRPr="00B2615A" w:rsidTr="00817993">
        <w:trPr>
          <w:cantSplit/>
          <w:trHeight w:val="314"/>
          <w:jc w:val="center"/>
        </w:trPr>
        <w:tc>
          <w:tcPr>
            <w:tcW w:w="149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17993" w:rsidRPr="00B2615A" w:rsidRDefault="00817993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17993" w:rsidRPr="00817993" w:rsidRDefault="00817993" w:rsidP="00817993">
            <w:pPr>
              <w:pStyle w:val="Zawartotabeli"/>
              <w:tabs>
                <w:tab w:val="left" w:pos="5609"/>
              </w:tabs>
              <w:rPr>
                <w:rFonts w:ascii="Arial Narrow" w:hAnsi="Arial Narrow" w:cs="Times New Roman"/>
                <w:color w:val="000000"/>
                <w:sz w:val="20"/>
                <w:szCs w:val="20"/>
              </w:rPr>
            </w:pPr>
            <w:r w:rsidRPr="00817993">
              <w:rPr>
                <w:rFonts w:ascii="Arial Narrow" w:eastAsia="Times New Roman" w:hAnsi="Arial Narrow" w:cs="Arial"/>
                <w:color w:val="000000"/>
                <w:sz w:val="20"/>
                <w:szCs w:val="20"/>
              </w:rPr>
              <w:t>Aparat bryzgoszczelny, klasa ochrony min IPX4.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17993" w:rsidRDefault="00817993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17993" w:rsidRPr="00B2615A" w:rsidRDefault="00817993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17993" w:rsidRPr="00B2615A" w:rsidTr="00817993">
        <w:trPr>
          <w:cantSplit/>
          <w:trHeight w:val="278"/>
          <w:jc w:val="center"/>
        </w:trPr>
        <w:tc>
          <w:tcPr>
            <w:tcW w:w="149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17993" w:rsidRPr="00B2615A" w:rsidRDefault="00817993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17993" w:rsidRPr="00036626" w:rsidRDefault="00817993" w:rsidP="00817993">
            <w:pPr>
              <w:pStyle w:val="Zawartotabeli"/>
              <w:tabs>
                <w:tab w:val="left" w:pos="5609"/>
              </w:tabs>
              <w:rPr>
                <w:rFonts w:ascii="Arial Narrow" w:hAnsi="Arial Narrow" w:cs="Times New Roman"/>
                <w:color w:val="000000"/>
                <w:sz w:val="20"/>
                <w:szCs w:val="20"/>
              </w:rPr>
            </w:pPr>
            <w:r w:rsidRPr="00036626">
              <w:rPr>
                <w:rFonts w:ascii="Arial Narrow" w:eastAsia="Times New Roman" w:hAnsi="Arial Narrow" w:cs="Arial"/>
                <w:color w:val="000000"/>
                <w:sz w:val="20"/>
                <w:szCs w:val="20"/>
              </w:rPr>
              <w:t>Odporny na zmiany temp. w zakresie min.</w:t>
            </w:r>
            <w:r w:rsidR="00731F17" w:rsidRPr="00036626">
              <w:rPr>
                <w:rFonts w:ascii="Arial Narrow" w:eastAsia="Times New Roman" w:hAnsi="Arial Narrow" w:cs="Arial"/>
                <w:color w:val="000000"/>
                <w:sz w:val="20"/>
                <w:szCs w:val="20"/>
              </w:rPr>
              <w:t>od  -20 do +50ºC.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17993" w:rsidRDefault="00817993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17993" w:rsidRPr="00B2615A" w:rsidRDefault="00817993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17993" w:rsidRPr="00B2615A" w:rsidTr="00817993">
        <w:trPr>
          <w:cantSplit/>
          <w:trHeight w:val="268"/>
          <w:jc w:val="center"/>
        </w:trPr>
        <w:tc>
          <w:tcPr>
            <w:tcW w:w="14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17993" w:rsidRPr="00B2615A" w:rsidRDefault="00817993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17993" w:rsidRPr="00036626" w:rsidRDefault="00817993" w:rsidP="00817993">
            <w:pPr>
              <w:rPr>
                <w:rFonts w:ascii="Arial Narrow" w:eastAsia="Calibri" w:hAnsi="Arial Narrow" w:cstheme="minorHAnsi"/>
                <w:sz w:val="20"/>
                <w:szCs w:val="20"/>
                <w:u w:val="double"/>
              </w:rPr>
            </w:pPr>
            <w:r w:rsidRPr="00036626">
              <w:rPr>
                <w:rFonts w:ascii="Arial Narrow" w:eastAsia="Times New Roman" w:hAnsi="Arial Narrow" w:cs="Arial"/>
                <w:color w:val="000000"/>
                <w:kern w:val="0"/>
                <w:sz w:val="20"/>
                <w:szCs w:val="20"/>
              </w:rPr>
              <w:t>Zasilanie gazowe w tlen z butli  o ciśnieniu roboczym zakres min.</w:t>
            </w:r>
            <w:r w:rsidR="00731F17" w:rsidRPr="00036626">
              <w:rPr>
                <w:rFonts w:ascii="Arial Narrow" w:eastAsia="Times New Roman" w:hAnsi="Arial Narrow" w:cs="Arial"/>
                <w:color w:val="000000"/>
                <w:kern w:val="0"/>
                <w:sz w:val="20"/>
                <w:szCs w:val="20"/>
              </w:rPr>
              <w:t xml:space="preserve">  od 2,7 do 5,5</w:t>
            </w:r>
            <w:r w:rsidRPr="00036626">
              <w:rPr>
                <w:rFonts w:ascii="Arial Narrow" w:eastAsia="Times New Roman" w:hAnsi="Arial Narrow" w:cs="Arial"/>
                <w:color w:val="000000"/>
                <w:kern w:val="0"/>
                <w:sz w:val="20"/>
                <w:szCs w:val="20"/>
              </w:rPr>
              <w:t xml:space="preserve"> bar.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17993" w:rsidRDefault="00817993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17993" w:rsidRPr="00B2615A" w:rsidRDefault="00817993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17993" w:rsidRPr="00B2615A" w:rsidTr="00817993">
        <w:trPr>
          <w:cantSplit/>
          <w:trHeight w:val="272"/>
          <w:jc w:val="center"/>
        </w:trPr>
        <w:tc>
          <w:tcPr>
            <w:tcW w:w="14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17993" w:rsidRPr="00B2615A" w:rsidRDefault="00817993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17993" w:rsidRPr="00036626" w:rsidRDefault="00817993" w:rsidP="00817993">
            <w:pPr>
              <w:rPr>
                <w:rFonts w:ascii="Arial Narrow" w:eastAsia="Calibri" w:hAnsi="Arial Narrow" w:cstheme="minorHAnsi"/>
                <w:sz w:val="20"/>
                <w:szCs w:val="20"/>
              </w:rPr>
            </w:pPr>
            <w:r w:rsidRPr="00036626">
              <w:rPr>
                <w:rFonts w:ascii="Arial Narrow" w:eastAsia="Times New Roman" w:hAnsi="Arial Narrow" w:cs="Arial"/>
                <w:color w:val="000000"/>
                <w:kern w:val="0"/>
                <w:sz w:val="20"/>
                <w:szCs w:val="20"/>
              </w:rPr>
              <w:t>Zasilanie z wewnętrznego akumulatora na</w:t>
            </w:r>
            <w:r w:rsidR="00731F17" w:rsidRPr="00036626">
              <w:rPr>
                <w:rFonts w:ascii="Arial Narrow" w:eastAsia="Times New Roman" w:hAnsi="Arial Narrow" w:cs="Arial"/>
                <w:color w:val="000000"/>
                <w:kern w:val="0"/>
                <w:sz w:val="20"/>
                <w:szCs w:val="20"/>
              </w:rPr>
              <w:t xml:space="preserve"> min. 3</w:t>
            </w:r>
            <w:r w:rsidR="00D63965" w:rsidRPr="00036626">
              <w:rPr>
                <w:rFonts w:ascii="Arial Narrow" w:eastAsia="Times New Roman" w:hAnsi="Arial Narrow" w:cs="Arial"/>
                <w:color w:val="000000"/>
                <w:kern w:val="0"/>
                <w:sz w:val="20"/>
                <w:szCs w:val="20"/>
              </w:rPr>
              <w:t xml:space="preserve"> godziny</w:t>
            </w:r>
            <w:r w:rsidRPr="00036626">
              <w:rPr>
                <w:rFonts w:ascii="Arial Narrow" w:eastAsia="Times New Roman" w:hAnsi="Arial Narrow" w:cs="Arial"/>
                <w:color w:val="000000"/>
                <w:kern w:val="0"/>
                <w:sz w:val="20"/>
                <w:szCs w:val="20"/>
              </w:rPr>
              <w:t>.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17993" w:rsidRDefault="00817993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17993" w:rsidRPr="00B2615A" w:rsidRDefault="00817993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17993" w:rsidRPr="00B2615A" w:rsidTr="00817993">
        <w:trPr>
          <w:cantSplit/>
          <w:trHeight w:val="256"/>
          <w:jc w:val="center"/>
        </w:trPr>
        <w:tc>
          <w:tcPr>
            <w:tcW w:w="14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17993" w:rsidRPr="00B2615A" w:rsidRDefault="00817993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17993" w:rsidRPr="00036626" w:rsidRDefault="00817993" w:rsidP="00817993">
            <w:pPr>
              <w:rPr>
                <w:rFonts w:ascii="Arial Narrow" w:eastAsia="Calibri" w:hAnsi="Arial Narrow" w:cstheme="minorHAnsi"/>
                <w:sz w:val="20"/>
                <w:szCs w:val="20"/>
              </w:rPr>
            </w:pPr>
            <w:r w:rsidRPr="00036626">
              <w:rPr>
                <w:rFonts w:ascii="Arial Narrow" w:eastAsia="Times New Roman" w:hAnsi="Arial Narrow" w:cs="Arial"/>
                <w:color w:val="000000"/>
                <w:kern w:val="0"/>
                <w:sz w:val="20"/>
                <w:szCs w:val="20"/>
              </w:rPr>
              <w:t>Rozbudowa o zasilanie  zewnętrznego źródła DC o napięciu od 12, 24 lub 28V</w:t>
            </w:r>
            <w:r w:rsidR="00731F17" w:rsidRPr="00036626">
              <w:rPr>
                <w:rFonts w:ascii="Arial Narrow" w:eastAsia="Times New Roman" w:hAnsi="Arial Narrow" w:cs="Arial"/>
                <w:color w:val="000000"/>
                <w:kern w:val="0"/>
                <w:sz w:val="20"/>
                <w:szCs w:val="20"/>
              </w:rPr>
              <w:t>.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17993" w:rsidRDefault="00817993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17993" w:rsidRPr="00B2615A" w:rsidRDefault="00817993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17993" w:rsidRPr="00B2615A" w:rsidTr="00731F17">
        <w:trPr>
          <w:cantSplit/>
          <w:trHeight w:val="260"/>
          <w:jc w:val="center"/>
        </w:trPr>
        <w:tc>
          <w:tcPr>
            <w:tcW w:w="14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17993" w:rsidRPr="00B2615A" w:rsidRDefault="00817993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17993" w:rsidRPr="00036626" w:rsidRDefault="00817993" w:rsidP="00817993">
            <w:pPr>
              <w:rPr>
                <w:rFonts w:ascii="Arial Narrow" w:eastAsia="Calibri" w:hAnsi="Arial Narrow" w:cstheme="minorHAnsi"/>
                <w:sz w:val="20"/>
                <w:szCs w:val="20"/>
              </w:rPr>
            </w:pPr>
            <w:r w:rsidRPr="00036626">
              <w:rPr>
                <w:rFonts w:ascii="Arial Narrow" w:eastAsia="Times New Roman" w:hAnsi="Arial Narrow" w:cs="Arial"/>
                <w:color w:val="000000"/>
                <w:kern w:val="0"/>
                <w:sz w:val="20"/>
                <w:szCs w:val="20"/>
              </w:rPr>
              <w:t>Zasilanie AC 220 /230V.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17993" w:rsidRDefault="00817993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17993" w:rsidRPr="00B2615A" w:rsidRDefault="00817993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17993" w:rsidRPr="00B2615A" w:rsidTr="00817993">
        <w:trPr>
          <w:cantSplit/>
          <w:trHeight w:val="268"/>
          <w:jc w:val="center"/>
        </w:trPr>
        <w:tc>
          <w:tcPr>
            <w:tcW w:w="14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17993" w:rsidRPr="00B2615A" w:rsidRDefault="00817993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17993" w:rsidRPr="00036626" w:rsidRDefault="00433E3D" w:rsidP="00817993">
            <w:pPr>
              <w:rPr>
                <w:rFonts w:ascii="Arial Narrow" w:eastAsia="Calibri" w:hAnsi="Arial Narrow" w:cstheme="minorHAnsi"/>
                <w:sz w:val="20"/>
                <w:szCs w:val="20"/>
              </w:rPr>
            </w:pPr>
            <w:r w:rsidRPr="00036626">
              <w:rPr>
                <w:rFonts w:ascii="Arial Narrow" w:eastAsia="Times New Roman" w:hAnsi="Arial Narrow" w:cs="Arial"/>
                <w:color w:val="000000"/>
                <w:kern w:val="0"/>
                <w:sz w:val="20"/>
                <w:szCs w:val="20"/>
              </w:rPr>
              <w:t xml:space="preserve">Waga </w:t>
            </w:r>
            <w:r w:rsidR="00817993" w:rsidRPr="00036626">
              <w:rPr>
                <w:rFonts w:ascii="Arial Narrow" w:eastAsia="Times New Roman" w:hAnsi="Arial Narrow" w:cs="Arial"/>
                <w:color w:val="000000"/>
                <w:kern w:val="0"/>
                <w:sz w:val="20"/>
                <w:szCs w:val="20"/>
              </w:rPr>
              <w:t>maksymalna respiratora (podstawowej jednostki wraz z akumulatorem) do 6 kg.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17993" w:rsidRDefault="00817993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17993" w:rsidRPr="00B2615A" w:rsidRDefault="00817993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17993" w:rsidRPr="00B2615A" w:rsidTr="00817993">
        <w:trPr>
          <w:cantSplit/>
          <w:trHeight w:val="286"/>
          <w:jc w:val="center"/>
        </w:trPr>
        <w:tc>
          <w:tcPr>
            <w:tcW w:w="14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17993" w:rsidRPr="00B2615A" w:rsidRDefault="00817993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17993" w:rsidRPr="00036626" w:rsidRDefault="00817993" w:rsidP="00817993">
            <w:pPr>
              <w:rPr>
                <w:rFonts w:ascii="Arial Narrow" w:eastAsia="Calibri" w:hAnsi="Arial Narrow" w:cstheme="minorHAnsi"/>
                <w:sz w:val="20"/>
                <w:szCs w:val="20"/>
              </w:rPr>
            </w:pPr>
            <w:r w:rsidRPr="00036626">
              <w:rPr>
                <w:rFonts w:ascii="Arial Narrow" w:eastAsia="Times New Roman" w:hAnsi="Arial Narrow" w:cs="Arial"/>
                <w:b/>
                <w:bCs/>
                <w:color w:val="000000"/>
                <w:kern w:val="0"/>
                <w:sz w:val="20"/>
                <w:szCs w:val="20"/>
              </w:rPr>
              <w:t>Tryby wentylacji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17993" w:rsidRDefault="00817993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17993" w:rsidRPr="00B2615A" w:rsidRDefault="00817993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17993" w:rsidRPr="00B2615A" w:rsidTr="00817993">
        <w:trPr>
          <w:cantSplit/>
          <w:trHeight w:val="274"/>
          <w:jc w:val="center"/>
        </w:trPr>
        <w:tc>
          <w:tcPr>
            <w:tcW w:w="14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17993" w:rsidRPr="00B2615A" w:rsidRDefault="00817993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17993" w:rsidRPr="00036626" w:rsidRDefault="00731F17" w:rsidP="00817993">
            <w:pPr>
              <w:rPr>
                <w:rFonts w:ascii="Arial Narrow" w:eastAsia="Calibri" w:hAnsi="Arial Narrow" w:cstheme="minorHAnsi"/>
                <w:sz w:val="20"/>
                <w:szCs w:val="20"/>
              </w:rPr>
            </w:pPr>
            <w:r w:rsidRPr="00036626">
              <w:rPr>
                <w:rFonts w:ascii="Arial Narrow" w:eastAsia="Times New Roman" w:hAnsi="Arial Narrow" w:cs="Arial"/>
                <w:color w:val="000000"/>
                <w:kern w:val="0"/>
                <w:sz w:val="20"/>
                <w:szCs w:val="20"/>
              </w:rPr>
              <w:t>CMV, CMV/Assist.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17993" w:rsidRDefault="00817993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17993" w:rsidRPr="00B2615A" w:rsidRDefault="00817993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17993" w:rsidRPr="00B2615A" w:rsidTr="00817993">
        <w:trPr>
          <w:cantSplit/>
          <w:trHeight w:val="294"/>
          <w:jc w:val="center"/>
        </w:trPr>
        <w:tc>
          <w:tcPr>
            <w:tcW w:w="14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17993" w:rsidRPr="00B2615A" w:rsidRDefault="00817993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17993" w:rsidRPr="00036626" w:rsidRDefault="00731F17" w:rsidP="00817993">
            <w:pPr>
              <w:rPr>
                <w:rFonts w:ascii="Arial Narrow" w:eastAsia="Calibri" w:hAnsi="Arial Narrow" w:cstheme="minorHAnsi"/>
                <w:sz w:val="20"/>
                <w:szCs w:val="20"/>
              </w:rPr>
            </w:pPr>
            <w:r w:rsidRPr="00036626">
              <w:rPr>
                <w:rFonts w:ascii="Arial Narrow" w:eastAsia="Times New Roman" w:hAnsi="Arial Narrow" w:cs="Arial"/>
                <w:color w:val="000000"/>
                <w:kern w:val="0"/>
                <w:sz w:val="20"/>
                <w:szCs w:val="20"/>
              </w:rPr>
              <w:t>SIMV, SIMV/PS.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17993" w:rsidRDefault="00817993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17993" w:rsidRPr="00B2615A" w:rsidRDefault="00817993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17993" w:rsidRPr="00B2615A" w:rsidTr="00817993">
        <w:trPr>
          <w:cantSplit/>
          <w:trHeight w:val="302"/>
          <w:jc w:val="center"/>
        </w:trPr>
        <w:tc>
          <w:tcPr>
            <w:tcW w:w="14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17993" w:rsidRPr="00B2615A" w:rsidRDefault="00817993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17993" w:rsidRPr="00036626" w:rsidRDefault="00817993" w:rsidP="00817993">
            <w:pPr>
              <w:rPr>
                <w:rFonts w:ascii="Arial Narrow" w:eastAsia="Calibri" w:hAnsi="Arial Narrow" w:cstheme="minorHAnsi"/>
                <w:sz w:val="20"/>
                <w:szCs w:val="20"/>
              </w:rPr>
            </w:pPr>
            <w:r w:rsidRPr="00036626">
              <w:rPr>
                <w:rFonts w:ascii="Arial Narrow" w:eastAsia="Times New Roman" w:hAnsi="Arial Narrow" w:cs="Arial"/>
                <w:color w:val="000000"/>
                <w:kern w:val="0"/>
                <w:sz w:val="20"/>
                <w:szCs w:val="20"/>
              </w:rPr>
              <w:t>CPAP/PEEP.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17993" w:rsidRDefault="00817993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17993" w:rsidRPr="00B2615A" w:rsidRDefault="00817993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17993" w:rsidRPr="00B2615A" w:rsidTr="00817993">
        <w:trPr>
          <w:cantSplit/>
          <w:trHeight w:val="252"/>
          <w:jc w:val="center"/>
        </w:trPr>
        <w:tc>
          <w:tcPr>
            <w:tcW w:w="14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17993" w:rsidRPr="00B2615A" w:rsidRDefault="00817993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17993" w:rsidRPr="00036626" w:rsidRDefault="00817993" w:rsidP="00817993">
            <w:pPr>
              <w:rPr>
                <w:rFonts w:ascii="Arial Narrow" w:eastAsia="Calibri" w:hAnsi="Arial Narrow" w:cstheme="minorHAnsi"/>
                <w:sz w:val="20"/>
                <w:szCs w:val="20"/>
              </w:rPr>
            </w:pPr>
            <w:r w:rsidRPr="00036626">
              <w:rPr>
                <w:rFonts w:ascii="Arial Narrow" w:eastAsia="Times New Roman" w:hAnsi="Arial Narrow" w:cs="Arial"/>
                <w:color w:val="000000"/>
                <w:kern w:val="0"/>
                <w:sz w:val="20"/>
                <w:szCs w:val="20"/>
              </w:rPr>
              <w:t>typu BIPAP, BiLEVEL.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17993" w:rsidRDefault="00817993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17993" w:rsidRPr="00B2615A" w:rsidRDefault="00817993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17993" w:rsidRPr="00B2615A" w:rsidTr="00817993">
        <w:trPr>
          <w:cantSplit/>
          <w:trHeight w:val="216"/>
          <w:jc w:val="center"/>
        </w:trPr>
        <w:tc>
          <w:tcPr>
            <w:tcW w:w="14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17993" w:rsidRPr="00B2615A" w:rsidRDefault="00817993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17993" w:rsidRPr="00036626" w:rsidRDefault="00817993" w:rsidP="00731F17">
            <w:pPr>
              <w:rPr>
                <w:rFonts w:ascii="Arial Narrow" w:eastAsia="Times New Roman" w:hAnsi="Arial Narrow" w:cs="Arial"/>
                <w:color w:val="000000"/>
                <w:kern w:val="0"/>
                <w:sz w:val="20"/>
                <w:szCs w:val="20"/>
              </w:rPr>
            </w:pPr>
            <w:r w:rsidRPr="00036626">
              <w:rPr>
                <w:rFonts w:ascii="Arial Narrow" w:eastAsia="Times New Roman" w:hAnsi="Arial Narrow" w:cs="Arial"/>
                <w:color w:val="000000"/>
                <w:kern w:val="0"/>
                <w:sz w:val="20"/>
                <w:szCs w:val="20"/>
              </w:rPr>
              <w:t>PSV</w:t>
            </w:r>
            <w:r w:rsidR="00731F17" w:rsidRPr="00036626">
              <w:rPr>
                <w:rFonts w:ascii="Arial Narrow" w:eastAsia="Times New Roman" w:hAnsi="Arial Narrow" w:cs="Arial"/>
                <w:color w:val="000000"/>
                <w:kern w:val="0"/>
                <w:sz w:val="20"/>
                <w:szCs w:val="20"/>
              </w:rPr>
              <w:t xml:space="preserve"> ze stałym dodatnim ciśnieniem w drogach oddechowych SpnCPAP, SpnCPAP/PS.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17993" w:rsidRDefault="00817993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17993" w:rsidRPr="00B2615A" w:rsidRDefault="00817993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17993" w:rsidRPr="00B2615A" w:rsidTr="00817993">
        <w:trPr>
          <w:cantSplit/>
          <w:trHeight w:val="268"/>
          <w:jc w:val="center"/>
        </w:trPr>
        <w:tc>
          <w:tcPr>
            <w:tcW w:w="14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17993" w:rsidRPr="00B2615A" w:rsidRDefault="00817993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17993" w:rsidRPr="00036626" w:rsidRDefault="00731F17" w:rsidP="00817993">
            <w:pPr>
              <w:rPr>
                <w:rFonts w:ascii="Arial Narrow" w:eastAsia="Calibri" w:hAnsi="Arial Narrow" w:cstheme="minorHAnsi"/>
                <w:sz w:val="20"/>
                <w:szCs w:val="20"/>
              </w:rPr>
            </w:pPr>
            <w:r w:rsidRPr="00036626">
              <w:rPr>
                <w:rFonts w:ascii="Arial Narrow" w:eastAsia="Times New Roman" w:hAnsi="Arial Narrow" w:cs="Arial"/>
                <w:color w:val="000000"/>
                <w:kern w:val="0"/>
                <w:sz w:val="20"/>
                <w:szCs w:val="20"/>
              </w:rPr>
              <w:t>NIV minimum w trybach SpnCPAP i SpnCPAP/PS.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17993" w:rsidRDefault="00817993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17993" w:rsidRPr="00B2615A" w:rsidRDefault="00817993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17993" w:rsidRPr="00B2615A" w:rsidTr="00817993">
        <w:trPr>
          <w:cantSplit/>
          <w:trHeight w:val="272"/>
          <w:jc w:val="center"/>
        </w:trPr>
        <w:tc>
          <w:tcPr>
            <w:tcW w:w="14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17993" w:rsidRPr="00B2615A" w:rsidRDefault="00817993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17993" w:rsidRPr="00036626" w:rsidRDefault="00817993" w:rsidP="00817993">
            <w:pPr>
              <w:rPr>
                <w:rFonts w:ascii="Arial Narrow" w:eastAsia="Calibri" w:hAnsi="Arial Narrow" w:cstheme="minorHAnsi"/>
                <w:sz w:val="20"/>
                <w:szCs w:val="20"/>
              </w:rPr>
            </w:pPr>
            <w:r w:rsidRPr="00036626">
              <w:rPr>
                <w:rFonts w:ascii="Arial Narrow" w:eastAsia="Times New Roman" w:hAnsi="Arial Narrow" w:cs="Arial"/>
                <w:color w:val="000000"/>
                <w:kern w:val="0"/>
                <w:sz w:val="20"/>
                <w:szCs w:val="20"/>
              </w:rPr>
              <w:t>Wentylacja objętościowa przy najniższym możliwym wdechowym ciśnieniu szczytowym (typu PRVC, VG, AutoFlow).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17993" w:rsidRDefault="00817993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17993" w:rsidRPr="00B2615A" w:rsidRDefault="00817993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9F580C" w:rsidRPr="00B2615A" w:rsidTr="00817993">
        <w:trPr>
          <w:cantSplit/>
          <w:trHeight w:val="272"/>
          <w:jc w:val="center"/>
        </w:trPr>
        <w:tc>
          <w:tcPr>
            <w:tcW w:w="14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F580C" w:rsidRPr="00B2615A" w:rsidRDefault="009F580C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F580C" w:rsidRPr="00036626" w:rsidRDefault="009F580C" w:rsidP="009F580C">
            <w:pPr>
              <w:rPr>
                <w:rFonts w:ascii="Arial Narrow" w:eastAsia="Times New Roman" w:hAnsi="Arial Narrow" w:cs="Arial"/>
                <w:color w:val="000000"/>
                <w:kern w:val="0"/>
                <w:sz w:val="20"/>
                <w:szCs w:val="20"/>
              </w:rPr>
            </w:pPr>
            <w:r w:rsidRPr="00036626">
              <w:rPr>
                <w:rFonts w:ascii="Arial Narrow" w:eastAsia="Times New Roman" w:hAnsi="Arial Narrow" w:cs="Arial"/>
                <w:color w:val="000000"/>
                <w:kern w:val="0"/>
                <w:sz w:val="20"/>
                <w:szCs w:val="20"/>
              </w:rPr>
              <w:t>N</w:t>
            </w:r>
            <w:r w:rsidR="00D63965" w:rsidRPr="00036626">
              <w:rPr>
                <w:rFonts w:ascii="Arial Narrow" w:eastAsia="Times New Roman" w:hAnsi="Arial Narrow" w:cs="Arial"/>
                <w:color w:val="000000"/>
                <w:kern w:val="0"/>
                <w:sz w:val="20"/>
                <w:szCs w:val="20"/>
              </w:rPr>
              <w:t xml:space="preserve">astaw </w:t>
            </w:r>
            <w:r w:rsidRPr="00036626">
              <w:rPr>
                <w:rFonts w:ascii="Arial Narrow" w:eastAsia="Times New Roman" w:hAnsi="Arial Narrow" w:cs="Arial"/>
                <w:color w:val="000000"/>
                <w:kern w:val="0"/>
                <w:sz w:val="20"/>
                <w:szCs w:val="20"/>
              </w:rPr>
              <w:t>parametrów przy pomocy pokręteł min.  VT, PR, Pmax, Fi</w:t>
            </w:r>
            <m:oMath>
              <m:sSub>
                <m:sSubPr>
                  <m:ctrlPr>
                    <w:rPr>
                      <w:rFonts w:ascii="Cambria Math" w:eastAsia="Times New Roman" w:hAnsi="Cambria Math" w:cs="Arial"/>
                      <w:color w:val="000000"/>
                      <w:kern w:val="0"/>
                      <w:sz w:val="20"/>
                      <w:szCs w:val="20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eastAsia="Times New Roman" w:hAnsi="Cambria Math" w:cs="Arial"/>
                      <w:color w:val="000000"/>
                      <w:kern w:val="0"/>
                      <w:sz w:val="20"/>
                      <w:szCs w:val="20"/>
                    </w:rPr>
                    <m:t>O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eastAsia="Times New Roman" w:hAnsi="Cambria Math" w:cs="Arial"/>
                      <w:color w:val="000000"/>
                      <w:kern w:val="0"/>
                      <w:sz w:val="20"/>
                      <w:szCs w:val="20"/>
                    </w:rPr>
                    <m:t>2</m:t>
                  </m:r>
                </m:sub>
              </m:sSub>
            </m:oMath>
            <w:r w:rsidRPr="00036626">
              <w:rPr>
                <w:rFonts w:ascii="Arial Narrow" w:eastAsia="Times New Roman" w:hAnsi="Arial Narrow" w:cs="Arial"/>
                <w:color w:val="000000"/>
                <w:kern w:val="0"/>
                <w:sz w:val="20"/>
                <w:szCs w:val="20"/>
              </w:rPr>
              <w:t>.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F580C" w:rsidRDefault="009F580C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F580C" w:rsidRPr="00B2615A" w:rsidRDefault="009F580C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17993" w:rsidRPr="00B2615A" w:rsidTr="00817993">
        <w:trPr>
          <w:cantSplit/>
          <w:trHeight w:val="221"/>
          <w:jc w:val="center"/>
        </w:trPr>
        <w:tc>
          <w:tcPr>
            <w:tcW w:w="14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17993" w:rsidRPr="00B2615A" w:rsidRDefault="00817993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17993" w:rsidRPr="00036626" w:rsidRDefault="00817993" w:rsidP="00817993">
            <w:pPr>
              <w:rPr>
                <w:rFonts w:ascii="Arial Narrow" w:eastAsia="Calibri" w:hAnsi="Arial Narrow" w:cstheme="minorHAnsi"/>
                <w:sz w:val="20"/>
                <w:szCs w:val="20"/>
              </w:rPr>
            </w:pPr>
            <w:r w:rsidRPr="00036626">
              <w:rPr>
                <w:rFonts w:ascii="Arial Narrow" w:eastAsia="Times New Roman" w:hAnsi="Arial Narrow" w:cs="Arial"/>
                <w:b/>
                <w:bCs/>
                <w:color w:val="000000"/>
                <w:kern w:val="0"/>
                <w:sz w:val="20"/>
                <w:szCs w:val="20"/>
              </w:rPr>
              <w:t>Parametry regulowane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17993" w:rsidRDefault="00817993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17993" w:rsidRPr="00B2615A" w:rsidRDefault="00817993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17993" w:rsidRPr="00B2615A" w:rsidTr="00817993">
        <w:trPr>
          <w:cantSplit/>
          <w:trHeight w:val="308"/>
          <w:jc w:val="center"/>
        </w:trPr>
        <w:tc>
          <w:tcPr>
            <w:tcW w:w="14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17993" w:rsidRPr="00B2615A" w:rsidRDefault="00817993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17993" w:rsidRPr="00036626" w:rsidRDefault="00817993" w:rsidP="00817993">
            <w:pPr>
              <w:rPr>
                <w:rFonts w:ascii="Arial Narrow" w:eastAsia="Calibri" w:hAnsi="Arial Narrow" w:cstheme="minorHAnsi"/>
                <w:sz w:val="20"/>
                <w:szCs w:val="20"/>
              </w:rPr>
            </w:pPr>
            <w:r w:rsidRPr="00036626">
              <w:rPr>
                <w:rFonts w:ascii="Arial Narrow" w:eastAsia="Times New Roman" w:hAnsi="Arial Narrow" w:cs="Arial"/>
                <w:color w:val="000000"/>
                <w:kern w:val="0"/>
                <w:sz w:val="20"/>
                <w:szCs w:val="20"/>
              </w:rPr>
              <w:t>Częstość oddechów min.</w:t>
            </w:r>
            <w:r w:rsidR="00731F17" w:rsidRPr="00036626">
              <w:rPr>
                <w:rFonts w:ascii="Arial Narrow" w:eastAsia="Times New Roman" w:hAnsi="Arial Narrow" w:cs="Arial"/>
                <w:color w:val="000000"/>
                <w:kern w:val="0"/>
                <w:sz w:val="20"/>
                <w:szCs w:val="20"/>
              </w:rPr>
              <w:t xml:space="preserve"> 5-40</w:t>
            </w:r>
            <w:r w:rsidRPr="00036626">
              <w:rPr>
                <w:rFonts w:ascii="Arial Narrow" w:eastAsia="Times New Roman" w:hAnsi="Arial Narrow" w:cs="Arial"/>
                <w:color w:val="000000"/>
                <w:kern w:val="0"/>
                <w:sz w:val="20"/>
                <w:szCs w:val="20"/>
              </w:rPr>
              <w:t>/min.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17993" w:rsidRDefault="00817993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17993" w:rsidRPr="00B2615A" w:rsidRDefault="00817993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17993" w:rsidRPr="00B2615A" w:rsidTr="00817993">
        <w:trPr>
          <w:cantSplit/>
          <w:trHeight w:val="215"/>
          <w:jc w:val="center"/>
        </w:trPr>
        <w:tc>
          <w:tcPr>
            <w:tcW w:w="14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17993" w:rsidRPr="00B2615A" w:rsidRDefault="00817993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17993" w:rsidRPr="00817993" w:rsidRDefault="00817993" w:rsidP="00817993">
            <w:pPr>
              <w:rPr>
                <w:rFonts w:ascii="Arial Narrow" w:eastAsia="Calibri" w:hAnsi="Arial Narrow" w:cstheme="minorHAnsi"/>
                <w:sz w:val="20"/>
                <w:szCs w:val="20"/>
              </w:rPr>
            </w:pPr>
            <w:r w:rsidRPr="00817993">
              <w:rPr>
                <w:rFonts w:ascii="Arial Narrow" w:eastAsia="Times New Roman" w:hAnsi="Arial Narrow" w:cs="Arial"/>
                <w:color w:val="000000"/>
                <w:kern w:val="0"/>
                <w:sz w:val="20"/>
                <w:szCs w:val="20"/>
              </w:rPr>
              <w:t>Czas wdechu min</w:t>
            </w:r>
            <w:r>
              <w:rPr>
                <w:rFonts w:ascii="Arial Narrow" w:eastAsia="Times New Roman" w:hAnsi="Arial Narrow" w:cs="Arial"/>
                <w:color w:val="000000"/>
                <w:kern w:val="0"/>
                <w:sz w:val="20"/>
                <w:szCs w:val="20"/>
              </w:rPr>
              <w:t>.</w:t>
            </w:r>
            <w:r w:rsidRPr="00817993">
              <w:rPr>
                <w:rFonts w:ascii="Arial Narrow" w:eastAsia="Times New Roman" w:hAnsi="Arial Narrow" w:cs="Arial"/>
                <w:color w:val="000000"/>
                <w:kern w:val="0"/>
                <w:sz w:val="20"/>
                <w:szCs w:val="20"/>
              </w:rPr>
              <w:t xml:space="preserve"> 0,2 – 9,5 sekund.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17993" w:rsidRDefault="00817993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17993" w:rsidRPr="00B2615A" w:rsidRDefault="00817993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17993" w:rsidRPr="00B2615A" w:rsidTr="00817993">
        <w:trPr>
          <w:cantSplit/>
          <w:trHeight w:val="294"/>
          <w:jc w:val="center"/>
        </w:trPr>
        <w:tc>
          <w:tcPr>
            <w:tcW w:w="14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17993" w:rsidRPr="00B2615A" w:rsidRDefault="00817993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17993" w:rsidRPr="00817993" w:rsidRDefault="00817993" w:rsidP="00817993">
            <w:pPr>
              <w:rPr>
                <w:rFonts w:ascii="Arial Narrow" w:eastAsia="Calibri" w:hAnsi="Arial Narrow" w:cstheme="minorHAnsi"/>
                <w:sz w:val="20"/>
                <w:szCs w:val="20"/>
              </w:rPr>
            </w:pPr>
            <w:r w:rsidRPr="00817993">
              <w:rPr>
                <w:rFonts w:ascii="Arial Narrow" w:eastAsia="Times New Roman" w:hAnsi="Arial Narrow" w:cs="Arial"/>
                <w:color w:val="000000"/>
                <w:kern w:val="0"/>
                <w:sz w:val="20"/>
                <w:szCs w:val="20"/>
              </w:rPr>
              <w:t>Ciśnienie wdechu min</w:t>
            </w:r>
            <w:r>
              <w:rPr>
                <w:rFonts w:ascii="Arial Narrow" w:eastAsia="Times New Roman" w:hAnsi="Arial Narrow" w:cs="Arial"/>
                <w:color w:val="000000"/>
                <w:kern w:val="0"/>
                <w:sz w:val="20"/>
                <w:szCs w:val="20"/>
              </w:rPr>
              <w:t>.</w:t>
            </w:r>
            <w:r w:rsidRPr="00817993">
              <w:rPr>
                <w:rFonts w:ascii="Arial Narrow" w:eastAsia="Times New Roman" w:hAnsi="Arial Narrow" w:cs="Arial"/>
                <w:color w:val="000000"/>
                <w:kern w:val="0"/>
                <w:sz w:val="20"/>
                <w:szCs w:val="20"/>
              </w:rPr>
              <w:t xml:space="preserve"> 5-50 milibar.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17993" w:rsidRDefault="00817993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17993" w:rsidRPr="00B2615A" w:rsidRDefault="00817993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17993" w:rsidRPr="00B2615A" w:rsidTr="00817993">
        <w:trPr>
          <w:cantSplit/>
          <w:trHeight w:val="345"/>
          <w:jc w:val="center"/>
        </w:trPr>
        <w:tc>
          <w:tcPr>
            <w:tcW w:w="14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17993" w:rsidRPr="00B2615A" w:rsidRDefault="00817993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17993" w:rsidRPr="00817993" w:rsidRDefault="00817993" w:rsidP="00817993">
            <w:pPr>
              <w:rPr>
                <w:rFonts w:ascii="Arial Narrow" w:eastAsia="Calibri" w:hAnsi="Arial Narrow" w:cstheme="minorHAnsi"/>
                <w:sz w:val="20"/>
                <w:szCs w:val="20"/>
              </w:rPr>
            </w:pPr>
            <w:r w:rsidRPr="00817993">
              <w:rPr>
                <w:rFonts w:ascii="Arial Narrow" w:eastAsia="Times New Roman" w:hAnsi="Arial Narrow" w:cs="Arial"/>
                <w:color w:val="000000"/>
                <w:kern w:val="0"/>
                <w:sz w:val="20"/>
                <w:szCs w:val="20"/>
              </w:rPr>
              <w:t>Ciśnienie PEEP min</w:t>
            </w:r>
            <w:r>
              <w:rPr>
                <w:rFonts w:ascii="Arial Narrow" w:eastAsia="Times New Roman" w:hAnsi="Arial Narrow" w:cs="Arial"/>
                <w:color w:val="000000"/>
                <w:kern w:val="0"/>
                <w:sz w:val="20"/>
                <w:szCs w:val="20"/>
              </w:rPr>
              <w:t>.</w:t>
            </w:r>
            <w:r w:rsidRPr="00817993">
              <w:rPr>
                <w:rFonts w:ascii="Arial Narrow" w:eastAsia="Times New Roman" w:hAnsi="Arial Narrow" w:cs="Arial"/>
                <w:color w:val="000000"/>
                <w:kern w:val="0"/>
                <w:sz w:val="20"/>
                <w:szCs w:val="20"/>
              </w:rPr>
              <w:t xml:space="preserve"> 0-20 milibar</w:t>
            </w:r>
            <w:r>
              <w:rPr>
                <w:rFonts w:ascii="Arial Narrow" w:eastAsia="Times New Roman" w:hAnsi="Arial Narrow" w:cs="Arial"/>
                <w:color w:val="000000"/>
                <w:kern w:val="0"/>
                <w:sz w:val="20"/>
                <w:szCs w:val="20"/>
              </w:rPr>
              <w:t>.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17993" w:rsidRDefault="00817993" w:rsidP="0052789D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17993" w:rsidRPr="00B2615A" w:rsidRDefault="00817993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17993" w:rsidRPr="00B2615A" w:rsidTr="00817993">
        <w:trPr>
          <w:cantSplit/>
          <w:trHeight w:val="280"/>
          <w:jc w:val="center"/>
        </w:trPr>
        <w:tc>
          <w:tcPr>
            <w:tcW w:w="14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17993" w:rsidRPr="00B2615A" w:rsidRDefault="00817993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17993" w:rsidRPr="00817993" w:rsidRDefault="00817993" w:rsidP="00817993">
            <w:pPr>
              <w:rPr>
                <w:rFonts w:ascii="Arial Narrow" w:eastAsia="Calibri" w:hAnsi="Arial Narrow" w:cstheme="minorHAnsi"/>
                <w:sz w:val="20"/>
                <w:szCs w:val="20"/>
              </w:rPr>
            </w:pPr>
            <w:r w:rsidRPr="00817993">
              <w:rPr>
                <w:rFonts w:ascii="Arial Narrow" w:eastAsia="Times New Roman" w:hAnsi="Arial Narrow" w:cs="Arial"/>
                <w:color w:val="000000"/>
                <w:kern w:val="0"/>
                <w:sz w:val="20"/>
                <w:szCs w:val="20"/>
              </w:rPr>
              <w:t>Ciśnienie wspomagania PS min. 0-30 milibar.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17993" w:rsidRDefault="00817993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17993" w:rsidRPr="00B2615A" w:rsidRDefault="00817993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17993" w:rsidRPr="00B2615A" w:rsidTr="00817993">
        <w:trPr>
          <w:cantSplit/>
          <w:trHeight w:val="270"/>
          <w:jc w:val="center"/>
        </w:trPr>
        <w:tc>
          <w:tcPr>
            <w:tcW w:w="14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17993" w:rsidRPr="00B2615A" w:rsidRDefault="00817993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17993" w:rsidRPr="00817993" w:rsidRDefault="00817993" w:rsidP="00817993">
            <w:pPr>
              <w:rPr>
                <w:rFonts w:ascii="Arial Narrow" w:eastAsia="Calibri" w:hAnsi="Arial Narrow" w:cstheme="minorHAnsi"/>
                <w:sz w:val="20"/>
                <w:szCs w:val="20"/>
              </w:rPr>
            </w:pPr>
            <w:r>
              <w:rPr>
                <w:rFonts w:ascii="Arial Narrow" w:eastAsia="Times New Roman" w:hAnsi="Arial Narrow" w:cs="Arial"/>
                <w:color w:val="000000"/>
                <w:kern w:val="0"/>
                <w:sz w:val="20"/>
                <w:szCs w:val="20"/>
              </w:rPr>
              <w:t>Objętość</w:t>
            </w:r>
            <w:r w:rsidRPr="00817993">
              <w:rPr>
                <w:rFonts w:ascii="Arial Narrow" w:eastAsia="Times New Roman" w:hAnsi="Arial Narrow" w:cs="Arial"/>
                <w:color w:val="000000"/>
                <w:kern w:val="0"/>
                <w:sz w:val="20"/>
                <w:szCs w:val="20"/>
              </w:rPr>
              <w:t xml:space="preserve"> pojedynczego oddechu min</w:t>
            </w:r>
            <w:r>
              <w:rPr>
                <w:rFonts w:ascii="Arial Narrow" w:eastAsia="Times New Roman" w:hAnsi="Arial Narrow" w:cs="Arial"/>
                <w:color w:val="000000"/>
                <w:kern w:val="0"/>
                <w:sz w:val="20"/>
                <w:szCs w:val="20"/>
              </w:rPr>
              <w:t>.</w:t>
            </w:r>
            <w:r w:rsidRPr="00817993">
              <w:rPr>
                <w:rFonts w:ascii="Arial Narrow" w:eastAsia="Times New Roman" w:hAnsi="Arial Narrow" w:cs="Arial"/>
                <w:color w:val="000000"/>
                <w:kern w:val="0"/>
                <w:sz w:val="20"/>
                <w:szCs w:val="20"/>
              </w:rPr>
              <w:t xml:space="preserve"> 50-2000 ml.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17993" w:rsidRDefault="00817993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17993" w:rsidRPr="00B2615A" w:rsidRDefault="00817993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17993" w:rsidRPr="00B2615A" w:rsidTr="00817993">
        <w:trPr>
          <w:cantSplit/>
          <w:trHeight w:val="390"/>
          <w:jc w:val="center"/>
        </w:trPr>
        <w:tc>
          <w:tcPr>
            <w:tcW w:w="14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17993" w:rsidRPr="00B2615A" w:rsidRDefault="00817993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17993" w:rsidRPr="00817993" w:rsidRDefault="00817993" w:rsidP="00817993">
            <w:pPr>
              <w:rPr>
                <w:rFonts w:ascii="Arial Narrow" w:eastAsia="Calibri" w:hAnsi="Arial Narrow" w:cstheme="minorHAnsi"/>
                <w:sz w:val="20"/>
                <w:szCs w:val="20"/>
              </w:rPr>
            </w:pPr>
            <w:r w:rsidRPr="00817993">
              <w:rPr>
                <w:rFonts w:ascii="Arial Narrow" w:eastAsia="Times New Roman" w:hAnsi="Arial Narrow" w:cs="Arial"/>
                <w:color w:val="000000"/>
                <w:kern w:val="0"/>
                <w:sz w:val="20"/>
                <w:szCs w:val="20"/>
              </w:rPr>
              <w:t>Regulowany stosunek wdechu do wydechu min 1:90 do 40:1.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17993" w:rsidRDefault="00817993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17993" w:rsidRPr="00B2615A" w:rsidRDefault="00817993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17993" w:rsidRPr="00B2615A" w:rsidTr="00817993">
        <w:trPr>
          <w:cantSplit/>
          <w:trHeight w:val="287"/>
          <w:jc w:val="center"/>
        </w:trPr>
        <w:tc>
          <w:tcPr>
            <w:tcW w:w="14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17993" w:rsidRPr="00B2615A" w:rsidRDefault="00817993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17993" w:rsidRPr="00817993" w:rsidRDefault="00817993" w:rsidP="00817993">
            <w:pPr>
              <w:rPr>
                <w:rFonts w:ascii="Arial Narrow" w:eastAsia="Calibri" w:hAnsi="Arial Narrow" w:cstheme="minorHAnsi"/>
                <w:sz w:val="20"/>
                <w:szCs w:val="20"/>
              </w:rPr>
            </w:pPr>
            <w:r w:rsidRPr="00817993">
              <w:rPr>
                <w:rFonts w:ascii="Arial Narrow" w:eastAsia="Times New Roman" w:hAnsi="Arial Narrow" w:cs="Arial"/>
                <w:color w:val="000000"/>
                <w:kern w:val="0"/>
                <w:sz w:val="20"/>
                <w:szCs w:val="20"/>
              </w:rPr>
              <w:t>Płynna regulacja s</w:t>
            </w:r>
            <w:r>
              <w:rPr>
                <w:rFonts w:ascii="Arial Narrow" w:eastAsia="Times New Roman" w:hAnsi="Arial Narrow" w:cs="Arial"/>
                <w:color w:val="000000"/>
                <w:kern w:val="0"/>
                <w:sz w:val="20"/>
                <w:szCs w:val="20"/>
              </w:rPr>
              <w:t>tężenia tlenu w zakresie min.</w:t>
            </w:r>
            <w:r w:rsidRPr="00817993">
              <w:rPr>
                <w:rFonts w:ascii="Arial Narrow" w:eastAsia="Times New Roman" w:hAnsi="Arial Narrow" w:cs="Arial"/>
                <w:color w:val="000000"/>
                <w:kern w:val="0"/>
                <w:sz w:val="20"/>
                <w:szCs w:val="20"/>
              </w:rPr>
              <w:t xml:space="preserve"> 40 do 100%, co 1%.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17993" w:rsidRDefault="00817993" w:rsidP="0052789D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17993" w:rsidRPr="00B2615A" w:rsidRDefault="00817993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17993" w:rsidRPr="00B2615A" w:rsidTr="00817993">
        <w:trPr>
          <w:cantSplit/>
          <w:trHeight w:val="276"/>
          <w:jc w:val="center"/>
        </w:trPr>
        <w:tc>
          <w:tcPr>
            <w:tcW w:w="14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17993" w:rsidRPr="00B2615A" w:rsidRDefault="00817993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17993" w:rsidRPr="00817993" w:rsidRDefault="00817993" w:rsidP="00817993">
            <w:pPr>
              <w:rPr>
                <w:rFonts w:ascii="Arial Narrow" w:eastAsia="Calibri" w:hAnsi="Arial Narrow" w:cstheme="minorHAnsi"/>
                <w:sz w:val="20"/>
                <w:szCs w:val="20"/>
              </w:rPr>
            </w:pPr>
            <w:r w:rsidRPr="00817993">
              <w:rPr>
                <w:rFonts w:ascii="Arial Narrow" w:eastAsia="Times New Roman" w:hAnsi="Arial Narrow" w:cs="Arial"/>
                <w:color w:val="000000"/>
                <w:kern w:val="0"/>
                <w:sz w:val="20"/>
                <w:szCs w:val="20"/>
              </w:rPr>
              <w:t>Zawór bezpieczeń</w:t>
            </w:r>
            <w:r>
              <w:rPr>
                <w:rFonts w:ascii="Arial Narrow" w:eastAsia="Times New Roman" w:hAnsi="Arial Narrow" w:cs="Arial"/>
                <w:color w:val="000000"/>
                <w:kern w:val="0"/>
                <w:sz w:val="20"/>
                <w:szCs w:val="20"/>
              </w:rPr>
              <w:t>stwa otwierający system przy ciś</w:t>
            </w:r>
            <w:r w:rsidRPr="00817993">
              <w:rPr>
                <w:rFonts w:ascii="Arial Narrow" w:eastAsia="Times New Roman" w:hAnsi="Arial Narrow" w:cs="Arial"/>
                <w:color w:val="000000"/>
                <w:kern w:val="0"/>
                <w:sz w:val="20"/>
                <w:szCs w:val="20"/>
              </w:rPr>
              <w:t>nieniu 80 mbar .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17993" w:rsidRDefault="00817993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17993" w:rsidRPr="00B2615A" w:rsidRDefault="00817993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17993" w:rsidRPr="00B2615A" w:rsidTr="00731F17">
        <w:trPr>
          <w:cantSplit/>
          <w:trHeight w:val="352"/>
          <w:jc w:val="center"/>
        </w:trPr>
        <w:tc>
          <w:tcPr>
            <w:tcW w:w="14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17993" w:rsidRPr="00B2615A" w:rsidRDefault="00817993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17993" w:rsidRPr="00817993" w:rsidRDefault="00817993" w:rsidP="00817993">
            <w:pPr>
              <w:rPr>
                <w:rFonts w:ascii="Arial Narrow" w:eastAsia="Calibri" w:hAnsi="Arial Narrow" w:cstheme="minorHAnsi"/>
                <w:sz w:val="20"/>
                <w:szCs w:val="20"/>
              </w:rPr>
            </w:pPr>
            <w:r w:rsidRPr="00817993">
              <w:rPr>
                <w:rFonts w:ascii="Arial Narrow" w:eastAsia="Times New Roman" w:hAnsi="Arial Narrow" w:cs="Arial"/>
                <w:color w:val="000000"/>
                <w:kern w:val="0"/>
                <w:sz w:val="20"/>
                <w:szCs w:val="20"/>
              </w:rPr>
              <w:t>Regulowany przepływ wdechowy do min</w:t>
            </w:r>
            <w:r>
              <w:rPr>
                <w:rFonts w:ascii="Arial Narrow" w:eastAsia="Times New Roman" w:hAnsi="Arial Narrow" w:cs="Arial"/>
                <w:color w:val="000000"/>
                <w:kern w:val="0"/>
                <w:sz w:val="20"/>
                <w:szCs w:val="20"/>
              </w:rPr>
              <w:t>.</w:t>
            </w:r>
            <w:r w:rsidRPr="00817993">
              <w:rPr>
                <w:rFonts w:ascii="Arial Narrow" w:eastAsia="Times New Roman" w:hAnsi="Arial Narrow" w:cs="Arial"/>
                <w:color w:val="000000"/>
                <w:kern w:val="0"/>
                <w:sz w:val="20"/>
                <w:szCs w:val="20"/>
              </w:rPr>
              <w:t>80  l /min.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17993" w:rsidRDefault="00817993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17993" w:rsidRPr="00B2615A" w:rsidRDefault="00817993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17993" w:rsidRPr="00B2615A" w:rsidTr="00817993">
        <w:trPr>
          <w:cantSplit/>
          <w:trHeight w:val="286"/>
          <w:jc w:val="center"/>
        </w:trPr>
        <w:tc>
          <w:tcPr>
            <w:tcW w:w="14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17993" w:rsidRPr="00B2615A" w:rsidRDefault="00817993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17993" w:rsidRPr="00817993" w:rsidRDefault="00817993" w:rsidP="00817993">
            <w:pPr>
              <w:rPr>
                <w:rFonts w:ascii="Arial Narrow" w:eastAsia="Calibri" w:hAnsi="Arial Narrow" w:cstheme="minorHAnsi"/>
                <w:sz w:val="20"/>
                <w:szCs w:val="20"/>
              </w:rPr>
            </w:pPr>
            <w:r w:rsidRPr="00817993">
              <w:rPr>
                <w:rFonts w:ascii="Arial Narrow" w:eastAsia="Times New Roman" w:hAnsi="Arial Narrow" w:cs="Arial"/>
                <w:color w:val="000000"/>
                <w:kern w:val="0"/>
                <w:sz w:val="20"/>
                <w:szCs w:val="20"/>
              </w:rPr>
              <w:t>Regulowany czas wzrostu ciśnienia oddechowego.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17993" w:rsidRDefault="00817993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17993" w:rsidRPr="00B2615A" w:rsidRDefault="00817993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17993" w:rsidRPr="00B2615A" w:rsidTr="00817993">
        <w:trPr>
          <w:cantSplit/>
          <w:trHeight w:val="424"/>
          <w:jc w:val="center"/>
        </w:trPr>
        <w:tc>
          <w:tcPr>
            <w:tcW w:w="149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17993" w:rsidRPr="00B2615A" w:rsidRDefault="00817993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17993" w:rsidRPr="00817993" w:rsidRDefault="00817993" w:rsidP="00817993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817993">
              <w:rPr>
                <w:rFonts w:ascii="Arial Narrow" w:eastAsia="Times New Roman" w:hAnsi="Arial Narrow" w:cs="Arial"/>
                <w:color w:val="000000"/>
                <w:kern w:val="0"/>
                <w:sz w:val="20"/>
                <w:szCs w:val="20"/>
              </w:rPr>
              <w:t>Synchronizacja z oddechem własnym pacjenta – regulowany trigger  przepływowy w zakresie minimum 1 do 10 l/min.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17993" w:rsidRPr="00B2615A" w:rsidRDefault="00817993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17993" w:rsidRPr="00B2615A" w:rsidRDefault="00817993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17993" w:rsidRPr="00B2615A" w:rsidTr="00817993">
        <w:trPr>
          <w:cantSplit/>
          <w:trHeight w:val="198"/>
          <w:jc w:val="center"/>
        </w:trPr>
        <w:tc>
          <w:tcPr>
            <w:tcW w:w="14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17993" w:rsidRPr="00B2615A" w:rsidRDefault="00817993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17993" w:rsidRPr="00817993" w:rsidRDefault="00817993" w:rsidP="00817993">
            <w:pPr>
              <w:rPr>
                <w:rFonts w:ascii="Arial Narrow" w:hAnsi="Arial Narrow" w:cs="Arial"/>
                <w:sz w:val="20"/>
                <w:szCs w:val="20"/>
              </w:rPr>
            </w:pPr>
            <w:r w:rsidRPr="00817993">
              <w:rPr>
                <w:rFonts w:ascii="Arial Narrow" w:eastAsia="Times New Roman" w:hAnsi="Arial Narrow" w:cs="Arial"/>
                <w:b/>
                <w:bCs/>
                <w:color w:val="000000"/>
                <w:kern w:val="0"/>
                <w:sz w:val="20"/>
                <w:szCs w:val="20"/>
              </w:rPr>
              <w:t>Pomiary i obrazowanie parametrów wentylacji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17993" w:rsidRDefault="00817993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17993" w:rsidRPr="00B2615A" w:rsidRDefault="00817993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17993" w:rsidRPr="00B2615A" w:rsidTr="00817993">
        <w:trPr>
          <w:cantSplit/>
          <w:trHeight w:val="326"/>
          <w:jc w:val="center"/>
        </w:trPr>
        <w:tc>
          <w:tcPr>
            <w:tcW w:w="14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17993" w:rsidRPr="00B2615A" w:rsidRDefault="00817993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17993" w:rsidRPr="00817993" w:rsidRDefault="00817993" w:rsidP="00817993">
            <w:pPr>
              <w:rPr>
                <w:rFonts w:ascii="Arial Narrow" w:hAnsi="Arial Narrow" w:cs="Arial"/>
                <w:sz w:val="20"/>
                <w:szCs w:val="20"/>
              </w:rPr>
            </w:pPr>
            <w:r w:rsidRPr="00817993">
              <w:rPr>
                <w:rFonts w:ascii="Arial Narrow" w:eastAsia="Times New Roman" w:hAnsi="Arial Narrow" w:cs="Arial"/>
                <w:color w:val="000000"/>
                <w:kern w:val="0"/>
                <w:sz w:val="20"/>
                <w:szCs w:val="20"/>
              </w:rPr>
              <w:t>Aktualnie prowadzony tryb wentylacji.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17993" w:rsidRDefault="00817993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17993" w:rsidRPr="00B2615A" w:rsidRDefault="00817993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17993" w:rsidRPr="00B2615A" w:rsidTr="00817993">
        <w:trPr>
          <w:cantSplit/>
          <w:trHeight w:val="326"/>
          <w:jc w:val="center"/>
        </w:trPr>
        <w:tc>
          <w:tcPr>
            <w:tcW w:w="14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17993" w:rsidRPr="00B2615A" w:rsidRDefault="00817993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17993" w:rsidRPr="00817993" w:rsidRDefault="00817993" w:rsidP="00817993">
            <w:pPr>
              <w:rPr>
                <w:rFonts w:ascii="Arial Narrow" w:hAnsi="Arial Narrow" w:cs="Arial"/>
                <w:sz w:val="20"/>
                <w:szCs w:val="20"/>
              </w:rPr>
            </w:pPr>
            <w:r w:rsidRPr="00817993">
              <w:rPr>
                <w:rFonts w:ascii="Arial Narrow" w:eastAsia="Times New Roman" w:hAnsi="Arial Narrow" w:cs="Arial"/>
                <w:color w:val="000000"/>
                <w:kern w:val="0"/>
                <w:sz w:val="20"/>
                <w:szCs w:val="20"/>
              </w:rPr>
              <w:t xml:space="preserve">Częstość oddychania. 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17993" w:rsidRDefault="00817993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17993" w:rsidRPr="00B2615A" w:rsidRDefault="00817993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17993" w:rsidRPr="00B2615A" w:rsidTr="00817993">
        <w:trPr>
          <w:cantSplit/>
          <w:trHeight w:val="326"/>
          <w:jc w:val="center"/>
        </w:trPr>
        <w:tc>
          <w:tcPr>
            <w:tcW w:w="14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17993" w:rsidRPr="00B2615A" w:rsidRDefault="00817993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17993" w:rsidRPr="00817993" w:rsidRDefault="00817993" w:rsidP="00817993">
            <w:pPr>
              <w:rPr>
                <w:rFonts w:ascii="Arial Narrow" w:hAnsi="Arial Narrow" w:cs="Arial"/>
                <w:sz w:val="20"/>
                <w:szCs w:val="20"/>
              </w:rPr>
            </w:pPr>
            <w:r w:rsidRPr="00817993">
              <w:rPr>
                <w:rFonts w:ascii="Arial Narrow" w:eastAsia="Times New Roman" w:hAnsi="Arial Narrow" w:cs="Arial"/>
                <w:color w:val="000000"/>
                <w:kern w:val="0"/>
                <w:sz w:val="20"/>
                <w:szCs w:val="20"/>
              </w:rPr>
              <w:t>Częstość oddechów spontanicznych.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17993" w:rsidRDefault="00817993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17993" w:rsidRPr="00B2615A" w:rsidRDefault="00817993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17993" w:rsidRPr="00B2615A" w:rsidTr="00817993">
        <w:trPr>
          <w:cantSplit/>
          <w:trHeight w:val="326"/>
          <w:jc w:val="center"/>
        </w:trPr>
        <w:tc>
          <w:tcPr>
            <w:tcW w:w="14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17993" w:rsidRPr="00B2615A" w:rsidRDefault="00817993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17993" w:rsidRPr="00817993" w:rsidRDefault="00036626" w:rsidP="00817993">
            <w:pPr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eastAsia="Times New Roman" w:hAnsi="Arial Narrow" w:cs="Arial"/>
                <w:color w:val="000000"/>
                <w:kern w:val="0"/>
                <w:sz w:val="20"/>
                <w:szCs w:val="20"/>
              </w:rPr>
              <w:t>Objętość pojedynczego oddechu</w:t>
            </w:r>
            <w:r w:rsidR="00817993" w:rsidRPr="00817993">
              <w:rPr>
                <w:rFonts w:ascii="Arial Narrow" w:eastAsia="Times New Roman" w:hAnsi="Arial Narrow" w:cs="Arial"/>
                <w:color w:val="000000"/>
                <w:kern w:val="0"/>
                <w:sz w:val="20"/>
                <w:szCs w:val="20"/>
              </w:rPr>
              <w:t>.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17993" w:rsidRDefault="00817993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17993" w:rsidRPr="00B2615A" w:rsidRDefault="00817993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17993" w:rsidRPr="00B2615A" w:rsidTr="00817993">
        <w:trPr>
          <w:cantSplit/>
          <w:trHeight w:val="326"/>
          <w:jc w:val="center"/>
        </w:trPr>
        <w:tc>
          <w:tcPr>
            <w:tcW w:w="14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17993" w:rsidRPr="00B2615A" w:rsidRDefault="00817993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17993" w:rsidRPr="00817993" w:rsidRDefault="00817993" w:rsidP="00817993">
            <w:pPr>
              <w:rPr>
                <w:rFonts w:ascii="Arial Narrow" w:hAnsi="Arial Narrow" w:cs="Arial"/>
                <w:sz w:val="20"/>
                <w:szCs w:val="20"/>
              </w:rPr>
            </w:pPr>
            <w:r w:rsidRPr="00817993">
              <w:rPr>
                <w:rFonts w:ascii="Arial Narrow" w:eastAsia="Times New Roman" w:hAnsi="Arial Narrow" w:cs="Arial"/>
                <w:color w:val="000000"/>
                <w:kern w:val="0"/>
                <w:sz w:val="20"/>
                <w:szCs w:val="20"/>
              </w:rPr>
              <w:t>Wentylacja minutowa MV.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17993" w:rsidRDefault="00817993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17993" w:rsidRPr="00B2615A" w:rsidRDefault="00817993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17993" w:rsidRPr="00B2615A" w:rsidTr="00817993">
        <w:trPr>
          <w:cantSplit/>
          <w:trHeight w:val="326"/>
          <w:jc w:val="center"/>
        </w:trPr>
        <w:tc>
          <w:tcPr>
            <w:tcW w:w="14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17993" w:rsidRPr="00B2615A" w:rsidRDefault="00817993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17993" w:rsidRPr="00817993" w:rsidRDefault="00817993" w:rsidP="00817993">
            <w:pPr>
              <w:rPr>
                <w:rFonts w:ascii="Arial Narrow" w:hAnsi="Arial Narrow" w:cs="Arial"/>
                <w:sz w:val="20"/>
                <w:szCs w:val="20"/>
              </w:rPr>
            </w:pPr>
            <w:r w:rsidRPr="00817993">
              <w:rPr>
                <w:rFonts w:ascii="Arial Narrow" w:eastAsia="Times New Roman" w:hAnsi="Arial Narrow" w:cs="Arial"/>
                <w:color w:val="000000"/>
                <w:kern w:val="0"/>
                <w:sz w:val="20"/>
                <w:szCs w:val="20"/>
              </w:rPr>
              <w:t>Wentylacja minutowa spontaniczna.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17993" w:rsidRDefault="00817993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17993" w:rsidRPr="00B2615A" w:rsidRDefault="00817993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17993" w:rsidRPr="00B2615A" w:rsidTr="00817993">
        <w:trPr>
          <w:cantSplit/>
          <w:trHeight w:val="326"/>
          <w:jc w:val="center"/>
        </w:trPr>
        <w:tc>
          <w:tcPr>
            <w:tcW w:w="14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17993" w:rsidRPr="00B2615A" w:rsidRDefault="00817993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17993" w:rsidRPr="00817993" w:rsidRDefault="00817993" w:rsidP="00817993">
            <w:pPr>
              <w:rPr>
                <w:rFonts w:ascii="Arial Narrow" w:hAnsi="Arial Narrow" w:cs="Arial"/>
                <w:sz w:val="20"/>
                <w:szCs w:val="20"/>
              </w:rPr>
            </w:pPr>
            <w:r w:rsidRPr="00817993">
              <w:rPr>
                <w:rFonts w:ascii="Arial Narrow" w:eastAsia="Times New Roman" w:hAnsi="Arial Narrow" w:cs="Arial"/>
                <w:color w:val="000000"/>
                <w:kern w:val="0"/>
                <w:sz w:val="20"/>
                <w:szCs w:val="20"/>
              </w:rPr>
              <w:t>Ciśnienie szczytowo-wdechowe.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17993" w:rsidRDefault="00817993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17993" w:rsidRPr="00B2615A" w:rsidRDefault="00817993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17993" w:rsidRPr="00B2615A" w:rsidTr="00817993">
        <w:trPr>
          <w:cantSplit/>
          <w:trHeight w:val="326"/>
          <w:jc w:val="center"/>
        </w:trPr>
        <w:tc>
          <w:tcPr>
            <w:tcW w:w="14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17993" w:rsidRPr="00B2615A" w:rsidRDefault="00817993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17993" w:rsidRPr="00817993" w:rsidRDefault="00817993" w:rsidP="00817993">
            <w:pPr>
              <w:rPr>
                <w:rFonts w:ascii="Arial Narrow" w:hAnsi="Arial Narrow" w:cs="Arial"/>
                <w:sz w:val="20"/>
                <w:szCs w:val="20"/>
              </w:rPr>
            </w:pPr>
            <w:r w:rsidRPr="00817993">
              <w:rPr>
                <w:rFonts w:ascii="Arial Narrow" w:eastAsia="Times New Roman" w:hAnsi="Arial Narrow" w:cs="Arial"/>
                <w:color w:val="000000"/>
                <w:kern w:val="0"/>
                <w:sz w:val="20"/>
                <w:szCs w:val="20"/>
              </w:rPr>
              <w:t>Ciśnienie średnie.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17993" w:rsidRDefault="00817993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17993" w:rsidRPr="00B2615A" w:rsidRDefault="00817993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17993" w:rsidRPr="00B2615A" w:rsidTr="00817993">
        <w:trPr>
          <w:cantSplit/>
          <w:trHeight w:val="326"/>
          <w:jc w:val="center"/>
        </w:trPr>
        <w:tc>
          <w:tcPr>
            <w:tcW w:w="14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17993" w:rsidRPr="00B2615A" w:rsidRDefault="00817993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17993" w:rsidRPr="00817993" w:rsidRDefault="00817993" w:rsidP="00817993">
            <w:pPr>
              <w:rPr>
                <w:rFonts w:ascii="Arial Narrow" w:hAnsi="Arial Narrow" w:cs="Arial"/>
                <w:sz w:val="20"/>
                <w:szCs w:val="20"/>
              </w:rPr>
            </w:pPr>
            <w:r w:rsidRPr="00817993">
              <w:rPr>
                <w:rFonts w:ascii="Arial Narrow" w:eastAsia="Times New Roman" w:hAnsi="Arial Narrow" w:cs="Arial"/>
                <w:color w:val="000000"/>
                <w:kern w:val="0"/>
                <w:sz w:val="20"/>
                <w:szCs w:val="20"/>
              </w:rPr>
              <w:t>Ciśnienia Plateau.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17993" w:rsidRDefault="00817993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17993" w:rsidRPr="00B2615A" w:rsidRDefault="00817993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17993" w:rsidRPr="00B2615A" w:rsidTr="00817993">
        <w:trPr>
          <w:cantSplit/>
          <w:trHeight w:val="326"/>
          <w:jc w:val="center"/>
        </w:trPr>
        <w:tc>
          <w:tcPr>
            <w:tcW w:w="14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17993" w:rsidRPr="00B2615A" w:rsidRDefault="00817993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17993" w:rsidRPr="00817993" w:rsidRDefault="00817993" w:rsidP="00817993">
            <w:pPr>
              <w:rPr>
                <w:rFonts w:ascii="Arial Narrow" w:hAnsi="Arial Narrow" w:cs="Arial"/>
                <w:sz w:val="20"/>
                <w:szCs w:val="20"/>
              </w:rPr>
            </w:pPr>
            <w:r w:rsidRPr="00817993">
              <w:rPr>
                <w:rFonts w:ascii="Arial Narrow" w:eastAsia="Times New Roman" w:hAnsi="Arial Narrow" w:cs="Arial"/>
                <w:color w:val="000000"/>
                <w:kern w:val="0"/>
                <w:sz w:val="20"/>
                <w:szCs w:val="20"/>
              </w:rPr>
              <w:t>Ciśnienie PEEP.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17993" w:rsidRDefault="00817993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17993" w:rsidRPr="00B2615A" w:rsidRDefault="00817993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17993" w:rsidRPr="00B2615A" w:rsidTr="00817993">
        <w:trPr>
          <w:cantSplit/>
          <w:trHeight w:val="326"/>
          <w:jc w:val="center"/>
        </w:trPr>
        <w:tc>
          <w:tcPr>
            <w:tcW w:w="14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17993" w:rsidRPr="00B2615A" w:rsidRDefault="00817993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17993" w:rsidRPr="00817993" w:rsidRDefault="00817993" w:rsidP="00817993">
            <w:pPr>
              <w:rPr>
                <w:rFonts w:ascii="Arial Narrow" w:hAnsi="Arial Narrow" w:cs="Arial"/>
                <w:sz w:val="20"/>
                <w:szCs w:val="20"/>
              </w:rPr>
            </w:pPr>
            <w:r w:rsidRPr="00817993">
              <w:rPr>
                <w:rFonts w:ascii="Arial Narrow" w:eastAsia="Times New Roman" w:hAnsi="Arial Narrow" w:cs="Arial"/>
                <w:color w:val="000000"/>
                <w:kern w:val="0"/>
                <w:sz w:val="20"/>
                <w:szCs w:val="20"/>
              </w:rPr>
              <w:t>Przepływ wdechowy.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17993" w:rsidRDefault="00817993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17993" w:rsidRPr="00B2615A" w:rsidRDefault="00817993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17993" w:rsidRPr="00B2615A" w:rsidTr="00817993">
        <w:trPr>
          <w:cantSplit/>
          <w:trHeight w:val="326"/>
          <w:jc w:val="center"/>
        </w:trPr>
        <w:tc>
          <w:tcPr>
            <w:tcW w:w="14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17993" w:rsidRPr="00B2615A" w:rsidRDefault="00817993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17993" w:rsidRPr="00817993" w:rsidRDefault="00817993" w:rsidP="00817993">
            <w:pPr>
              <w:rPr>
                <w:rFonts w:ascii="Arial Narrow" w:hAnsi="Arial Narrow" w:cs="Arial"/>
                <w:sz w:val="20"/>
                <w:szCs w:val="20"/>
              </w:rPr>
            </w:pPr>
            <w:r w:rsidRPr="00817993">
              <w:rPr>
                <w:rFonts w:ascii="Arial Narrow" w:eastAsia="Times New Roman" w:hAnsi="Arial Narrow" w:cs="Arial"/>
                <w:b/>
                <w:bCs/>
                <w:color w:val="000000"/>
                <w:kern w:val="0"/>
                <w:sz w:val="20"/>
                <w:szCs w:val="20"/>
              </w:rPr>
              <w:t>Alarmy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17993" w:rsidRDefault="00817993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17993" w:rsidRPr="00B2615A" w:rsidRDefault="00817993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17993" w:rsidRPr="00B2615A" w:rsidTr="00817993">
        <w:trPr>
          <w:cantSplit/>
          <w:trHeight w:val="326"/>
          <w:jc w:val="center"/>
        </w:trPr>
        <w:tc>
          <w:tcPr>
            <w:tcW w:w="14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17993" w:rsidRPr="00B2615A" w:rsidRDefault="00817993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17993" w:rsidRPr="00817993" w:rsidRDefault="00817993" w:rsidP="00817993">
            <w:pPr>
              <w:rPr>
                <w:rFonts w:ascii="Arial Narrow" w:hAnsi="Arial Narrow" w:cs="Arial"/>
                <w:sz w:val="20"/>
                <w:szCs w:val="20"/>
              </w:rPr>
            </w:pPr>
            <w:r w:rsidRPr="00817993">
              <w:rPr>
                <w:rFonts w:ascii="Arial Narrow" w:eastAsia="Times New Roman" w:hAnsi="Arial Narrow" w:cs="Arial"/>
                <w:color w:val="000000"/>
                <w:kern w:val="0"/>
                <w:sz w:val="20"/>
                <w:szCs w:val="20"/>
              </w:rPr>
              <w:t>Niskiego ciśnienia gazów zasilających.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17993" w:rsidRDefault="00817993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17993" w:rsidRPr="00B2615A" w:rsidRDefault="00817993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17993" w:rsidRPr="00B2615A" w:rsidTr="00817993">
        <w:trPr>
          <w:cantSplit/>
          <w:trHeight w:val="326"/>
          <w:jc w:val="center"/>
        </w:trPr>
        <w:tc>
          <w:tcPr>
            <w:tcW w:w="14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17993" w:rsidRPr="00B2615A" w:rsidRDefault="00817993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17993" w:rsidRPr="00817993" w:rsidRDefault="00817993" w:rsidP="00817993">
            <w:pPr>
              <w:rPr>
                <w:rFonts w:ascii="Arial Narrow" w:hAnsi="Arial Narrow" w:cs="Arial"/>
                <w:sz w:val="20"/>
                <w:szCs w:val="20"/>
              </w:rPr>
            </w:pPr>
            <w:r w:rsidRPr="00817993">
              <w:rPr>
                <w:rFonts w:ascii="Arial Narrow" w:eastAsia="Times New Roman" w:hAnsi="Arial Narrow" w:cs="Arial"/>
                <w:color w:val="000000"/>
                <w:kern w:val="0"/>
                <w:sz w:val="20"/>
                <w:szCs w:val="20"/>
              </w:rPr>
              <w:t>Za wysokiej czestości oddechów.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17993" w:rsidRDefault="00817993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17993" w:rsidRPr="00B2615A" w:rsidRDefault="00817993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17993" w:rsidRPr="00B2615A" w:rsidTr="00817993">
        <w:trPr>
          <w:cantSplit/>
          <w:trHeight w:val="326"/>
          <w:jc w:val="center"/>
        </w:trPr>
        <w:tc>
          <w:tcPr>
            <w:tcW w:w="14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17993" w:rsidRPr="00B2615A" w:rsidRDefault="00817993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17993" w:rsidRPr="00817993" w:rsidRDefault="00817993" w:rsidP="00817993">
            <w:pPr>
              <w:rPr>
                <w:rFonts w:ascii="Arial Narrow" w:hAnsi="Arial Narrow" w:cs="Arial"/>
                <w:sz w:val="20"/>
                <w:szCs w:val="20"/>
              </w:rPr>
            </w:pPr>
            <w:r w:rsidRPr="00817993">
              <w:rPr>
                <w:rFonts w:ascii="Arial Narrow" w:eastAsia="Times New Roman" w:hAnsi="Arial Narrow" w:cs="Arial"/>
                <w:color w:val="000000"/>
                <w:kern w:val="0"/>
                <w:sz w:val="20"/>
                <w:szCs w:val="20"/>
              </w:rPr>
              <w:t>Za wysokiego ciśnienia szczytowego wdechu.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17993" w:rsidRDefault="00817993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17993" w:rsidRPr="00B2615A" w:rsidRDefault="00817993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17993" w:rsidRPr="00B2615A" w:rsidTr="00817993">
        <w:trPr>
          <w:cantSplit/>
          <w:trHeight w:val="326"/>
          <w:jc w:val="center"/>
        </w:trPr>
        <w:tc>
          <w:tcPr>
            <w:tcW w:w="14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17993" w:rsidRPr="00B2615A" w:rsidRDefault="00817993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17993" w:rsidRPr="00817993" w:rsidRDefault="00817993" w:rsidP="00817993">
            <w:pPr>
              <w:rPr>
                <w:rFonts w:ascii="Arial Narrow" w:hAnsi="Arial Narrow" w:cs="Arial"/>
                <w:sz w:val="20"/>
                <w:szCs w:val="20"/>
              </w:rPr>
            </w:pPr>
            <w:r w:rsidRPr="00817993">
              <w:rPr>
                <w:rFonts w:ascii="Arial Narrow" w:eastAsia="Times New Roman" w:hAnsi="Arial Narrow" w:cs="Arial"/>
                <w:color w:val="000000"/>
                <w:kern w:val="0"/>
                <w:sz w:val="20"/>
                <w:szCs w:val="20"/>
              </w:rPr>
              <w:t>Za niskiego ciśnienia wdechu.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17993" w:rsidRDefault="00817993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17993" w:rsidRPr="00B2615A" w:rsidRDefault="00817993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17993" w:rsidRPr="00B2615A" w:rsidTr="00817993">
        <w:trPr>
          <w:cantSplit/>
          <w:trHeight w:val="326"/>
          <w:jc w:val="center"/>
        </w:trPr>
        <w:tc>
          <w:tcPr>
            <w:tcW w:w="14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17993" w:rsidRPr="00B2615A" w:rsidRDefault="00817993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17993" w:rsidRPr="00817993" w:rsidRDefault="00817993" w:rsidP="00817993">
            <w:pPr>
              <w:rPr>
                <w:rFonts w:ascii="Arial Narrow" w:hAnsi="Arial Narrow" w:cs="Arial"/>
                <w:sz w:val="20"/>
                <w:szCs w:val="20"/>
              </w:rPr>
            </w:pPr>
            <w:r w:rsidRPr="00817993">
              <w:rPr>
                <w:rFonts w:ascii="Arial Narrow" w:eastAsia="Times New Roman" w:hAnsi="Arial Narrow" w:cs="Arial"/>
                <w:color w:val="000000"/>
                <w:kern w:val="0"/>
                <w:sz w:val="20"/>
                <w:szCs w:val="20"/>
              </w:rPr>
              <w:t>Alarm niskiej/ wysokiej wentylacji minutowej.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17993" w:rsidRDefault="00817993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17993" w:rsidRPr="00B2615A" w:rsidRDefault="00817993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17993" w:rsidRPr="00B2615A" w:rsidTr="00817993">
        <w:trPr>
          <w:cantSplit/>
          <w:trHeight w:val="326"/>
          <w:jc w:val="center"/>
        </w:trPr>
        <w:tc>
          <w:tcPr>
            <w:tcW w:w="14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17993" w:rsidRPr="00B2615A" w:rsidRDefault="00817993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17993" w:rsidRPr="00817993" w:rsidRDefault="00817993" w:rsidP="00817993">
            <w:pPr>
              <w:rPr>
                <w:rFonts w:ascii="Arial Narrow" w:hAnsi="Arial Narrow" w:cs="Arial"/>
                <w:sz w:val="20"/>
                <w:szCs w:val="20"/>
              </w:rPr>
            </w:pPr>
            <w:r w:rsidRPr="00817993">
              <w:rPr>
                <w:rFonts w:ascii="Arial Narrow" w:eastAsia="Times New Roman" w:hAnsi="Arial Narrow" w:cs="Arial"/>
                <w:color w:val="000000"/>
                <w:kern w:val="0"/>
                <w:sz w:val="20"/>
                <w:szCs w:val="20"/>
              </w:rPr>
              <w:t>Alarm bezdechu.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17993" w:rsidRDefault="00817993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17993" w:rsidRPr="00B2615A" w:rsidRDefault="00817993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17993" w:rsidRPr="00B2615A" w:rsidTr="00817993">
        <w:trPr>
          <w:cantSplit/>
          <w:trHeight w:val="326"/>
          <w:jc w:val="center"/>
        </w:trPr>
        <w:tc>
          <w:tcPr>
            <w:tcW w:w="14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17993" w:rsidRPr="00B2615A" w:rsidRDefault="00817993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17993" w:rsidRPr="007768F6" w:rsidRDefault="007768F6" w:rsidP="00817993">
            <w:pPr>
              <w:rPr>
                <w:rFonts w:ascii="Arial Narrow" w:hAnsi="Arial Narrow" w:cs="Arial"/>
                <w:sz w:val="20"/>
                <w:szCs w:val="20"/>
              </w:rPr>
            </w:pPr>
            <w:r w:rsidRPr="007768F6">
              <w:rPr>
                <w:rFonts w:ascii="Arial Narrow" w:eastAsia="Times New Roman" w:hAnsi="Arial Narrow" w:cs="Arial"/>
                <w:b/>
                <w:bCs/>
                <w:color w:val="000000"/>
                <w:kern w:val="0"/>
                <w:sz w:val="20"/>
                <w:szCs w:val="20"/>
              </w:rPr>
              <w:t>Pozostałe</w:t>
            </w:r>
            <w:r w:rsidR="00817993" w:rsidRPr="007768F6">
              <w:rPr>
                <w:rFonts w:ascii="Arial Narrow" w:eastAsia="Times New Roman" w:hAnsi="Arial Narrow" w:cs="Arial"/>
                <w:b/>
                <w:bCs/>
                <w:color w:val="000000"/>
                <w:kern w:val="0"/>
                <w:sz w:val="20"/>
                <w:szCs w:val="20"/>
              </w:rPr>
              <w:t xml:space="preserve"> wymagania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17993" w:rsidRDefault="00817993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7768F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17993" w:rsidRPr="00B2615A" w:rsidRDefault="00817993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17993" w:rsidRPr="00B2615A" w:rsidTr="00817993">
        <w:trPr>
          <w:cantSplit/>
          <w:trHeight w:val="326"/>
          <w:jc w:val="center"/>
        </w:trPr>
        <w:tc>
          <w:tcPr>
            <w:tcW w:w="14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17993" w:rsidRPr="00B2615A" w:rsidRDefault="00817993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17993" w:rsidRPr="00817993" w:rsidRDefault="00817993" w:rsidP="00817993">
            <w:pPr>
              <w:rPr>
                <w:rFonts w:ascii="Arial Narrow" w:hAnsi="Arial Narrow" w:cs="Arial"/>
                <w:sz w:val="20"/>
                <w:szCs w:val="20"/>
              </w:rPr>
            </w:pPr>
            <w:r w:rsidRPr="00817993">
              <w:rPr>
                <w:rFonts w:ascii="Arial Narrow" w:eastAsia="Times New Roman" w:hAnsi="Arial Narrow" w:cs="Arial"/>
                <w:color w:val="000000"/>
                <w:kern w:val="0"/>
                <w:sz w:val="20"/>
                <w:szCs w:val="20"/>
              </w:rPr>
              <w:t>Rozbudowa o zintegrowany w respiratorze pomiar CO2 wraz z prezentacją parametrów na ekranie respiratora.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17993" w:rsidRDefault="00817993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17993" w:rsidRPr="00B2615A" w:rsidRDefault="00817993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17993" w:rsidRPr="00B2615A" w:rsidTr="00817993">
        <w:trPr>
          <w:cantSplit/>
          <w:trHeight w:val="326"/>
          <w:jc w:val="center"/>
        </w:trPr>
        <w:tc>
          <w:tcPr>
            <w:tcW w:w="14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17993" w:rsidRPr="00B2615A" w:rsidRDefault="00817993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17993" w:rsidRPr="00817993" w:rsidRDefault="00817993" w:rsidP="00817993">
            <w:pPr>
              <w:rPr>
                <w:rFonts w:ascii="Arial Narrow" w:hAnsi="Arial Narrow" w:cs="Arial"/>
                <w:sz w:val="20"/>
                <w:szCs w:val="20"/>
              </w:rPr>
            </w:pPr>
            <w:r w:rsidRPr="00817993">
              <w:rPr>
                <w:rFonts w:ascii="Arial Narrow" w:eastAsia="Times New Roman" w:hAnsi="Arial Narrow" w:cs="Arial"/>
                <w:color w:val="000000"/>
                <w:kern w:val="0"/>
                <w:sz w:val="20"/>
                <w:szCs w:val="20"/>
              </w:rPr>
              <w:t>F</w:t>
            </w:r>
            <w:r w:rsidR="00905690">
              <w:rPr>
                <w:rFonts w:ascii="Arial Narrow" w:eastAsia="Times New Roman" w:hAnsi="Arial Narrow" w:cs="Arial"/>
                <w:color w:val="000000"/>
                <w:kern w:val="0"/>
                <w:sz w:val="20"/>
                <w:szCs w:val="20"/>
              </w:rPr>
              <w:t>unkcja natlenowania (100% O2) n</w:t>
            </w:r>
            <w:r w:rsidRPr="00817993">
              <w:rPr>
                <w:rFonts w:ascii="Arial Narrow" w:eastAsia="Times New Roman" w:hAnsi="Arial Narrow" w:cs="Arial"/>
                <w:color w:val="000000"/>
                <w:kern w:val="0"/>
                <w:sz w:val="20"/>
                <w:szCs w:val="20"/>
              </w:rPr>
              <w:t>p. do toalety oskrzeli.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17993" w:rsidRDefault="00817993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17993" w:rsidRPr="00B2615A" w:rsidRDefault="00817993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17993" w:rsidRPr="00B2615A" w:rsidTr="00817993">
        <w:trPr>
          <w:cantSplit/>
          <w:trHeight w:val="326"/>
          <w:jc w:val="center"/>
        </w:trPr>
        <w:tc>
          <w:tcPr>
            <w:tcW w:w="14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17993" w:rsidRPr="00B2615A" w:rsidRDefault="00817993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17993" w:rsidRPr="00817993" w:rsidRDefault="00817993" w:rsidP="00817993">
            <w:pPr>
              <w:rPr>
                <w:rFonts w:ascii="Arial Narrow" w:hAnsi="Arial Narrow" w:cs="Arial"/>
                <w:sz w:val="20"/>
                <w:szCs w:val="20"/>
              </w:rPr>
            </w:pPr>
            <w:r w:rsidRPr="00817993">
              <w:rPr>
                <w:rFonts w:ascii="Arial Narrow" w:eastAsia="Times New Roman" w:hAnsi="Arial Narrow" w:cs="Arial"/>
                <w:color w:val="000000"/>
                <w:kern w:val="0"/>
                <w:sz w:val="20"/>
                <w:szCs w:val="20"/>
              </w:rPr>
              <w:t>Prezentacja krzywej ciśnienia, przepływu.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17993" w:rsidRDefault="00817993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17993" w:rsidRPr="00B2615A" w:rsidRDefault="00817993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17993" w:rsidRPr="00B2615A" w:rsidTr="00817993">
        <w:trPr>
          <w:cantSplit/>
          <w:trHeight w:val="326"/>
          <w:jc w:val="center"/>
        </w:trPr>
        <w:tc>
          <w:tcPr>
            <w:tcW w:w="14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17993" w:rsidRPr="00B2615A" w:rsidRDefault="00817993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17993" w:rsidRPr="00817993" w:rsidRDefault="00817993" w:rsidP="00817993">
            <w:pPr>
              <w:rPr>
                <w:rFonts w:ascii="Arial Narrow" w:hAnsi="Arial Narrow" w:cs="Arial"/>
                <w:sz w:val="20"/>
                <w:szCs w:val="20"/>
              </w:rPr>
            </w:pPr>
            <w:r w:rsidRPr="00817993">
              <w:rPr>
                <w:rFonts w:ascii="Arial Narrow" w:eastAsia="Times New Roman" w:hAnsi="Arial Narrow" w:cs="Arial"/>
                <w:color w:val="000000"/>
                <w:kern w:val="0"/>
                <w:sz w:val="20"/>
                <w:szCs w:val="20"/>
              </w:rPr>
              <w:t>Kompletny uchwyt do zamocowania i przenoszenia respiratora, butli z reduktorem i akcesoriów.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17993" w:rsidRDefault="00817993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17993" w:rsidRPr="00B2615A" w:rsidRDefault="00817993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17993" w:rsidRPr="00B2615A" w:rsidTr="00817993">
        <w:trPr>
          <w:cantSplit/>
          <w:trHeight w:val="326"/>
          <w:jc w:val="center"/>
        </w:trPr>
        <w:tc>
          <w:tcPr>
            <w:tcW w:w="14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17993" w:rsidRPr="00B2615A" w:rsidRDefault="00817993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17993" w:rsidRPr="00817993" w:rsidRDefault="00817993" w:rsidP="00817993">
            <w:pPr>
              <w:rPr>
                <w:rFonts w:ascii="Arial Narrow" w:hAnsi="Arial Narrow" w:cs="Arial"/>
                <w:sz w:val="20"/>
                <w:szCs w:val="20"/>
              </w:rPr>
            </w:pPr>
            <w:r w:rsidRPr="00817993">
              <w:rPr>
                <w:rFonts w:ascii="Arial Narrow" w:eastAsia="Times New Roman" w:hAnsi="Arial Narrow" w:cs="Arial"/>
                <w:color w:val="000000"/>
                <w:kern w:val="0"/>
                <w:sz w:val="20"/>
                <w:szCs w:val="20"/>
              </w:rPr>
              <w:t>Torba na akcesoria.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17993" w:rsidRDefault="00817993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17993" w:rsidRPr="00B2615A" w:rsidRDefault="00817993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17993" w:rsidRPr="00B2615A" w:rsidTr="00817993">
        <w:trPr>
          <w:cantSplit/>
          <w:trHeight w:val="326"/>
          <w:jc w:val="center"/>
        </w:trPr>
        <w:tc>
          <w:tcPr>
            <w:tcW w:w="14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17993" w:rsidRPr="00B2615A" w:rsidRDefault="00817993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17993" w:rsidRPr="00817993" w:rsidRDefault="00817993" w:rsidP="00817993">
            <w:pPr>
              <w:rPr>
                <w:rFonts w:ascii="Arial Narrow" w:hAnsi="Arial Narrow" w:cs="Arial"/>
                <w:sz w:val="20"/>
                <w:szCs w:val="20"/>
              </w:rPr>
            </w:pPr>
            <w:r w:rsidRPr="00817993">
              <w:rPr>
                <w:rFonts w:ascii="Arial Narrow" w:eastAsia="Times New Roman" w:hAnsi="Arial Narrow" w:cs="Arial"/>
                <w:color w:val="000000"/>
                <w:kern w:val="0"/>
                <w:sz w:val="20"/>
                <w:szCs w:val="20"/>
              </w:rPr>
              <w:t xml:space="preserve">Złącze umożliwiające szybkie przełączanie się między zasilaniem z butli tlenowej a zasilaniem w tlen z gniazda centralnej instalacji szpitalnej. 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17993" w:rsidRDefault="00817993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17993" w:rsidRPr="00B2615A" w:rsidRDefault="00817993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17993" w:rsidRPr="00B2615A" w:rsidTr="00817993">
        <w:trPr>
          <w:cantSplit/>
          <w:trHeight w:val="326"/>
          <w:jc w:val="center"/>
        </w:trPr>
        <w:tc>
          <w:tcPr>
            <w:tcW w:w="14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17993" w:rsidRPr="00B2615A" w:rsidRDefault="00817993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17993" w:rsidRPr="00817993" w:rsidRDefault="00817993" w:rsidP="00817993">
            <w:pPr>
              <w:rPr>
                <w:rFonts w:ascii="Arial Narrow" w:hAnsi="Arial Narrow" w:cs="Arial"/>
                <w:sz w:val="20"/>
                <w:szCs w:val="20"/>
              </w:rPr>
            </w:pPr>
            <w:r w:rsidRPr="00817993">
              <w:rPr>
                <w:rFonts w:ascii="Arial Narrow" w:eastAsia="Times New Roman" w:hAnsi="Arial Narrow" w:cs="Arial"/>
                <w:color w:val="000000"/>
                <w:kern w:val="0"/>
                <w:sz w:val="20"/>
                <w:szCs w:val="20"/>
              </w:rPr>
              <w:t>Automatyczny system przełączania zasilania w tlen przy wykryciu podłączenia do zewnętrznego źródła tlenu (np. instalacji gazów medycznych).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17993" w:rsidRDefault="00817993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17993" w:rsidRPr="00B2615A" w:rsidRDefault="00817993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17993" w:rsidRPr="00B2615A" w:rsidTr="00817993">
        <w:trPr>
          <w:cantSplit/>
          <w:trHeight w:val="326"/>
          <w:jc w:val="center"/>
        </w:trPr>
        <w:tc>
          <w:tcPr>
            <w:tcW w:w="14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17993" w:rsidRPr="00B2615A" w:rsidRDefault="00817993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17993" w:rsidRPr="00817993" w:rsidRDefault="00817993" w:rsidP="00817993">
            <w:pPr>
              <w:rPr>
                <w:rFonts w:ascii="Arial Narrow" w:hAnsi="Arial Narrow" w:cs="Arial"/>
                <w:sz w:val="20"/>
                <w:szCs w:val="20"/>
              </w:rPr>
            </w:pPr>
            <w:r w:rsidRPr="00817993">
              <w:rPr>
                <w:rFonts w:ascii="Arial Narrow" w:eastAsia="Times New Roman" w:hAnsi="Arial Narrow" w:cs="Arial"/>
                <w:color w:val="000000"/>
                <w:kern w:val="0"/>
                <w:sz w:val="20"/>
                <w:szCs w:val="20"/>
              </w:rPr>
              <w:t>Przewód zasilający w sprężony tlen o dł. 3 m.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17993" w:rsidRDefault="00817993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17993" w:rsidRPr="00B2615A" w:rsidRDefault="00817993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17993" w:rsidRPr="00B2615A" w:rsidTr="00817993">
        <w:trPr>
          <w:cantSplit/>
          <w:trHeight w:val="326"/>
          <w:jc w:val="center"/>
        </w:trPr>
        <w:tc>
          <w:tcPr>
            <w:tcW w:w="14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17993" w:rsidRPr="00B2615A" w:rsidRDefault="00817993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17993" w:rsidRPr="00817993" w:rsidRDefault="00817993" w:rsidP="00817993">
            <w:pPr>
              <w:snapToGrid w:val="0"/>
              <w:spacing w:after="20"/>
              <w:rPr>
                <w:rFonts w:ascii="Arial Narrow" w:hAnsi="Arial Narrow" w:cs="Arial"/>
                <w:sz w:val="20"/>
                <w:szCs w:val="20"/>
              </w:rPr>
            </w:pPr>
            <w:r w:rsidRPr="00817993">
              <w:rPr>
                <w:rFonts w:ascii="Arial Narrow" w:eastAsia="Times New Roman" w:hAnsi="Arial Narrow" w:cs="Arial"/>
                <w:color w:val="000000"/>
                <w:kern w:val="0"/>
                <w:sz w:val="20"/>
                <w:szCs w:val="20"/>
              </w:rPr>
              <w:t>Możliwość doposażenia w wózek jezdny do transportu wewnątrzszpitalnego</w:t>
            </w:r>
            <w:r>
              <w:rPr>
                <w:rFonts w:ascii="Arial Narrow" w:eastAsia="Times New Roman" w:hAnsi="Arial Narrow" w:cs="Arial"/>
                <w:color w:val="000000"/>
                <w:kern w:val="0"/>
                <w:sz w:val="20"/>
                <w:szCs w:val="20"/>
              </w:rPr>
              <w:t>.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17993" w:rsidRDefault="00817993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17993" w:rsidRPr="00B2615A" w:rsidRDefault="00817993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17993" w:rsidRPr="00B2615A" w:rsidTr="00817993">
        <w:trPr>
          <w:cantSplit/>
          <w:trHeight w:val="326"/>
          <w:jc w:val="center"/>
        </w:trPr>
        <w:tc>
          <w:tcPr>
            <w:tcW w:w="14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17993" w:rsidRPr="00B2615A" w:rsidRDefault="00817993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17993" w:rsidRPr="00817993" w:rsidRDefault="00817993" w:rsidP="00817993">
            <w:pPr>
              <w:rPr>
                <w:rFonts w:ascii="Arial Narrow" w:hAnsi="Arial Narrow" w:cs="Arial"/>
                <w:sz w:val="20"/>
                <w:szCs w:val="20"/>
              </w:rPr>
            </w:pPr>
            <w:r w:rsidRPr="00817993">
              <w:rPr>
                <w:rFonts w:ascii="Arial Narrow" w:eastAsia="Times New Roman" w:hAnsi="Arial Narrow" w:cs="Arial"/>
                <w:color w:val="000000"/>
                <w:kern w:val="0"/>
                <w:sz w:val="20"/>
                <w:szCs w:val="20"/>
              </w:rPr>
              <w:t>Płyta montażowa do zawieszenia urządzenia np. do ściany, wraz z możliwością podpięcia zasilacza i ładowania podczas umiejscowienia respiratora w uchwycie.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17993" w:rsidRDefault="00817993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17993" w:rsidRPr="00B2615A" w:rsidRDefault="00817993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17993" w:rsidRPr="00B2615A" w:rsidTr="00817993">
        <w:trPr>
          <w:cantSplit/>
          <w:trHeight w:val="326"/>
          <w:jc w:val="center"/>
        </w:trPr>
        <w:tc>
          <w:tcPr>
            <w:tcW w:w="14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17993" w:rsidRPr="00B2615A" w:rsidRDefault="00817993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17993" w:rsidRPr="00817993" w:rsidRDefault="00817993" w:rsidP="00817993">
            <w:pPr>
              <w:rPr>
                <w:rFonts w:ascii="Arial Narrow" w:hAnsi="Arial Narrow" w:cs="Arial"/>
                <w:sz w:val="20"/>
                <w:szCs w:val="20"/>
              </w:rPr>
            </w:pPr>
            <w:r w:rsidRPr="00817993">
              <w:rPr>
                <w:rFonts w:ascii="Arial Narrow" w:eastAsia="Times New Roman" w:hAnsi="Arial Narrow" w:cs="Arial"/>
                <w:color w:val="000000"/>
                <w:kern w:val="0"/>
                <w:sz w:val="20"/>
                <w:szCs w:val="20"/>
              </w:rPr>
              <w:t>Zasilacz 12/24/28 V DC.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17993" w:rsidRDefault="00817993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17993" w:rsidRPr="00B2615A" w:rsidRDefault="00817993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17993" w:rsidRPr="00B2615A" w:rsidTr="00817993">
        <w:trPr>
          <w:cantSplit/>
          <w:trHeight w:val="326"/>
          <w:jc w:val="center"/>
        </w:trPr>
        <w:tc>
          <w:tcPr>
            <w:tcW w:w="14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17993" w:rsidRPr="00B2615A" w:rsidRDefault="00817993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17993" w:rsidRPr="00817993" w:rsidRDefault="00817993" w:rsidP="00817993">
            <w:pPr>
              <w:rPr>
                <w:rFonts w:ascii="Arial Narrow" w:hAnsi="Arial Narrow" w:cs="Arial"/>
                <w:sz w:val="20"/>
                <w:szCs w:val="20"/>
              </w:rPr>
            </w:pPr>
            <w:r w:rsidRPr="00817993">
              <w:rPr>
                <w:rFonts w:ascii="Arial Narrow" w:eastAsia="Times New Roman" w:hAnsi="Arial Narrow" w:cs="Arial"/>
                <w:color w:val="000000"/>
                <w:kern w:val="0"/>
                <w:sz w:val="20"/>
                <w:szCs w:val="20"/>
              </w:rPr>
              <w:t>10 jednorazowych układów oddechowych dla dorosłych długości 1,5 m</w:t>
            </w:r>
            <w:r w:rsidR="0063325A">
              <w:rPr>
                <w:rFonts w:ascii="Arial Narrow" w:eastAsia="Times New Roman" w:hAnsi="Arial Narrow" w:cs="Arial"/>
                <w:color w:val="000000"/>
                <w:kern w:val="0"/>
                <w:sz w:val="20"/>
                <w:szCs w:val="20"/>
              </w:rPr>
              <w:t>.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17993" w:rsidRDefault="00817993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17993" w:rsidRPr="00B2615A" w:rsidRDefault="00817993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17993" w:rsidRPr="00B2615A" w:rsidTr="00817993">
        <w:trPr>
          <w:cantSplit/>
          <w:trHeight w:val="326"/>
          <w:jc w:val="center"/>
        </w:trPr>
        <w:tc>
          <w:tcPr>
            <w:tcW w:w="14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17993" w:rsidRPr="00B2615A" w:rsidRDefault="00817993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17993" w:rsidRPr="00817993" w:rsidRDefault="00817993" w:rsidP="00817993">
            <w:pPr>
              <w:rPr>
                <w:rFonts w:ascii="Arial Narrow" w:hAnsi="Arial Narrow" w:cs="Arial"/>
                <w:sz w:val="20"/>
                <w:szCs w:val="20"/>
              </w:rPr>
            </w:pPr>
            <w:r w:rsidRPr="00817993">
              <w:rPr>
                <w:rFonts w:ascii="Arial Narrow" w:eastAsia="Times New Roman" w:hAnsi="Arial Narrow" w:cs="Arial"/>
                <w:color w:val="000000"/>
                <w:kern w:val="0"/>
                <w:sz w:val="20"/>
                <w:szCs w:val="20"/>
              </w:rPr>
              <w:t>1 wielorazowy układ oddechowy dla doros</w:t>
            </w:r>
            <w:r>
              <w:rPr>
                <w:rFonts w:ascii="Arial Narrow" w:eastAsia="Times New Roman" w:hAnsi="Arial Narrow" w:cs="Arial"/>
                <w:color w:val="000000"/>
                <w:kern w:val="0"/>
                <w:sz w:val="20"/>
                <w:szCs w:val="20"/>
              </w:rPr>
              <w:t>ł</w:t>
            </w:r>
            <w:r w:rsidRPr="00817993">
              <w:rPr>
                <w:rFonts w:ascii="Arial Narrow" w:eastAsia="Times New Roman" w:hAnsi="Arial Narrow" w:cs="Arial"/>
                <w:color w:val="000000"/>
                <w:kern w:val="0"/>
                <w:sz w:val="20"/>
                <w:szCs w:val="20"/>
              </w:rPr>
              <w:t>ych długości 1,5 m</w:t>
            </w:r>
            <w:r w:rsidR="0063325A">
              <w:rPr>
                <w:rFonts w:ascii="Arial Narrow" w:eastAsia="Times New Roman" w:hAnsi="Arial Narrow" w:cs="Arial"/>
                <w:color w:val="000000"/>
                <w:kern w:val="0"/>
                <w:sz w:val="20"/>
                <w:szCs w:val="20"/>
              </w:rPr>
              <w:t>.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17993" w:rsidRDefault="00817993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17993" w:rsidRPr="00B2615A" w:rsidRDefault="00817993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17993" w:rsidRPr="00B2615A" w:rsidTr="00817993">
        <w:trPr>
          <w:cantSplit/>
          <w:trHeight w:val="326"/>
          <w:jc w:val="center"/>
        </w:trPr>
        <w:tc>
          <w:tcPr>
            <w:tcW w:w="14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17993" w:rsidRPr="00B2615A" w:rsidRDefault="00817993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17993" w:rsidRPr="00817993" w:rsidRDefault="00817993" w:rsidP="00817993">
            <w:pPr>
              <w:rPr>
                <w:rFonts w:ascii="Arial Narrow" w:hAnsi="Arial Narrow" w:cs="Arial"/>
                <w:sz w:val="20"/>
                <w:szCs w:val="20"/>
              </w:rPr>
            </w:pPr>
            <w:r w:rsidRPr="00817993">
              <w:rPr>
                <w:rFonts w:ascii="Arial Narrow" w:eastAsia="Times New Roman" w:hAnsi="Arial Narrow" w:cs="Arial"/>
                <w:color w:val="000000"/>
                <w:kern w:val="0"/>
                <w:sz w:val="20"/>
                <w:szCs w:val="20"/>
              </w:rPr>
              <w:t>Na wyposażeniu płuco testowe.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17993" w:rsidRDefault="00817993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17993" w:rsidRPr="00B2615A" w:rsidRDefault="00817993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17993" w:rsidRPr="00B2615A" w:rsidTr="00B2615A">
        <w:trPr>
          <w:cantSplit/>
          <w:trHeight w:hRule="exact" w:val="292"/>
          <w:jc w:val="center"/>
        </w:trPr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17993" w:rsidRPr="009D2743" w:rsidRDefault="00817993" w:rsidP="002D6B1A">
            <w:pPr>
              <w:rPr>
                <w:rFonts w:ascii="Arial Narrow" w:hAnsi="Arial Narrow" w:cs="Arial"/>
                <w:sz w:val="20"/>
                <w:szCs w:val="20"/>
                <w:highlight w:val="yellow"/>
              </w:rPr>
            </w:pPr>
            <w:bookmarkStart w:id="0" w:name="_Hlk481595046"/>
            <w:r w:rsidRPr="0049691F">
              <w:rPr>
                <w:rFonts w:ascii="Arial Narrow" w:hAnsi="Arial Narrow" w:cs="Arial"/>
                <w:sz w:val="20"/>
                <w:szCs w:val="20"/>
              </w:rPr>
              <w:t xml:space="preserve">  Inne wymagania</w:t>
            </w:r>
          </w:p>
        </w:tc>
      </w:tr>
      <w:bookmarkEnd w:id="0"/>
      <w:tr w:rsidR="00817993" w:rsidRPr="00B2615A" w:rsidTr="00D04817">
        <w:trPr>
          <w:cantSplit/>
          <w:trHeight w:val="337"/>
          <w:jc w:val="center"/>
        </w:trPr>
        <w:tc>
          <w:tcPr>
            <w:tcW w:w="14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17993" w:rsidRPr="00B2615A" w:rsidRDefault="00817993" w:rsidP="00B2615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17993" w:rsidRPr="00CE0A78" w:rsidRDefault="00817993" w:rsidP="00B2615A">
            <w:pPr>
              <w:rPr>
                <w:rFonts w:ascii="Arial Narrow" w:hAnsi="Arial Narrow" w:cs="Arial"/>
                <w:sz w:val="20"/>
                <w:szCs w:val="20"/>
              </w:rPr>
            </w:pPr>
            <w:r w:rsidRPr="00CE0A78">
              <w:rPr>
                <w:rFonts w:ascii="Arial Narrow" w:hAnsi="Arial Narrow" w:cs="Arial"/>
                <w:spacing w:val="-1"/>
                <w:sz w:val="20"/>
                <w:szCs w:val="20"/>
              </w:rPr>
              <w:t xml:space="preserve">Urządzenia fabrycznie nowe, rok produkcji </w:t>
            </w:r>
            <w:r>
              <w:rPr>
                <w:rFonts w:ascii="Arial Narrow" w:hAnsi="Arial Narrow" w:cs="Arial"/>
                <w:spacing w:val="-1"/>
                <w:sz w:val="20"/>
                <w:szCs w:val="20"/>
              </w:rPr>
              <w:t xml:space="preserve">nie starszy niż </w:t>
            </w:r>
            <w:r w:rsidRPr="00CE0A78">
              <w:rPr>
                <w:rFonts w:ascii="Arial Narrow" w:hAnsi="Arial Narrow" w:cs="Arial"/>
                <w:spacing w:val="-1"/>
                <w:sz w:val="20"/>
                <w:szCs w:val="20"/>
              </w:rPr>
              <w:t>2025.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17993" w:rsidRPr="00B2615A" w:rsidRDefault="00817993" w:rsidP="00B2615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17993" w:rsidRPr="00B2615A" w:rsidRDefault="00817993" w:rsidP="00B2615A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17993" w:rsidRPr="00B2615A" w:rsidTr="00D04817">
        <w:trPr>
          <w:cantSplit/>
          <w:trHeight w:val="337"/>
          <w:jc w:val="center"/>
        </w:trPr>
        <w:tc>
          <w:tcPr>
            <w:tcW w:w="14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17993" w:rsidRPr="00B2615A" w:rsidRDefault="00817993" w:rsidP="00B2615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17993" w:rsidRPr="009D2743" w:rsidRDefault="00817993" w:rsidP="00B2615A">
            <w:pPr>
              <w:rPr>
                <w:rFonts w:ascii="Arial Narrow" w:hAnsi="Arial Narrow" w:cs="Arial"/>
                <w:sz w:val="20"/>
                <w:szCs w:val="20"/>
                <w:highlight w:val="yellow"/>
              </w:rPr>
            </w:pPr>
            <w:r w:rsidRPr="0049691F">
              <w:rPr>
                <w:rFonts w:ascii="Arial Narrow" w:hAnsi="Arial Narrow" w:cs="Arial"/>
                <w:sz w:val="20"/>
                <w:szCs w:val="20"/>
              </w:rPr>
              <w:t>Instrukcja</w:t>
            </w:r>
            <w:r w:rsidR="0049691F" w:rsidRPr="0049691F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49691F">
              <w:rPr>
                <w:rFonts w:ascii="Arial Narrow" w:hAnsi="Arial Narrow" w:cs="Arial"/>
                <w:sz w:val="20"/>
                <w:szCs w:val="20"/>
              </w:rPr>
              <w:t>obsługi</w:t>
            </w:r>
            <w:r w:rsidR="0049691F" w:rsidRPr="0049691F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49691F">
              <w:rPr>
                <w:rFonts w:ascii="Arial Narrow" w:hAnsi="Arial Narrow" w:cs="Arial"/>
                <w:sz w:val="20"/>
                <w:szCs w:val="20"/>
              </w:rPr>
              <w:t>przedmiotu</w:t>
            </w:r>
            <w:r w:rsidR="0049691F" w:rsidRPr="0049691F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49691F">
              <w:rPr>
                <w:rFonts w:ascii="Arial Narrow" w:hAnsi="Arial Narrow" w:cs="Arial"/>
                <w:sz w:val="20"/>
                <w:szCs w:val="20"/>
              </w:rPr>
              <w:t>oferty</w:t>
            </w:r>
            <w:r w:rsidR="0049691F" w:rsidRPr="0049691F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49691F">
              <w:rPr>
                <w:rFonts w:ascii="Arial Narrow" w:hAnsi="Arial Narrow" w:cs="Arial"/>
                <w:sz w:val="20"/>
                <w:szCs w:val="20"/>
              </w:rPr>
              <w:t>w</w:t>
            </w:r>
            <w:r w:rsidR="0049691F" w:rsidRPr="0049691F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49691F">
              <w:rPr>
                <w:rFonts w:ascii="Arial Narrow" w:hAnsi="Arial Narrow" w:cs="Arial"/>
                <w:sz w:val="20"/>
                <w:szCs w:val="20"/>
              </w:rPr>
              <w:t>języku</w:t>
            </w:r>
            <w:r w:rsidR="0049691F" w:rsidRPr="0049691F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49691F">
              <w:rPr>
                <w:rFonts w:ascii="Arial Narrow" w:hAnsi="Arial Narrow" w:cs="Arial"/>
                <w:sz w:val="20"/>
                <w:szCs w:val="20"/>
              </w:rPr>
              <w:t>polskim (1szt. papierowa dostarczona wraz dostawą).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17993" w:rsidRPr="00B2615A" w:rsidRDefault="00817993" w:rsidP="00B2615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17993" w:rsidRPr="00B2615A" w:rsidRDefault="00817993" w:rsidP="00B2615A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17993" w:rsidRPr="00B2615A" w:rsidTr="00D04817">
        <w:trPr>
          <w:cantSplit/>
          <w:trHeight w:val="337"/>
          <w:jc w:val="center"/>
        </w:trPr>
        <w:tc>
          <w:tcPr>
            <w:tcW w:w="14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17993" w:rsidRPr="00B2615A" w:rsidRDefault="00817993" w:rsidP="00B2615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17993" w:rsidRPr="00CE0A78" w:rsidRDefault="00817993" w:rsidP="00B2615A">
            <w:pPr>
              <w:rPr>
                <w:rFonts w:ascii="Arial Narrow" w:hAnsi="Arial Narrow" w:cs="Arial"/>
                <w:sz w:val="20"/>
                <w:szCs w:val="20"/>
              </w:rPr>
            </w:pPr>
            <w:r w:rsidRPr="00CE0A78">
              <w:rPr>
                <w:rFonts w:ascii="Arial Narrow" w:hAnsi="Arial Narrow" w:cs="Arial"/>
                <w:spacing w:val="-1"/>
                <w:sz w:val="20"/>
                <w:szCs w:val="20"/>
              </w:rPr>
              <w:t>D</w:t>
            </w:r>
            <w:r w:rsidRPr="00CE0A78">
              <w:rPr>
                <w:rFonts w:ascii="Arial Narrow" w:hAnsi="Arial Narrow" w:cs="Arial"/>
                <w:spacing w:val="-2"/>
                <w:sz w:val="20"/>
                <w:szCs w:val="20"/>
              </w:rPr>
              <w:t>e</w:t>
            </w:r>
            <w:r w:rsidRPr="00CE0A78">
              <w:rPr>
                <w:rFonts w:ascii="Arial Narrow" w:hAnsi="Arial Narrow" w:cs="Arial"/>
                <w:spacing w:val="2"/>
                <w:sz w:val="20"/>
                <w:szCs w:val="20"/>
              </w:rPr>
              <w:t>k</w:t>
            </w:r>
            <w:r w:rsidRPr="00CE0A78">
              <w:rPr>
                <w:rFonts w:ascii="Arial Narrow" w:hAnsi="Arial Narrow" w:cs="Arial"/>
                <w:spacing w:val="-1"/>
                <w:sz w:val="20"/>
                <w:szCs w:val="20"/>
              </w:rPr>
              <w:t>l</w:t>
            </w:r>
            <w:r w:rsidRPr="00CE0A78">
              <w:rPr>
                <w:rFonts w:ascii="Arial Narrow" w:hAnsi="Arial Narrow" w:cs="Arial"/>
                <w:sz w:val="20"/>
                <w:szCs w:val="20"/>
              </w:rPr>
              <w:t>a</w:t>
            </w:r>
            <w:r w:rsidRPr="00CE0A78">
              <w:rPr>
                <w:rFonts w:ascii="Arial Narrow" w:hAnsi="Arial Narrow" w:cs="Arial"/>
                <w:spacing w:val="-1"/>
                <w:sz w:val="20"/>
                <w:szCs w:val="20"/>
              </w:rPr>
              <w:t>r</w:t>
            </w:r>
            <w:r w:rsidRPr="00CE0A78">
              <w:rPr>
                <w:rFonts w:ascii="Arial Narrow" w:hAnsi="Arial Narrow" w:cs="Arial"/>
                <w:sz w:val="20"/>
                <w:szCs w:val="20"/>
              </w:rPr>
              <w:t>ac</w:t>
            </w:r>
            <w:r w:rsidRPr="00CE0A78">
              <w:rPr>
                <w:rFonts w:ascii="Arial Narrow" w:hAnsi="Arial Narrow" w:cs="Arial"/>
                <w:spacing w:val="1"/>
                <w:sz w:val="20"/>
                <w:szCs w:val="20"/>
              </w:rPr>
              <w:t>ja</w:t>
            </w:r>
            <w:r w:rsidRPr="00CE0A78">
              <w:rPr>
                <w:rFonts w:ascii="Arial Narrow" w:hAnsi="Arial Narrow" w:cs="Arial"/>
                <w:spacing w:val="-1"/>
                <w:sz w:val="20"/>
                <w:szCs w:val="20"/>
              </w:rPr>
              <w:t>(</w:t>
            </w:r>
            <w:r w:rsidRPr="00CE0A78">
              <w:rPr>
                <w:rFonts w:ascii="Arial Narrow" w:hAnsi="Arial Narrow" w:cs="Arial"/>
                <w:spacing w:val="-2"/>
                <w:sz w:val="20"/>
                <w:szCs w:val="20"/>
              </w:rPr>
              <w:t>e</w:t>
            </w:r>
            <w:r w:rsidRPr="00CE0A78">
              <w:rPr>
                <w:rFonts w:ascii="Arial Narrow" w:hAnsi="Arial Narrow" w:cs="Arial"/>
                <w:sz w:val="20"/>
                <w:szCs w:val="20"/>
              </w:rPr>
              <w:t xml:space="preserve">) </w:t>
            </w:r>
            <w:r w:rsidRPr="00CE0A78">
              <w:rPr>
                <w:rFonts w:ascii="Arial Narrow" w:hAnsi="Arial Narrow" w:cs="Arial"/>
                <w:spacing w:val="-2"/>
                <w:sz w:val="20"/>
                <w:szCs w:val="20"/>
              </w:rPr>
              <w:t>z</w:t>
            </w:r>
            <w:r w:rsidRPr="00CE0A78">
              <w:rPr>
                <w:rFonts w:ascii="Arial Narrow" w:hAnsi="Arial Narrow" w:cs="Arial"/>
                <w:spacing w:val="-1"/>
                <w:sz w:val="20"/>
                <w:szCs w:val="20"/>
              </w:rPr>
              <w:t>go</w:t>
            </w:r>
            <w:r w:rsidRPr="00CE0A78">
              <w:rPr>
                <w:rFonts w:ascii="Arial Narrow" w:hAnsi="Arial Narrow" w:cs="Arial"/>
                <w:spacing w:val="1"/>
                <w:sz w:val="20"/>
                <w:szCs w:val="20"/>
              </w:rPr>
              <w:t>dn</w:t>
            </w:r>
            <w:r w:rsidRPr="00CE0A78">
              <w:rPr>
                <w:rFonts w:ascii="Arial Narrow" w:hAnsi="Arial Narrow" w:cs="Arial"/>
                <w:spacing w:val="-1"/>
                <w:sz w:val="20"/>
                <w:szCs w:val="20"/>
              </w:rPr>
              <w:t>o</w:t>
            </w:r>
            <w:r w:rsidRPr="00CE0A78">
              <w:rPr>
                <w:rFonts w:ascii="Arial Narrow" w:hAnsi="Arial Narrow" w:cs="Arial"/>
                <w:sz w:val="20"/>
                <w:szCs w:val="20"/>
              </w:rPr>
              <w:t xml:space="preserve">ści </w:t>
            </w:r>
            <w:r w:rsidRPr="00CE0A78">
              <w:rPr>
                <w:rFonts w:ascii="Arial Narrow" w:hAnsi="Arial Narrow" w:cs="Arial"/>
                <w:spacing w:val="1"/>
                <w:sz w:val="20"/>
                <w:szCs w:val="20"/>
              </w:rPr>
              <w:t>C</w:t>
            </w:r>
            <w:r w:rsidRPr="00CE0A78">
              <w:rPr>
                <w:rFonts w:ascii="Arial Narrow" w:hAnsi="Arial Narrow" w:cs="Arial"/>
                <w:sz w:val="20"/>
                <w:szCs w:val="20"/>
              </w:rPr>
              <w:t>E.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17993" w:rsidRPr="00B2615A" w:rsidRDefault="00817993" w:rsidP="00B2615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17993" w:rsidRPr="00B2615A" w:rsidRDefault="00817993" w:rsidP="00B2615A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17993" w:rsidRPr="00B2615A" w:rsidTr="00D04817">
        <w:trPr>
          <w:cantSplit/>
          <w:trHeight w:val="337"/>
          <w:jc w:val="center"/>
        </w:trPr>
        <w:tc>
          <w:tcPr>
            <w:tcW w:w="14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17993" w:rsidRPr="00B2615A" w:rsidRDefault="00817993" w:rsidP="00B2615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17993" w:rsidRPr="00CE0A78" w:rsidRDefault="00817993" w:rsidP="00B2615A">
            <w:pPr>
              <w:rPr>
                <w:rFonts w:ascii="Arial Narrow" w:hAnsi="Arial Narrow" w:cs="Arial"/>
                <w:sz w:val="20"/>
                <w:szCs w:val="20"/>
              </w:rPr>
            </w:pPr>
            <w:r w:rsidRPr="00CE0A78">
              <w:rPr>
                <w:rFonts w:ascii="Arial Narrow" w:hAnsi="Arial Narrow" w:cs="Arial"/>
                <w:sz w:val="20"/>
                <w:szCs w:val="20"/>
              </w:rPr>
              <w:t>Oświadczamy,żeprzedmiotofertyjestkompletnyibędziegotowydopracyzgodniezinstrukcjąobsługibezżadnychdodatkowychzakupów.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17993" w:rsidRPr="00B2615A" w:rsidRDefault="00817993" w:rsidP="00B2615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17993" w:rsidRPr="00B2615A" w:rsidRDefault="00817993" w:rsidP="00B2615A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E77C84" w:rsidRPr="00B2615A" w:rsidTr="00E77C84">
        <w:trPr>
          <w:cantSplit/>
          <w:trHeight w:val="580"/>
          <w:jc w:val="center"/>
        </w:trPr>
        <w:tc>
          <w:tcPr>
            <w:tcW w:w="14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77C84" w:rsidRPr="00B2615A" w:rsidRDefault="00E77C84" w:rsidP="00B2615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77C84" w:rsidRPr="00CE0A78" w:rsidRDefault="00160017" w:rsidP="00B2615A">
            <w:pPr>
              <w:rPr>
                <w:rFonts w:ascii="Arial Narrow" w:hAnsi="Arial Narrow" w:cs="Arial"/>
                <w:sz w:val="20"/>
                <w:szCs w:val="20"/>
              </w:rPr>
            </w:pPr>
            <w:r w:rsidRPr="0099560C">
              <w:rPr>
                <w:rFonts w:ascii="Arial Narrow" w:hAnsi="Arial Narrow" w:cs="Arial"/>
                <w:spacing w:val="-1"/>
                <w:sz w:val="20"/>
                <w:szCs w:val="20"/>
              </w:rPr>
              <w:t>Wykonawca zobowiązuję się do zabrania i utylizacji na własny koszt wszelkich opakowań po dostarczonym sprzęcie (w szczególności: palet, opakowań kartonowych, zabezpieczeń ze styropianu, folii)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77C84" w:rsidRPr="00B2615A" w:rsidRDefault="00E77C84" w:rsidP="00B2615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77C84" w:rsidRPr="00B2615A" w:rsidRDefault="00E77C84" w:rsidP="00B2615A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17993" w:rsidRPr="00B2615A" w:rsidTr="00D04817">
        <w:trPr>
          <w:cantSplit/>
          <w:trHeight w:val="855"/>
          <w:jc w:val="center"/>
        </w:trPr>
        <w:tc>
          <w:tcPr>
            <w:tcW w:w="14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17993" w:rsidRPr="00B2615A" w:rsidRDefault="00817993" w:rsidP="00B2615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17993" w:rsidRPr="00CE0A78" w:rsidRDefault="00817993" w:rsidP="00B2615A">
            <w:pPr>
              <w:snapToGrid w:val="0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CE0A78">
              <w:rPr>
                <w:rFonts w:ascii="Arial Narrow" w:hAnsi="Arial Narrow" w:cs="Arial"/>
                <w:sz w:val="20"/>
                <w:szCs w:val="20"/>
              </w:rPr>
              <w:t>Dostawcazobowiązujesiędo:</w:t>
            </w:r>
          </w:p>
          <w:p w:rsidR="00817993" w:rsidRDefault="00817993" w:rsidP="00FF2410">
            <w:pPr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CE0A78">
              <w:rPr>
                <w:rFonts w:ascii="Arial Narrow" w:hAnsi="Arial Narrow" w:cs="Arial"/>
                <w:sz w:val="20"/>
                <w:szCs w:val="20"/>
              </w:rPr>
              <w:t>- dokonania na własny koszt dostawy na teren siedziby Zamawiającego,</w:t>
            </w:r>
          </w:p>
          <w:p w:rsidR="006D72F1" w:rsidRPr="00CE0A78" w:rsidRDefault="006D72F1" w:rsidP="00FF2410">
            <w:pPr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6D72F1">
              <w:rPr>
                <w:rFonts w:ascii="Arial Narrow" w:hAnsi="Arial Narrow" w:cs="Arial"/>
                <w:sz w:val="20"/>
                <w:szCs w:val="20"/>
              </w:rPr>
              <w:t>- dokonania instalacji we wskazanym miejscu przez Zamawiającego,</w:t>
            </w:r>
          </w:p>
          <w:p w:rsidR="00817993" w:rsidRPr="00CE0A78" w:rsidRDefault="00817993" w:rsidP="00FF2410">
            <w:pPr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CE0A78">
              <w:rPr>
                <w:rFonts w:ascii="Arial Narrow" w:hAnsi="Arial Narrow" w:cs="Arial"/>
                <w:sz w:val="20"/>
                <w:szCs w:val="20"/>
              </w:rPr>
              <w:t>- dokonania szkolenia w zakresie obsługi przedmiotu zamówienia.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17993" w:rsidRPr="00B2615A" w:rsidRDefault="00817993" w:rsidP="00B2615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17993" w:rsidRPr="00B2615A" w:rsidRDefault="00817993" w:rsidP="00B2615A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17993" w:rsidRPr="00B2615A" w:rsidTr="00B2615A">
        <w:trPr>
          <w:cantSplit/>
          <w:trHeight w:hRule="exact" w:val="432"/>
          <w:jc w:val="center"/>
        </w:trPr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17993" w:rsidRPr="00CE0A78" w:rsidRDefault="00817993" w:rsidP="00B2615A">
            <w:pPr>
              <w:rPr>
                <w:rFonts w:ascii="Arial Narrow" w:hAnsi="Arial Narrow" w:cs="Arial"/>
                <w:sz w:val="20"/>
                <w:szCs w:val="20"/>
              </w:rPr>
            </w:pPr>
            <w:r w:rsidRPr="00CE0A78">
              <w:rPr>
                <w:rFonts w:ascii="Arial Narrow" w:hAnsi="Arial Narrow" w:cs="Arial"/>
                <w:sz w:val="20"/>
                <w:szCs w:val="20"/>
              </w:rPr>
              <w:t>Warunki gwarancji i serwisu</w:t>
            </w:r>
          </w:p>
        </w:tc>
      </w:tr>
      <w:tr w:rsidR="00817993" w:rsidRPr="00B2615A" w:rsidTr="00D04817">
        <w:trPr>
          <w:cantSplit/>
          <w:trHeight w:hRule="exact" w:val="498"/>
          <w:jc w:val="center"/>
        </w:trPr>
        <w:tc>
          <w:tcPr>
            <w:tcW w:w="14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17993" w:rsidRPr="00B2615A" w:rsidRDefault="00817993" w:rsidP="00B2615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17993" w:rsidRPr="00CE0A78" w:rsidRDefault="00817993" w:rsidP="00B2615A">
            <w:pPr>
              <w:rPr>
                <w:rFonts w:ascii="Arial Narrow" w:hAnsi="Arial Narrow" w:cs="Arial"/>
                <w:sz w:val="20"/>
                <w:szCs w:val="20"/>
              </w:rPr>
            </w:pPr>
            <w:r w:rsidRPr="00CE0A78">
              <w:rPr>
                <w:rFonts w:ascii="Arial Narrow" w:hAnsi="Arial Narrow" w:cs="Times New Roman"/>
                <w:sz w:val="20"/>
                <w:szCs w:val="20"/>
              </w:rPr>
              <w:t>Długość udzielanej gwarancji –  minimum 24 miesiące - maksymalnie 60 miesięcy.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17993" w:rsidRPr="00B2615A" w:rsidRDefault="00817993" w:rsidP="00B2615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17993" w:rsidRPr="00B2615A" w:rsidRDefault="00817993" w:rsidP="00B2615A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17993" w:rsidRPr="00B2615A" w:rsidTr="00D04817">
        <w:trPr>
          <w:cantSplit/>
          <w:trHeight w:hRule="exact" w:val="492"/>
          <w:jc w:val="center"/>
        </w:trPr>
        <w:tc>
          <w:tcPr>
            <w:tcW w:w="14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17993" w:rsidRPr="00B2615A" w:rsidRDefault="00817993" w:rsidP="00B2615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17993" w:rsidRPr="00CE0A78" w:rsidRDefault="00817993" w:rsidP="00B2615A">
            <w:pPr>
              <w:rPr>
                <w:rFonts w:ascii="Arial Narrow" w:hAnsi="Arial Narrow" w:cs="Arial"/>
                <w:sz w:val="20"/>
                <w:szCs w:val="20"/>
              </w:rPr>
            </w:pPr>
            <w:r w:rsidRPr="00CE0A78">
              <w:rPr>
                <w:rFonts w:ascii="Arial Narrow" w:hAnsi="Arial Narrow" w:cs="Times New Roman"/>
                <w:sz w:val="20"/>
                <w:szCs w:val="20"/>
              </w:rPr>
              <w:t>Autoryzowany serwis na terenie Polski.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17993" w:rsidRPr="00B2615A" w:rsidRDefault="00817993" w:rsidP="00B2615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17993" w:rsidRPr="00B2615A" w:rsidRDefault="00817993" w:rsidP="00B2615A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17993" w:rsidRPr="00B2615A" w:rsidTr="00D04817">
        <w:trPr>
          <w:cantSplit/>
          <w:trHeight w:hRule="exact" w:val="422"/>
          <w:jc w:val="center"/>
        </w:trPr>
        <w:tc>
          <w:tcPr>
            <w:tcW w:w="14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17993" w:rsidRPr="00B2615A" w:rsidRDefault="00817993" w:rsidP="008B47B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17993" w:rsidRPr="00CE0A78" w:rsidRDefault="00817993" w:rsidP="008B47BA">
            <w:pPr>
              <w:autoSpaceDE w:val="0"/>
              <w:rPr>
                <w:rFonts w:ascii="Arial Narrow" w:hAnsi="Arial Narrow" w:cs="Arial"/>
                <w:sz w:val="20"/>
                <w:szCs w:val="20"/>
              </w:rPr>
            </w:pPr>
            <w:r w:rsidRPr="00CE0A78">
              <w:rPr>
                <w:rFonts w:ascii="Arial Narrow" w:hAnsi="Arial Narrow" w:cs="Times New Roman"/>
                <w:sz w:val="20"/>
                <w:szCs w:val="20"/>
              </w:rPr>
              <w:t>Czas naprawy bez użycia części zamiennych (nie dłuższy niż 5 dni) liczony od momentu podjęcia naprawy.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17993" w:rsidRPr="00B2615A" w:rsidRDefault="00817993" w:rsidP="008B47B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17993" w:rsidRPr="00B2615A" w:rsidRDefault="00817993" w:rsidP="008B47BA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17993" w:rsidRPr="00B2615A" w:rsidTr="00D04817">
        <w:trPr>
          <w:cantSplit/>
          <w:trHeight w:hRule="exact" w:val="555"/>
          <w:jc w:val="center"/>
        </w:trPr>
        <w:tc>
          <w:tcPr>
            <w:tcW w:w="14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17993" w:rsidRPr="00B2615A" w:rsidRDefault="00817993" w:rsidP="008B47B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17993" w:rsidRPr="00CE0A78" w:rsidRDefault="00817993" w:rsidP="008B47BA">
            <w:pPr>
              <w:autoSpaceDE w:val="0"/>
              <w:rPr>
                <w:rFonts w:ascii="Arial Narrow" w:hAnsi="Arial Narrow" w:cs="Arial"/>
                <w:sz w:val="20"/>
                <w:szCs w:val="20"/>
              </w:rPr>
            </w:pPr>
            <w:r w:rsidRPr="00CE0A78">
              <w:rPr>
                <w:rFonts w:ascii="Arial Narrow" w:hAnsi="Arial Narrow" w:cs="Times New Roman"/>
                <w:sz w:val="20"/>
                <w:szCs w:val="20"/>
              </w:rPr>
              <w:t>Czas naprawy z użyciem części zamiennych (nie dłuższy niż 8 dni) liczony od momentu podjęcia naprawy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17993" w:rsidRPr="00B2615A" w:rsidRDefault="00817993" w:rsidP="008B47B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17993" w:rsidRPr="00B2615A" w:rsidRDefault="00817993" w:rsidP="008B47BA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17993" w:rsidRPr="00B2615A" w:rsidTr="00D04817">
        <w:trPr>
          <w:cantSplit/>
          <w:trHeight w:hRule="exact" w:val="435"/>
          <w:jc w:val="center"/>
        </w:trPr>
        <w:tc>
          <w:tcPr>
            <w:tcW w:w="14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17993" w:rsidRPr="00B2615A" w:rsidRDefault="00817993" w:rsidP="008B47B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17993" w:rsidRPr="00CE0A78" w:rsidRDefault="00817993" w:rsidP="008B47BA">
            <w:pPr>
              <w:autoSpaceDE w:val="0"/>
              <w:rPr>
                <w:rFonts w:ascii="Arial Narrow" w:hAnsi="Arial Narrow" w:cs="Arial"/>
                <w:sz w:val="20"/>
                <w:szCs w:val="20"/>
              </w:rPr>
            </w:pPr>
            <w:r w:rsidRPr="00CE0A78">
              <w:rPr>
                <w:rFonts w:ascii="Arial Narrow" w:hAnsi="Arial Narrow" w:cs="Times New Roman"/>
                <w:sz w:val="20"/>
                <w:szCs w:val="20"/>
              </w:rPr>
              <w:t>Godziny i sposób przyjmowania zgłoszeń o awariach.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17993" w:rsidRPr="00B2615A" w:rsidRDefault="00817993" w:rsidP="008B47B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17993" w:rsidRPr="00B2615A" w:rsidRDefault="00817993" w:rsidP="008B47BA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17993" w:rsidRPr="00B2615A" w:rsidTr="0049691F">
        <w:trPr>
          <w:cantSplit/>
          <w:trHeight w:hRule="exact" w:val="827"/>
          <w:jc w:val="center"/>
        </w:trPr>
        <w:tc>
          <w:tcPr>
            <w:tcW w:w="14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17993" w:rsidRPr="00B2615A" w:rsidRDefault="00817993" w:rsidP="008B47B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17993" w:rsidRPr="009D2743" w:rsidRDefault="0049691F" w:rsidP="008B47BA">
            <w:pPr>
              <w:autoSpaceDE w:val="0"/>
              <w:rPr>
                <w:rFonts w:ascii="Arial Narrow" w:hAnsi="Arial Narrow" w:cs="Arial"/>
                <w:sz w:val="20"/>
                <w:szCs w:val="20"/>
                <w:highlight w:val="yellow"/>
              </w:rPr>
            </w:pPr>
            <w:r w:rsidRPr="0023205F">
              <w:rPr>
                <w:rFonts w:ascii="Arial Narrow" w:hAnsi="Arial Narrow" w:cs="Arial"/>
                <w:sz w:val="20"/>
                <w:szCs w:val="20"/>
              </w:rPr>
              <w:t>Koszt pełnej obsługi serwisowej w okresie gwarancji, obejmującej wszystkie czynności zapewniające</w:t>
            </w:r>
            <w:r>
              <w:rPr>
                <w:rFonts w:ascii="Arial Narrow" w:hAnsi="Arial Narrow" w:cs="Arial"/>
                <w:sz w:val="20"/>
                <w:szCs w:val="20"/>
              </w:rPr>
              <w:t xml:space="preserve"> w</w:t>
            </w:r>
            <w:r w:rsidRPr="0023205F">
              <w:rPr>
                <w:rFonts w:ascii="Arial Narrow" w:hAnsi="Arial Narrow" w:cs="Arial"/>
                <w:sz w:val="20"/>
                <w:szCs w:val="20"/>
              </w:rPr>
              <w:t xml:space="preserve"> 100% użytkowanie sprzętu zgodnie z wymaganiami producenta</w:t>
            </w:r>
            <w:r>
              <w:rPr>
                <w:rFonts w:ascii="Arial Narrow" w:hAnsi="Arial Narrow" w:cs="Arial"/>
                <w:sz w:val="20"/>
                <w:szCs w:val="20"/>
              </w:rPr>
              <w:t>,</w:t>
            </w:r>
            <w:r w:rsidRPr="0023205F">
              <w:rPr>
                <w:rFonts w:ascii="Arial Narrow" w:hAnsi="Arial Narrow" w:cs="Arial"/>
                <w:sz w:val="20"/>
                <w:szCs w:val="20"/>
              </w:rPr>
              <w:t> zawarty w cenie oferowanego urządzenia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17993" w:rsidRPr="00B2615A" w:rsidRDefault="00817993" w:rsidP="008B47B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17993" w:rsidRPr="00B2615A" w:rsidRDefault="00817993" w:rsidP="008B47BA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17993" w:rsidRPr="00B2615A" w:rsidTr="00D04817">
        <w:trPr>
          <w:cantSplit/>
          <w:trHeight w:hRule="exact" w:val="544"/>
          <w:jc w:val="center"/>
        </w:trPr>
        <w:tc>
          <w:tcPr>
            <w:tcW w:w="14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17993" w:rsidRPr="00B2615A" w:rsidRDefault="00817993" w:rsidP="008B47B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17993" w:rsidRPr="00B2615A" w:rsidRDefault="00817993" w:rsidP="008B47BA">
            <w:pPr>
              <w:autoSpaceDE w:val="0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Times New Roman"/>
                <w:sz w:val="20"/>
                <w:szCs w:val="20"/>
              </w:rPr>
              <w:t>Czas naprawy gwarancyjnej (nie więcej niż 7 dni kalendarzowych), po przekroczeniu którego przedłuża się gwarancję o 3-krotny czas przerwy w eksploatacji.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17993" w:rsidRPr="00B2615A" w:rsidRDefault="00817993" w:rsidP="008B47B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17993" w:rsidRPr="00B2615A" w:rsidRDefault="00817993" w:rsidP="008B47BA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17993" w:rsidRPr="00B2615A" w:rsidTr="00D04817">
        <w:trPr>
          <w:cantSplit/>
          <w:trHeight w:hRule="exact" w:val="752"/>
          <w:jc w:val="center"/>
        </w:trPr>
        <w:tc>
          <w:tcPr>
            <w:tcW w:w="14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17993" w:rsidRPr="00B2615A" w:rsidRDefault="00817993" w:rsidP="008B47B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17993" w:rsidRPr="00B2615A" w:rsidRDefault="00817993" w:rsidP="008B47BA">
            <w:pPr>
              <w:autoSpaceDE w:val="0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Times New Roman"/>
                <w:sz w:val="20"/>
                <w:szCs w:val="20"/>
                <w:lang w:eastAsia="pl-PL"/>
              </w:rPr>
              <w:t>Liczba napraw gwarancyjnych tego samego podzespołu uprawniająca do wymiany tego podzespołu oraz podzespołów bezpośrednio mających wpływ na jego funkcjonowanie na nowe (nie więcej niż 3).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17993" w:rsidRPr="00B2615A" w:rsidRDefault="00817993" w:rsidP="008B47B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17993" w:rsidRPr="00B2615A" w:rsidRDefault="00817993" w:rsidP="008B47BA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17993" w:rsidRPr="00B2615A" w:rsidTr="00D04817">
        <w:trPr>
          <w:cantSplit/>
          <w:trHeight w:hRule="exact" w:val="526"/>
          <w:jc w:val="center"/>
        </w:trPr>
        <w:tc>
          <w:tcPr>
            <w:tcW w:w="14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17993" w:rsidRPr="00B2615A" w:rsidRDefault="00817993" w:rsidP="008B47B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17993" w:rsidRPr="00B2615A" w:rsidRDefault="00817993" w:rsidP="008B47BA">
            <w:pPr>
              <w:autoSpaceDE w:val="0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  <w:lang w:eastAsia="pl-PL"/>
              </w:rPr>
              <w:t>Dostępność części zamiennych przez okres</w:t>
            </w:r>
            <w:r w:rsidR="00160017">
              <w:rPr>
                <w:rFonts w:ascii="Arial Narrow" w:hAnsi="Arial Narrow" w:cs="Arial"/>
                <w:sz w:val="20"/>
                <w:szCs w:val="20"/>
                <w:lang w:eastAsia="pl-PL"/>
              </w:rPr>
              <w:t xml:space="preserve"> min.5</w:t>
            </w:r>
            <w:r w:rsidRPr="00B2615A">
              <w:rPr>
                <w:rFonts w:ascii="Arial Narrow" w:hAnsi="Arial Narrow" w:cs="Arial"/>
                <w:sz w:val="20"/>
                <w:szCs w:val="20"/>
                <w:lang w:eastAsia="pl-PL"/>
              </w:rPr>
              <w:t xml:space="preserve"> lat od momentu dostarczenia</w:t>
            </w:r>
            <w:r w:rsidR="00160017">
              <w:rPr>
                <w:rFonts w:ascii="Arial Narrow" w:hAnsi="Arial Narrow" w:cs="Arial"/>
                <w:sz w:val="20"/>
                <w:szCs w:val="20"/>
                <w:lang w:eastAsia="pl-PL"/>
              </w:rPr>
              <w:t>, umożliwiająca dokonywanie napraw po zakończeniu okresu gwarancji w okresie trwałości projektu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17993" w:rsidRPr="00B2615A" w:rsidRDefault="00817993" w:rsidP="008B47B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17993" w:rsidRPr="00B2615A" w:rsidRDefault="00817993" w:rsidP="008B47BA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</w:tbl>
    <w:p w:rsidR="00E50CD1" w:rsidRPr="001B6A27" w:rsidRDefault="00E50CD1" w:rsidP="00E50CD1">
      <w:pPr>
        <w:rPr>
          <w:rFonts w:ascii="Arial" w:hAnsi="Arial" w:cs="Arial"/>
          <w:b/>
          <w:color w:val="FF0000"/>
          <w:sz w:val="22"/>
          <w:szCs w:val="22"/>
        </w:rPr>
      </w:pPr>
    </w:p>
    <w:p w:rsidR="009D2743" w:rsidRDefault="009D2743" w:rsidP="009D2743">
      <w:pPr>
        <w:ind w:left="7788" w:firstLine="708"/>
        <w:rPr>
          <w:rFonts w:ascii="Arial" w:hAnsi="Arial" w:cs="Arial"/>
          <w:sz w:val="22"/>
          <w:szCs w:val="22"/>
        </w:rPr>
      </w:pPr>
    </w:p>
    <w:p w:rsidR="00F87776" w:rsidRPr="001B6A27" w:rsidRDefault="009D2743" w:rsidP="009D2743">
      <w:pPr>
        <w:ind w:left="7788" w:firstLine="708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KWALIFIKOWANY PODPIS WYKONAWCY</w:t>
      </w:r>
    </w:p>
    <w:sectPr w:rsidR="00F87776" w:rsidRPr="001B6A27" w:rsidSect="00BA680F">
      <w:headerReference w:type="default" r:id="rId9"/>
      <w:footerReference w:type="even" r:id="rId10"/>
      <w:footerReference w:type="default" r:id="rId11"/>
      <w:pgSz w:w="16838" w:h="11906" w:orient="landscape" w:code="9"/>
      <w:pgMar w:top="720" w:right="720" w:bottom="720" w:left="720" w:header="709" w:footer="709" w:gutter="0"/>
      <w:cols w:space="708"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41C2B" w:rsidRDefault="00D41C2B" w:rsidP="004845EA">
      <w:r>
        <w:separator/>
      </w:r>
    </w:p>
  </w:endnote>
  <w:endnote w:type="continuationSeparator" w:id="1">
    <w:p w:rsidR="00D41C2B" w:rsidRDefault="00D41C2B" w:rsidP="004845E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charset w:val="EE"/>
    <w:family w:val="roman"/>
    <w:pitch w:val="variable"/>
    <w:sig w:usb0="E0000AFF" w:usb1="500078FF" w:usb2="00000021" w:usb3="00000000" w:csb0="000001B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B6A27" w:rsidRDefault="00E5677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1B6A27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1B6A27" w:rsidRDefault="001B6A27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B6A27" w:rsidRPr="009D2743" w:rsidRDefault="00E56777">
    <w:pPr>
      <w:pStyle w:val="Stopka"/>
      <w:framePr w:wrap="around" w:vAnchor="text" w:hAnchor="margin" w:xAlign="right" w:y="1"/>
      <w:rPr>
        <w:rStyle w:val="Numerstrony"/>
        <w:rFonts w:ascii="Arial Narrow" w:hAnsi="Arial Narrow"/>
        <w:sz w:val="16"/>
        <w:szCs w:val="16"/>
      </w:rPr>
    </w:pPr>
    <w:r w:rsidRPr="009D2743">
      <w:rPr>
        <w:rStyle w:val="Numerstrony"/>
        <w:rFonts w:ascii="Arial Narrow" w:hAnsi="Arial Narrow"/>
        <w:sz w:val="16"/>
        <w:szCs w:val="16"/>
      </w:rPr>
      <w:fldChar w:fldCharType="begin"/>
    </w:r>
    <w:r w:rsidR="001B6A27" w:rsidRPr="009D2743">
      <w:rPr>
        <w:rStyle w:val="Numerstrony"/>
        <w:rFonts w:ascii="Arial Narrow" w:hAnsi="Arial Narrow"/>
        <w:sz w:val="16"/>
        <w:szCs w:val="16"/>
      </w:rPr>
      <w:instrText xml:space="preserve">PAGE  </w:instrText>
    </w:r>
    <w:r w:rsidRPr="009D2743">
      <w:rPr>
        <w:rStyle w:val="Numerstrony"/>
        <w:rFonts w:ascii="Arial Narrow" w:hAnsi="Arial Narrow"/>
        <w:sz w:val="16"/>
        <w:szCs w:val="16"/>
      </w:rPr>
      <w:fldChar w:fldCharType="separate"/>
    </w:r>
    <w:r w:rsidR="00E5511F">
      <w:rPr>
        <w:rStyle w:val="Numerstrony"/>
        <w:rFonts w:ascii="Arial Narrow" w:hAnsi="Arial Narrow"/>
        <w:noProof/>
        <w:sz w:val="16"/>
        <w:szCs w:val="16"/>
      </w:rPr>
      <w:t>1</w:t>
    </w:r>
    <w:r w:rsidRPr="009D2743">
      <w:rPr>
        <w:rStyle w:val="Numerstrony"/>
        <w:rFonts w:ascii="Arial Narrow" w:hAnsi="Arial Narrow"/>
        <w:sz w:val="16"/>
        <w:szCs w:val="16"/>
      </w:rPr>
      <w:fldChar w:fldCharType="end"/>
    </w:r>
  </w:p>
  <w:p w:rsidR="001B6A27" w:rsidRPr="00A208F1" w:rsidRDefault="001B6A27" w:rsidP="009D2743">
    <w:pPr>
      <w:pStyle w:val="Stopka"/>
      <w:ind w:right="360"/>
      <w:jc w:val="right"/>
      <w:rPr>
        <w:rFonts w:ascii="Arial Narrow" w:hAnsi="Arial Narrow"/>
        <w:sz w:val="22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41C2B" w:rsidRDefault="00D41C2B" w:rsidP="004845EA">
      <w:r>
        <w:separator/>
      </w:r>
    </w:p>
  </w:footnote>
  <w:footnote w:type="continuationSeparator" w:id="1">
    <w:p w:rsidR="00D41C2B" w:rsidRDefault="00D41C2B" w:rsidP="004845E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D2743" w:rsidRPr="001F32C3" w:rsidRDefault="009D2743" w:rsidP="009D2743">
    <w:pPr>
      <w:pStyle w:val="Nagwek"/>
      <w:tabs>
        <w:tab w:val="clear" w:pos="4536"/>
        <w:tab w:val="clear" w:pos="9072"/>
        <w:tab w:val="left" w:pos="12060"/>
      </w:tabs>
      <w:jc w:val="center"/>
      <w:rPr>
        <w:rFonts w:ascii="Arial Narrow" w:hAnsi="Arial Narrow"/>
        <w:sz w:val="22"/>
      </w:rPr>
    </w:pPr>
    <w:r>
      <w:rPr>
        <w:rFonts w:ascii="Arial Narrow" w:hAnsi="Arial Narrow"/>
        <w:sz w:val="22"/>
      </w:rPr>
      <w:tab/>
    </w:r>
    <w:r>
      <w:rPr>
        <w:rFonts w:ascii="Arial Narrow" w:hAnsi="Arial Narrow"/>
        <w:sz w:val="22"/>
      </w:rPr>
      <w:tab/>
      <w:t>Załącznik nr 6J do SWZ</w:t>
    </w:r>
    <w:r w:rsidR="00C14F51">
      <w:rPr>
        <w:rFonts w:ascii="Arial Narrow" w:hAnsi="Arial Narrow"/>
        <w:sz w:val="22"/>
      </w:rPr>
      <w:tab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4"/>
    <w:multiLevelType w:val="multilevel"/>
    <w:tmpl w:val="00000004"/>
    <w:name w:val="WW8Num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1">
    <w:nsid w:val="00000005"/>
    <w:multiLevelType w:val="multilevel"/>
    <w:tmpl w:val="00000005"/>
    <w:name w:val="WW8Num5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2">
    <w:nsid w:val="00000006"/>
    <w:multiLevelType w:val="multi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3">
    <w:nsid w:val="00000007"/>
    <w:multiLevelType w:val="multi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  <w:sz w:val="22"/>
        <w:szCs w:val="22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  <w:sz w:val="22"/>
        <w:szCs w:val="22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  <w:sz w:val="22"/>
        <w:szCs w:val="22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4">
    <w:nsid w:val="19201801"/>
    <w:multiLevelType w:val="hybridMultilevel"/>
    <w:tmpl w:val="0EBCB712"/>
    <w:lvl w:ilvl="0" w:tplc="04150001">
      <w:start w:val="1"/>
      <w:numFmt w:val="bullet"/>
      <w:lvlText w:val=""/>
      <w:lvlJc w:val="left"/>
      <w:pPr>
        <w:ind w:left="76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8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1" w:hanging="360"/>
      </w:pPr>
      <w:rPr>
        <w:rFonts w:ascii="Wingdings" w:hAnsi="Wingdings" w:hint="default"/>
      </w:rPr>
    </w:lvl>
  </w:abstractNum>
  <w:abstractNum w:abstractNumId="5">
    <w:nsid w:val="1B3A398C"/>
    <w:multiLevelType w:val="hybridMultilevel"/>
    <w:tmpl w:val="E28E1CB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4FB5936"/>
    <w:multiLevelType w:val="hybridMultilevel"/>
    <w:tmpl w:val="540E115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8D401B3"/>
    <w:multiLevelType w:val="hybridMultilevel"/>
    <w:tmpl w:val="C6924B8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ABE7DCF"/>
    <w:multiLevelType w:val="hybridMultilevel"/>
    <w:tmpl w:val="635C596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D292F19"/>
    <w:multiLevelType w:val="hybridMultilevel"/>
    <w:tmpl w:val="101E9A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6F45A64"/>
    <w:multiLevelType w:val="hybridMultilevel"/>
    <w:tmpl w:val="0AF257C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DC918EF"/>
    <w:multiLevelType w:val="hybridMultilevel"/>
    <w:tmpl w:val="3940D7A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4040BD0"/>
    <w:multiLevelType w:val="hybridMultilevel"/>
    <w:tmpl w:val="98742D1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4B9292F"/>
    <w:multiLevelType w:val="hybridMultilevel"/>
    <w:tmpl w:val="76D67E1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56E67238"/>
    <w:multiLevelType w:val="hybridMultilevel"/>
    <w:tmpl w:val="2230D5A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61122886"/>
    <w:multiLevelType w:val="multilevel"/>
    <w:tmpl w:val="5D32AAAE"/>
    <w:lvl w:ilvl="0">
      <w:start w:val="1"/>
      <w:numFmt w:val="decimal"/>
      <w:lvlText w:val="%1."/>
      <w:lvlJc w:val="left"/>
      <w:pPr>
        <w:ind w:left="284" w:hanging="284"/>
      </w:pPr>
      <w:rPr>
        <w:b w:val="0"/>
        <w:i w:val="0"/>
        <w:color w:val="auto"/>
        <w:sz w:val="20"/>
        <w:szCs w:val="2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1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1" w:hanging="180"/>
      </w:pPr>
    </w:lvl>
  </w:abstractNum>
  <w:abstractNum w:abstractNumId="16">
    <w:nsid w:val="6EAB6E39"/>
    <w:multiLevelType w:val="hybridMultilevel"/>
    <w:tmpl w:val="AF66823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6F2D6845"/>
    <w:multiLevelType w:val="hybridMultilevel"/>
    <w:tmpl w:val="D6F2B97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708B541E"/>
    <w:multiLevelType w:val="hybridMultilevel"/>
    <w:tmpl w:val="8F92500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7A2C3DAA"/>
    <w:multiLevelType w:val="hybridMultilevel"/>
    <w:tmpl w:val="DA9C302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0"/>
  </w:num>
  <w:num w:numId="3">
    <w:abstractNumId w:val="3"/>
  </w:num>
  <w:num w:numId="4">
    <w:abstractNumId w:val="1"/>
  </w:num>
  <w:num w:numId="5">
    <w:abstractNumId w:val="2"/>
  </w:num>
  <w:num w:numId="6">
    <w:abstractNumId w:val="12"/>
  </w:num>
  <w:num w:numId="7">
    <w:abstractNumId w:val="5"/>
  </w:num>
  <w:num w:numId="8">
    <w:abstractNumId w:val="6"/>
  </w:num>
  <w:num w:numId="9">
    <w:abstractNumId w:val="17"/>
  </w:num>
  <w:num w:numId="10">
    <w:abstractNumId w:val="18"/>
  </w:num>
  <w:num w:numId="11">
    <w:abstractNumId w:val="10"/>
  </w:num>
  <w:num w:numId="12">
    <w:abstractNumId w:val="7"/>
  </w:num>
  <w:num w:numId="13">
    <w:abstractNumId w:val="9"/>
  </w:num>
  <w:num w:numId="14">
    <w:abstractNumId w:val="16"/>
  </w:num>
  <w:num w:numId="15">
    <w:abstractNumId w:val="8"/>
  </w:num>
  <w:num w:numId="16">
    <w:abstractNumId w:val="14"/>
  </w:num>
  <w:num w:numId="17">
    <w:abstractNumId w:val="19"/>
  </w:num>
  <w:num w:numId="18">
    <w:abstractNumId w:val="11"/>
  </w:num>
  <w:num w:numId="19">
    <w:abstractNumId w:val="4"/>
  </w:num>
  <w:num w:numId="20">
    <w:abstractNumId w:val="1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proofState w:spelling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0"/>
    <w:footnote w:id="1"/>
  </w:footnotePr>
  <w:endnotePr>
    <w:endnote w:id="0"/>
    <w:endnote w:id="1"/>
  </w:endnotePr>
  <w:compat/>
  <w:rsids>
    <w:rsidRoot w:val="00E50CD1"/>
    <w:rsid w:val="00001EA8"/>
    <w:rsid w:val="0001212A"/>
    <w:rsid w:val="00025C77"/>
    <w:rsid w:val="000322B8"/>
    <w:rsid w:val="00036626"/>
    <w:rsid w:val="00047390"/>
    <w:rsid w:val="0005668E"/>
    <w:rsid w:val="0005755D"/>
    <w:rsid w:val="00073CEE"/>
    <w:rsid w:val="00077D92"/>
    <w:rsid w:val="000C7F7D"/>
    <w:rsid w:val="000F09AA"/>
    <w:rsid w:val="00113058"/>
    <w:rsid w:val="00114B09"/>
    <w:rsid w:val="00116786"/>
    <w:rsid w:val="00121A08"/>
    <w:rsid w:val="00121F55"/>
    <w:rsid w:val="00143064"/>
    <w:rsid w:val="00146128"/>
    <w:rsid w:val="00157765"/>
    <w:rsid w:val="00160017"/>
    <w:rsid w:val="001A3016"/>
    <w:rsid w:val="001B6A27"/>
    <w:rsid w:val="001C507C"/>
    <w:rsid w:val="001D3DA9"/>
    <w:rsid w:val="001D5CE1"/>
    <w:rsid w:val="001E3FF9"/>
    <w:rsid w:val="00200756"/>
    <w:rsid w:val="002058CE"/>
    <w:rsid w:val="00222F93"/>
    <w:rsid w:val="00237EBA"/>
    <w:rsid w:val="0025042F"/>
    <w:rsid w:val="002539DD"/>
    <w:rsid w:val="00260099"/>
    <w:rsid w:val="0028054C"/>
    <w:rsid w:val="0028328C"/>
    <w:rsid w:val="0029780E"/>
    <w:rsid w:val="002A658E"/>
    <w:rsid w:val="002B7E5C"/>
    <w:rsid w:val="002D6B1A"/>
    <w:rsid w:val="002F1034"/>
    <w:rsid w:val="002F1129"/>
    <w:rsid w:val="003005F9"/>
    <w:rsid w:val="00315E05"/>
    <w:rsid w:val="00321F18"/>
    <w:rsid w:val="0033360C"/>
    <w:rsid w:val="00340DDE"/>
    <w:rsid w:val="00350BFB"/>
    <w:rsid w:val="003527B5"/>
    <w:rsid w:val="003561CF"/>
    <w:rsid w:val="00371915"/>
    <w:rsid w:val="00391BAB"/>
    <w:rsid w:val="00393C10"/>
    <w:rsid w:val="003A2D88"/>
    <w:rsid w:val="003B2C01"/>
    <w:rsid w:val="003B4C8B"/>
    <w:rsid w:val="003B59C7"/>
    <w:rsid w:val="003C7ED6"/>
    <w:rsid w:val="003D2C4E"/>
    <w:rsid w:val="003D506E"/>
    <w:rsid w:val="00411422"/>
    <w:rsid w:val="004140EF"/>
    <w:rsid w:val="00433E3D"/>
    <w:rsid w:val="004346E6"/>
    <w:rsid w:val="004369F7"/>
    <w:rsid w:val="00450E33"/>
    <w:rsid w:val="004845EA"/>
    <w:rsid w:val="0049691F"/>
    <w:rsid w:val="004B0CC1"/>
    <w:rsid w:val="004B4B63"/>
    <w:rsid w:val="004B5737"/>
    <w:rsid w:val="004C00BC"/>
    <w:rsid w:val="004E6266"/>
    <w:rsid w:val="004F1D59"/>
    <w:rsid w:val="004F60B4"/>
    <w:rsid w:val="004F7BB1"/>
    <w:rsid w:val="005056AC"/>
    <w:rsid w:val="00506A82"/>
    <w:rsid w:val="0051288E"/>
    <w:rsid w:val="005255C5"/>
    <w:rsid w:val="00525D8D"/>
    <w:rsid w:val="0052789D"/>
    <w:rsid w:val="00530E8B"/>
    <w:rsid w:val="00545413"/>
    <w:rsid w:val="00552152"/>
    <w:rsid w:val="0055517C"/>
    <w:rsid w:val="0059752D"/>
    <w:rsid w:val="005A0ED6"/>
    <w:rsid w:val="005A5A60"/>
    <w:rsid w:val="005B28BD"/>
    <w:rsid w:val="005B29D0"/>
    <w:rsid w:val="005B5BB8"/>
    <w:rsid w:val="005C5C64"/>
    <w:rsid w:val="005D3FED"/>
    <w:rsid w:val="005D7755"/>
    <w:rsid w:val="005F6E5F"/>
    <w:rsid w:val="006030CC"/>
    <w:rsid w:val="006077B6"/>
    <w:rsid w:val="00615496"/>
    <w:rsid w:val="00632DB1"/>
    <w:rsid w:val="0063325A"/>
    <w:rsid w:val="00641C2C"/>
    <w:rsid w:val="00646E3A"/>
    <w:rsid w:val="00664308"/>
    <w:rsid w:val="0067442B"/>
    <w:rsid w:val="006848E7"/>
    <w:rsid w:val="0069176A"/>
    <w:rsid w:val="006922CA"/>
    <w:rsid w:val="006A19EA"/>
    <w:rsid w:val="006D72F1"/>
    <w:rsid w:val="006E034F"/>
    <w:rsid w:val="006E12D2"/>
    <w:rsid w:val="006F0DA9"/>
    <w:rsid w:val="00707160"/>
    <w:rsid w:val="00723F82"/>
    <w:rsid w:val="00730B19"/>
    <w:rsid w:val="00731F17"/>
    <w:rsid w:val="00762EAA"/>
    <w:rsid w:val="007768F6"/>
    <w:rsid w:val="00791DD0"/>
    <w:rsid w:val="007A253C"/>
    <w:rsid w:val="007A6BB7"/>
    <w:rsid w:val="007B78B4"/>
    <w:rsid w:val="007E1FB8"/>
    <w:rsid w:val="007F5797"/>
    <w:rsid w:val="007F700C"/>
    <w:rsid w:val="008117CD"/>
    <w:rsid w:val="00817993"/>
    <w:rsid w:val="008205F2"/>
    <w:rsid w:val="00836C82"/>
    <w:rsid w:val="008521A6"/>
    <w:rsid w:val="00854B8D"/>
    <w:rsid w:val="008642E3"/>
    <w:rsid w:val="00864487"/>
    <w:rsid w:val="008808F8"/>
    <w:rsid w:val="00880CE2"/>
    <w:rsid w:val="008845A7"/>
    <w:rsid w:val="00893E37"/>
    <w:rsid w:val="008B47BA"/>
    <w:rsid w:val="008D5D80"/>
    <w:rsid w:val="008E2847"/>
    <w:rsid w:val="008E2A03"/>
    <w:rsid w:val="008F264D"/>
    <w:rsid w:val="008F2B12"/>
    <w:rsid w:val="00905690"/>
    <w:rsid w:val="009077B6"/>
    <w:rsid w:val="009130B6"/>
    <w:rsid w:val="00920358"/>
    <w:rsid w:val="009348A9"/>
    <w:rsid w:val="009375BB"/>
    <w:rsid w:val="009573C1"/>
    <w:rsid w:val="009620F5"/>
    <w:rsid w:val="00965CB6"/>
    <w:rsid w:val="00976AB0"/>
    <w:rsid w:val="00996C96"/>
    <w:rsid w:val="009B3952"/>
    <w:rsid w:val="009B4A03"/>
    <w:rsid w:val="009B6FB8"/>
    <w:rsid w:val="009C28EE"/>
    <w:rsid w:val="009C488F"/>
    <w:rsid w:val="009C57FF"/>
    <w:rsid w:val="009D0605"/>
    <w:rsid w:val="009D2743"/>
    <w:rsid w:val="009D3056"/>
    <w:rsid w:val="009D3148"/>
    <w:rsid w:val="009F580C"/>
    <w:rsid w:val="00A67A93"/>
    <w:rsid w:val="00AA1593"/>
    <w:rsid w:val="00AA75DA"/>
    <w:rsid w:val="00AB0DB0"/>
    <w:rsid w:val="00AB3DFA"/>
    <w:rsid w:val="00AC0561"/>
    <w:rsid w:val="00AC2A81"/>
    <w:rsid w:val="00AD0C91"/>
    <w:rsid w:val="00AD7578"/>
    <w:rsid w:val="00AD777D"/>
    <w:rsid w:val="00AD7FA7"/>
    <w:rsid w:val="00AE38BA"/>
    <w:rsid w:val="00AF2877"/>
    <w:rsid w:val="00B15658"/>
    <w:rsid w:val="00B2615A"/>
    <w:rsid w:val="00B37498"/>
    <w:rsid w:val="00B71D3A"/>
    <w:rsid w:val="00BA680F"/>
    <w:rsid w:val="00BC2D44"/>
    <w:rsid w:val="00C14F51"/>
    <w:rsid w:val="00C33C4F"/>
    <w:rsid w:val="00C34136"/>
    <w:rsid w:val="00C375C6"/>
    <w:rsid w:val="00C4344C"/>
    <w:rsid w:val="00C55CC2"/>
    <w:rsid w:val="00C672D0"/>
    <w:rsid w:val="00C7558F"/>
    <w:rsid w:val="00C923AC"/>
    <w:rsid w:val="00C93649"/>
    <w:rsid w:val="00C96D5F"/>
    <w:rsid w:val="00CA4DA8"/>
    <w:rsid w:val="00CB1025"/>
    <w:rsid w:val="00CB2AE0"/>
    <w:rsid w:val="00CB683F"/>
    <w:rsid w:val="00CC2331"/>
    <w:rsid w:val="00CD5830"/>
    <w:rsid w:val="00CE0A07"/>
    <w:rsid w:val="00CE0A78"/>
    <w:rsid w:val="00D04817"/>
    <w:rsid w:val="00D13B8F"/>
    <w:rsid w:val="00D23C37"/>
    <w:rsid w:val="00D34851"/>
    <w:rsid w:val="00D41C2B"/>
    <w:rsid w:val="00D4776A"/>
    <w:rsid w:val="00D63965"/>
    <w:rsid w:val="00DA0D28"/>
    <w:rsid w:val="00DA42CE"/>
    <w:rsid w:val="00DB17A9"/>
    <w:rsid w:val="00DB21C6"/>
    <w:rsid w:val="00DB3882"/>
    <w:rsid w:val="00DB39C5"/>
    <w:rsid w:val="00DC5F27"/>
    <w:rsid w:val="00DC69ED"/>
    <w:rsid w:val="00DD22A5"/>
    <w:rsid w:val="00DD351C"/>
    <w:rsid w:val="00DF2AF1"/>
    <w:rsid w:val="00DF488C"/>
    <w:rsid w:val="00DF6DBA"/>
    <w:rsid w:val="00DF71DF"/>
    <w:rsid w:val="00E05144"/>
    <w:rsid w:val="00E123E4"/>
    <w:rsid w:val="00E50CD1"/>
    <w:rsid w:val="00E52DF7"/>
    <w:rsid w:val="00E53A8E"/>
    <w:rsid w:val="00E5511F"/>
    <w:rsid w:val="00E56777"/>
    <w:rsid w:val="00E56F64"/>
    <w:rsid w:val="00E66915"/>
    <w:rsid w:val="00E762D8"/>
    <w:rsid w:val="00E77C84"/>
    <w:rsid w:val="00E92C2F"/>
    <w:rsid w:val="00E94A1F"/>
    <w:rsid w:val="00E96A35"/>
    <w:rsid w:val="00EB51A3"/>
    <w:rsid w:val="00EC366B"/>
    <w:rsid w:val="00EC36D0"/>
    <w:rsid w:val="00F03450"/>
    <w:rsid w:val="00F040BC"/>
    <w:rsid w:val="00F2610F"/>
    <w:rsid w:val="00F40EE2"/>
    <w:rsid w:val="00F50B2F"/>
    <w:rsid w:val="00F55634"/>
    <w:rsid w:val="00F732B3"/>
    <w:rsid w:val="00F77582"/>
    <w:rsid w:val="00F85592"/>
    <w:rsid w:val="00F87776"/>
    <w:rsid w:val="00F878E3"/>
    <w:rsid w:val="00F9150E"/>
    <w:rsid w:val="00F97014"/>
    <w:rsid w:val="00FB1FC6"/>
    <w:rsid w:val="00FC6728"/>
    <w:rsid w:val="00FF018C"/>
    <w:rsid w:val="00FF241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50CD1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/>
    </w:rPr>
  </w:style>
  <w:style w:type="paragraph" w:styleId="Nagwek1">
    <w:name w:val="heading 1"/>
    <w:basedOn w:val="Normalny"/>
    <w:next w:val="Normalny"/>
    <w:link w:val="Nagwek1Znak"/>
    <w:qFormat/>
    <w:rsid w:val="00E50CD1"/>
    <w:pPr>
      <w:keepNext/>
      <w:jc w:val="center"/>
      <w:outlineLvl w:val="0"/>
    </w:pPr>
    <w:rPr>
      <w:b/>
      <w:sz w:val="1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E50CD1"/>
    <w:rPr>
      <w:rFonts w:ascii="Times New Roman" w:eastAsia="SimSun" w:hAnsi="Times New Roman" w:cs="Mangal"/>
      <w:b/>
      <w:kern w:val="3"/>
      <w:sz w:val="18"/>
      <w:szCs w:val="20"/>
      <w:lang w:eastAsia="zh-CN"/>
    </w:rPr>
  </w:style>
  <w:style w:type="paragraph" w:styleId="Nagwek">
    <w:name w:val="header"/>
    <w:basedOn w:val="Normalny"/>
    <w:link w:val="NagwekZnak"/>
    <w:rsid w:val="00E50CD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E50CD1"/>
    <w:rPr>
      <w:rFonts w:ascii="Times New Roman" w:eastAsia="SimSun" w:hAnsi="Times New Roman" w:cs="Mangal"/>
      <w:kern w:val="3"/>
      <w:sz w:val="24"/>
      <w:szCs w:val="24"/>
      <w:lang w:eastAsia="zh-CN"/>
    </w:rPr>
  </w:style>
  <w:style w:type="paragraph" w:styleId="Stopka">
    <w:name w:val="footer"/>
    <w:basedOn w:val="Normalny"/>
    <w:link w:val="StopkaZnak"/>
    <w:rsid w:val="00E50CD1"/>
    <w:pPr>
      <w:tabs>
        <w:tab w:val="center" w:pos="4536"/>
        <w:tab w:val="right" w:pos="9072"/>
      </w:tabs>
    </w:pPr>
    <w:rPr>
      <w:rFonts w:cs="Times New Roman"/>
    </w:rPr>
  </w:style>
  <w:style w:type="character" w:customStyle="1" w:styleId="StopkaZnak">
    <w:name w:val="Stopka Znak"/>
    <w:basedOn w:val="Domylnaczcionkaakapitu"/>
    <w:link w:val="Stopka"/>
    <w:rsid w:val="00E50CD1"/>
    <w:rPr>
      <w:rFonts w:ascii="Times New Roman" w:eastAsia="SimSun" w:hAnsi="Times New Roman" w:cs="Times New Roman"/>
      <w:kern w:val="3"/>
      <w:sz w:val="24"/>
      <w:szCs w:val="24"/>
      <w:lang w:eastAsia="zh-CN"/>
    </w:rPr>
  </w:style>
  <w:style w:type="character" w:styleId="Numerstrony">
    <w:name w:val="page number"/>
    <w:basedOn w:val="Domylnaczcionkaakapitu"/>
    <w:rsid w:val="00E50CD1"/>
  </w:style>
  <w:style w:type="paragraph" w:customStyle="1" w:styleId="Skrconyadreszwrotny">
    <w:name w:val="Skrócony adres zwrotny"/>
    <w:basedOn w:val="Normalny"/>
    <w:rsid w:val="00116786"/>
    <w:pPr>
      <w:widowControl/>
      <w:autoSpaceDN/>
    </w:pPr>
    <w:rPr>
      <w:rFonts w:eastAsia="Times New Roman" w:cs="Times New Roman"/>
      <w:kern w:val="1"/>
      <w:szCs w:val="20"/>
    </w:rPr>
  </w:style>
  <w:style w:type="paragraph" w:styleId="Bezodstpw">
    <w:name w:val="No Spacing"/>
    <w:uiPriority w:val="1"/>
    <w:qFormat/>
    <w:rsid w:val="004369F7"/>
    <w:pPr>
      <w:spacing w:after="0" w:line="240" w:lineRule="auto"/>
    </w:pPr>
    <w:rPr>
      <w:rFonts w:ascii="Arial" w:eastAsia="Calibri" w:hAnsi="Arial" w:cs="Arial"/>
      <w:sz w:val="24"/>
      <w:szCs w:val="24"/>
    </w:rPr>
  </w:style>
  <w:style w:type="character" w:customStyle="1" w:styleId="Teksttreci2">
    <w:name w:val="Tekst treści (2)"/>
    <w:basedOn w:val="Domylnaczcionkaakapitu"/>
    <w:rsid w:val="00864487"/>
    <w:rPr>
      <w:rFonts w:ascii="Arial Narrow" w:eastAsia="Arial Narrow" w:hAnsi="Arial Narrow" w:cs="Arial Narrow"/>
      <w:b/>
      <w:bCs/>
      <w:i w:val="0"/>
      <w:iCs w:val="0"/>
      <w:smallCaps w:val="0"/>
      <w:strike w:val="0"/>
      <w:color w:val="565656"/>
      <w:spacing w:val="1"/>
      <w:w w:val="100"/>
      <w:position w:val="0"/>
      <w:sz w:val="17"/>
      <w:szCs w:val="17"/>
      <w:u w:val="none"/>
      <w:lang w:val="pl-PL"/>
    </w:rPr>
  </w:style>
  <w:style w:type="character" w:customStyle="1" w:styleId="Teksttreci3">
    <w:name w:val="Tekst treści (3)"/>
    <w:basedOn w:val="Domylnaczcionkaakapitu"/>
    <w:rsid w:val="00864487"/>
    <w:rPr>
      <w:rFonts w:ascii="Arial Narrow" w:eastAsia="Arial Narrow" w:hAnsi="Arial Narrow" w:cs="Arial Narrow"/>
      <w:b w:val="0"/>
      <w:bCs w:val="0"/>
      <w:i w:val="0"/>
      <w:iCs w:val="0"/>
      <w:smallCaps w:val="0"/>
      <w:strike w:val="0"/>
      <w:color w:val="6F6F6E"/>
      <w:spacing w:val="10"/>
      <w:w w:val="100"/>
      <w:position w:val="0"/>
      <w:sz w:val="14"/>
      <w:szCs w:val="14"/>
      <w:u w:val="none"/>
      <w:lang w:val="pl-PL"/>
    </w:rPr>
  </w:style>
  <w:style w:type="paragraph" w:styleId="Akapitzlist">
    <w:name w:val="List Paragraph"/>
    <w:basedOn w:val="Normalny"/>
    <w:uiPriority w:val="34"/>
    <w:qFormat/>
    <w:rsid w:val="00B2615A"/>
    <w:pPr>
      <w:ind w:left="720"/>
      <w:contextualSpacing/>
    </w:pPr>
  </w:style>
  <w:style w:type="character" w:styleId="Tekstzastpczy">
    <w:name w:val="Placeholder Text"/>
    <w:basedOn w:val="Domylnaczcionkaakapitu"/>
    <w:uiPriority w:val="99"/>
    <w:semiHidden/>
    <w:rsid w:val="00EB51A3"/>
    <w:rPr>
      <w:color w:val="80808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B51A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B51A3"/>
    <w:rPr>
      <w:rFonts w:ascii="Tahoma" w:eastAsia="SimSun" w:hAnsi="Tahoma" w:cs="Tahoma"/>
      <w:kern w:val="3"/>
      <w:sz w:val="16"/>
      <w:szCs w:val="16"/>
      <w:lang w:eastAsia="zh-CN"/>
    </w:rPr>
  </w:style>
  <w:style w:type="paragraph" w:customStyle="1" w:styleId="Zawartotabeli">
    <w:name w:val="Zawartość tabeli"/>
    <w:basedOn w:val="Normalny"/>
    <w:qFormat/>
    <w:rsid w:val="0067442B"/>
    <w:pPr>
      <w:widowControl/>
      <w:suppressLineNumbers/>
      <w:suppressAutoHyphens w:val="0"/>
      <w:autoSpaceDN/>
      <w:textAlignment w:val="auto"/>
    </w:pPr>
    <w:rPr>
      <w:rFonts w:ascii="Liberation Serif" w:hAnsi="Liberation Serif"/>
      <w:color w:val="00000A"/>
      <w:kern w:val="0"/>
      <w:lang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96449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6731CCA-2734-4597-AE36-2C99987C67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862</Words>
  <Characters>5175</Characters>
  <Application>Microsoft Office Word</Application>
  <DocSecurity>0</DocSecurity>
  <Lines>43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user</cp:lastModifiedBy>
  <cp:revision>2</cp:revision>
  <cp:lastPrinted>2026-02-24T11:58:00Z</cp:lastPrinted>
  <dcterms:created xsi:type="dcterms:W3CDTF">2026-02-24T11:58:00Z</dcterms:created>
  <dcterms:modified xsi:type="dcterms:W3CDTF">2026-02-24T11:58:00Z</dcterms:modified>
</cp:coreProperties>
</file>