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28C4F10A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065092">
        <w:rPr>
          <w:rFonts w:cs="Arial"/>
          <w:bCs/>
          <w:sz w:val="22"/>
          <w:szCs w:val="22"/>
        </w:rPr>
        <w:t xml:space="preserve">na </w:t>
      </w:r>
      <w:r w:rsidR="00D66914" w:rsidRPr="00065092">
        <w:rPr>
          <w:rFonts w:cs="Arial"/>
          <w:bCs/>
          <w:sz w:val="22"/>
          <w:szCs w:val="22"/>
        </w:rPr>
        <w:t>dostawę sprzętu AGD i RTV dla jednostek UAM</w:t>
      </w:r>
      <w:r w:rsidR="00065092" w:rsidRPr="00065092">
        <w:rPr>
          <w:rFonts w:cs="Arial"/>
          <w:bCs/>
          <w:sz w:val="22"/>
          <w:szCs w:val="22"/>
        </w:rPr>
        <w:t xml:space="preserve"> – 2 Części</w:t>
      </w:r>
      <w:r w:rsidR="00216996" w:rsidRPr="00065092">
        <w:rPr>
          <w:sz w:val="22"/>
          <w:szCs w:val="22"/>
        </w:rPr>
        <w:t>,</w:t>
      </w:r>
      <w:r w:rsidR="00065092" w:rsidRPr="00065092">
        <w:rPr>
          <w:sz w:val="22"/>
          <w:szCs w:val="22"/>
        </w:rPr>
        <w:t xml:space="preserve"> </w:t>
      </w:r>
      <w:r w:rsidRPr="00065092">
        <w:rPr>
          <w:rFonts w:cs="Arial"/>
          <w:bCs/>
          <w:sz w:val="22"/>
          <w:szCs w:val="22"/>
        </w:rPr>
        <w:t xml:space="preserve">nr </w:t>
      </w:r>
      <w:r w:rsidR="00216996" w:rsidRPr="00065092">
        <w:rPr>
          <w:rFonts w:cs="Arial"/>
          <w:bCs/>
          <w:sz w:val="22"/>
          <w:szCs w:val="22"/>
        </w:rPr>
        <w:t xml:space="preserve">postępowania </w:t>
      </w:r>
      <w:r w:rsidR="00F31429">
        <w:rPr>
          <w:rFonts w:cs="Arial"/>
          <w:sz w:val="22"/>
          <w:szCs w:val="22"/>
        </w:rPr>
        <w:t>ZP3/7176/26</w:t>
      </w:r>
      <w:r w:rsidRPr="0082609F">
        <w:rPr>
          <w:rFonts w:cs="Arial"/>
          <w:color w:val="FF0000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5E2AE250" w:rsidR="00791C92" w:rsidRDefault="00C23857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E38ECC8" w14:textId="5E19E99F" w:rsidR="00065092" w:rsidRDefault="00065092" w:rsidP="00065092"/>
    <w:p w14:paraId="232455F9" w14:textId="1A29DF95" w:rsidR="00065092" w:rsidRPr="00065092" w:rsidRDefault="00065092" w:rsidP="00065092">
      <w:pPr>
        <w:jc w:val="center"/>
        <w:rPr>
          <w:rFonts w:ascii="Arial" w:hAnsi="Arial" w:cs="Arial"/>
          <w:b/>
          <w:bCs/>
          <w:u w:val="single"/>
        </w:rPr>
      </w:pPr>
      <w:r w:rsidRPr="00065092">
        <w:rPr>
          <w:rFonts w:ascii="Arial" w:hAnsi="Arial" w:cs="Arial"/>
          <w:b/>
          <w:bCs/>
          <w:u w:val="single"/>
        </w:rPr>
        <w:t>CZĘŚĆ 1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0476646A" w14:textId="6BFD5E79" w:rsidR="00610637" w:rsidRPr="00065092" w:rsidRDefault="00826AA6" w:rsidP="00065092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38EA50AE" w14:textId="01105E46" w:rsidR="00065092" w:rsidRPr="00065092" w:rsidRDefault="00065092" w:rsidP="00065092">
      <w:pPr>
        <w:jc w:val="center"/>
        <w:rPr>
          <w:rFonts w:ascii="Arial" w:hAnsi="Arial" w:cs="Arial"/>
          <w:b/>
          <w:bCs/>
          <w:u w:val="single"/>
        </w:rPr>
      </w:pPr>
      <w:r w:rsidRPr="00065092">
        <w:rPr>
          <w:rFonts w:ascii="Arial" w:hAnsi="Arial" w:cs="Arial"/>
          <w:b/>
          <w:bCs/>
          <w:u w:val="single"/>
        </w:rPr>
        <w:lastRenderedPageBreak/>
        <w:t xml:space="preserve">CZĘŚĆ </w:t>
      </w:r>
      <w:r>
        <w:rPr>
          <w:rFonts w:ascii="Arial" w:hAnsi="Arial" w:cs="Arial"/>
          <w:b/>
          <w:bCs/>
          <w:u w:val="single"/>
        </w:rPr>
        <w:t>2</w:t>
      </w:r>
    </w:p>
    <w:p w14:paraId="1025F077" w14:textId="77777777" w:rsidR="00065092" w:rsidRPr="00433769" w:rsidRDefault="00065092" w:rsidP="00065092">
      <w:pPr>
        <w:jc w:val="both"/>
        <w:rPr>
          <w:b/>
          <w:bCs/>
          <w:color w:val="FF0000"/>
        </w:rPr>
      </w:pPr>
    </w:p>
    <w:p w14:paraId="1A86C320" w14:textId="77777777" w:rsidR="00065092" w:rsidRPr="0068460C" w:rsidRDefault="00065092" w:rsidP="000650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EF85773" w14:textId="77777777" w:rsidR="00065092" w:rsidRPr="0068460C" w:rsidRDefault="00065092" w:rsidP="000650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83FB2CA" w14:textId="77777777" w:rsidR="00065092" w:rsidRDefault="00065092" w:rsidP="00065092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1EBACB52" w14:textId="77777777" w:rsidR="00065092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7F16DDC1" w14:textId="77777777" w:rsidR="00065092" w:rsidRPr="001F7D8A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2B463491" w14:textId="77777777" w:rsidR="00065092" w:rsidRPr="001F7D8A" w:rsidRDefault="00065092" w:rsidP="00065092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3F5B7777" w14:textId="77777777" w:rsidR="00065092" w:rsidRPr="001F7D8A" w:rsidRDefault="00065092" w:rsidP="00065092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302F370" w14:textId="77777777" w:rsidR="00065092" w:rsidRPr="001F7D8A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341D60C" w14:textId="77777777" w:rsidR="00065092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FBD5357" w14:textId="77777777" w:rsidR="00065092" w:rsidRPr="001F7D8A" w:rsidRDefault="00065092" w:rsidP="000650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7D33074B" w14:textId="77777777" w:rsidR="00065092" w:rsidRPr="00B86877" w:rsidRDefault="00065092" w:rsidP="00065092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9ABCE85" w14:textId="77777777" w:rsidR="00065092" w:rsidRDefault="00065092" w:rsidP="00065092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3F1E8AF9" w14:textId="77777777" w:rsidR="00065092" w:rsidRPr="00826AA6" w:rsidRDefault="00065092" w:rsidP="00065092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A3B28A8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55B1534" w:rsidR="001E6CE8" w:rsidRPr="00F314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 xml:space="preserve">…………………………….. </w:t>
      </w:r>
      <w:r w:rsidRPr="00F31429">
        <w:rPr>
          <w:rFonts w:ascii="Arial" w:hAnsi="Arial" w:cs="Arial"/>
          <w:sz w:val="20"/>
          <w:szCs w:val="18"/>
        </w:rPr>
        <w:t>dnia …………………..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9F65AA2" w14:textId="4116F8BD" w:rsidR="00791C92" w:rsidRPr="00433769" w:rsidRDefault="00791C92" w:rsidP="00F31429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430EDBB2" w:rsidR="00633E56" w:rsidRPr="006F03FC" w:rsidRDefault="00F31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ZP3/7176/26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092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09F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429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1080</Words>
  <Characters>7934</Characters>
  <Application>Microsoft Office Word</Application>
  <DocSecurity>0</DocSecurity>
  <Lines>66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PD</cp:lastModifiedBy>
  <cp:revision>19</cp:revision>
  <cp:lastPrinted>2023-06-05T07:57:00Z</cp:lastPrinted>
  <dcterms:created xsi:type="dcterms:W3CDTF">2022-10-18T12:29:00Z</dcterms:created>
  <dcterms:modified xsi:type="dcterms:W3CDTF">2026-02-19T10:15:00Z</dcterms:modified>
</cp:coreProperties>
</file>