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774F63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:rsidR="003B12AB" w:rsidRPr="00774F63" w:rsidRDefault="00F83B6C" w:rsidP="00BC62D8">
            <w:pPr>
              <w:spacing w:line="276" w:lineRule="auto"/>
              <w:rPr>
                <w:rFonts w:ascii="Arial Narrow" w:hAnsi="Arial Narrow" w:cs="Cambria"/>
                <w:sz w:val="20"/>
                <w:szCs w:val="20"/>
              </w:rPr>
            </w:pPr>
            <w:r>
              <w:rPr>
                <w:rFonts w:ascii="Arial Narrow" w:hAnsi="Arial Narrow" w:cs="Cambria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33968175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12AB" w:rsidRPr="00774F63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4F63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Umowa  na usługę </w:t>
            </w:r>
            <w:r w:rsidR="009D42D7" w:rsidRPr="00774F63">
              <w:rPr>
                <w:rFonts w:ascii="Arial Narrow" w:hAnsi="Arial Narrow"/>
                <w:bCs/>
                <w:i/>
                <w:sz w:val="20"/>
                <w:szCs w:val="20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3B12AB" w:rsidRPr="00774F6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4F63">
              <w:rPr>
                <w:rFonts w:ascii="Arial Narrow" w:hAnsi="Arial Narrow"/>
                <w:sz w:val="20"/>
                <w:szCs w:val="20"/>
              </w:rPr>
              <w:t>PR25_P01_F21_W</w:t>
            </w:r>
            <w:r w:rsidR="000C0D66" w:rsidRPr="00774F63">
              <w:rPr>
                <w:rFonts w:ascii="Arial Narrow" w:hAnsi="Arial Narrow"/>
                <w:sz w:val="20"/>
                <w:szCs w:val="20"/>
              </w:rPr>
              <w:t>7</w:t>
            </w:r>
          </w:p>
          <w:p w:rsidR="003B12AB" w:rsidRPr="00774F6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C62D8" w:rsidRPr="006F6035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0"/>
          <w:szCs w:val="20"/>
        </w:rPr>
      </w:pPr>
      <w:r w:rsidRPr="006F6035">
        <w:rPr>
          <w:rFonts w:ascii="Arial Narrow" w:hAnsi="Arial Narrow" w:cs="Cambria"/>
          <w:bCs/>
          <w:i/>
          <w:iCs/>
          <w:sz w:val="20"/>
          <w:szCs w:val="20"/>
        </w:rPr>
        <w:t xml:space="preserve">Załącznik nr </w:t>
      </w:r>
      <w:r w:rsidR="000C1F98" w:rsidRPr="006F6035">
        <w:rPr>
          <w:rFonts w:ascii="Arial Narrow" w:hAnsi="Arial Narrow" w:cs="Cambria"/>
          <w:bCs/>
          <w:i/>
          <w:iCs/>
          <w:sz w:val="20"/>
          <w:szCs w:val="20"/>
        </w:rPr>
        <w:t>1</w:t>
      </w:r>
      <w:r w:rsidR="006F6035" w:rsidRPr="006F6035">
        <w:rPr>
          <w:rFonts w:ascii="Arial Narrow" w:hAnsi="Arial Narrow" w:cs="Cambria"/>
          <w:bCs/>
          <w:i/>
          <w:iCs/>
          <w:sz w:val="20"/>
          <w:szCs w:val="20"/>
        </w:rPr>
        <w:t>4</w:t>
      </w:r>
      <w:r w:rsidR="000C0D66" w:rsidRPr="006F6035">
        <w:rPr>
          <w:rFonts w:ascii="Arial Narrow" w:hAnsi="Arial Narrow" w:cs="Cambria"/>
          <w:bCs/>
          <w:i/>
          <w:iCs/>
          <w:sz w:val="20"/>
          <w:szCs w:val="20"/>
        </w:rPr>
        <w:t xml:space="preserve"> do SWZ</w:t>
      </w:r>
    </w:p>
    <w:p w:rsidR="00B417B6" w:rsidRPr="00774F63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color w:val="FF0000"/>
          <w:sz w:val="20"/>
          <w:szCs w:val="20"/>
        </w:rPr>
      </w:pPr>
    </w:p>
    <w:p w:rsidR="00B20C30" w:rsidRPr="00774F63" w:rsidRDefault="003B12AB" w:rsidP="00B20C30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5A6A7E" w:rsidRPr="00774F63">
        <w:rPr>
          <w:rFonts w:ascii="Arial Narrow" w:hAnsi="Arial Narrow" w:cs="Arial Narrow"/>
          <w:b/>
          <w:sz w:val="20"/>
          <w:szCs w:val="20"/>
        </w:rPr>
        <w:t>17</w:t>
      </w:r>
      <w:r w:rsidR="003F6CD1" w:rsidRPr="00774F63">
        <w:rPr>
          <w:rFonts w:ascii="Arial Narrow" w:hAnsi="Arial Narrow" w:cs="Arial Narrow"/>
          <w:b/>
          <w:sz w:val="20"/>
          <w:szCs w:val="20"/>
        </w:rPr>
        <w:t>…</w:t>
      </w:r>
      <w:r w:rsidR="000A580C" w:rsidRPr="00774F63">
        <w:rPr>
          <w:rFonts w:ascii="Arial Narrow" w:hAnsi="Arial Narrow" w:cs="Arial Narrow"/>
          <w:b/>
          <w:sz w:val="20"/>
          <w:szCs w:val="20"/>
        </w:rPr>
        <w:t>-</w:t>
      </w:r>
      <w:r w:rsidR="00B811B5" w:rsidRPr="00774F63">
        <w:rPr>
          <w:rFonts w:ascii="Arial Narrow" w:hAnsi="Arial Narrow" w:cs="Arial Narrow"/>
          <w:b/>
          <w:sz w:val="20"/>
          <w:szCs w:val="20"/>
        </w:rPr>
        <w:t>…</w:t>
      </w:r>
      <w:r w:rsidRPr="00774F63">
        <w:rPr>
          <w:rFonts w:ascii="Arial Narrow" w:hAnsi="Arial Narrow" w:cs="Arial Narrow"/>
          <w:b/>
          <w:sz w:val="20"/>
          <w:szCs w:val="20"/>
        </w:rPr>
        <w:t>/</w:t>
      </w:r>
      <w:r w:rsidR="008D6AD6" w:rsidRPr="00774F63">
        <w:rPr>
          <w:rFonts w:ascii="Arial Narrow" w:hAnsi="Arial Narrow" w:cs="Arial Narrow"/>
          <w:b/>
          <w:sz w:val="20"/>
          <w:szCs w:val="20"/>
        </w:rPr>
        <w:t>P/</w:t>
      </w:r>
      <w:r w:rsidR="000A580C" w:rsidRPr="00774F63">
        <w:rPr>
          <w:rFonts w:ascii="Arial Narrow" w:hAnsi="Arial Narrow" w:cs="Arial Narrow"/>
          <w:b/>
          <w:sz w:val="20"/>
          <w:szCs w:val="20"/>
        </w:rPr>
        <w:t>20</w:t>
      </w:r>
      <w:r w:rsidR="005B2F1E" w:rsidRPr="00774F63">
        <w:rPr>
          <w:rFonts w:ascii="Arial Narrow" w:hAnsi="Arial Narrow" w:cs="Arial Narrow"/>
          <w:b/>
          <w:sz w:val="20"/>
          <w:szCs w:val="20"/>
        </w:rPr>
        <w:t>2</w:t>
      </w:r>
      <w:r w:rsidR="003F6CD1" w:rsidRPr="00774F63">
        <w:rPr>
          <w:rFonts w:ascii="Arial Narrow" w:hAnsi="Arial Narrow" w:cs="Arial Narrow"/>
          <w:b/>
          <w:sz w:val="20"/>
          <w:szCs w:val="20"/>
        </w:rPr>
        <w:t>6</w:t>
      </w:r>
      <w:r w:rsidR="00173C74" w:rsidRPr="00774F63">
        <w:rPr>
          <w:rFonts w:ascii="Arial Narrow" w:hAnsi="Arial Narrow" w:cs="Arial Narrow"/>
          <w:b/>
          <w:sz w:val="20"/>
          <w:szCs w:val="20"/>
        </w:rPr>
        <w:t>/</w:t>
      </w:r>
      <w:r w:rsidRPr="00774F63">
        <w:rPr>
          <w:rFonts w:ascii="Arial Narrow" w:hAnsi="Arial Narrow" w:cs="Arial Narrow"/>
          <w:b/>
          <w:sz w:val="20"/>
          <w:szCs w:val="20"/>
        </w:rPr>
        <w:t>TU</w:t>
      </w:r>
    </w:p>
    <w:p w:rsidR="005A6ACA" w:rsidRPr="00774F63" w:rsidRDefault="005A6ACA" w:rsidP="00B20C30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</w:rPr>
      </w:pPr>
      <w:r w:rsidRPr="00774F63">
        <w:rPr>
          <w:rFonts w:ascii="Arial Narrow" w:hAnsi="Arial Narrow" w:cs="Arial Narrow"/>
        </w:rPr>
        <w:t xml:space="preserve">W dniu </w:t>
      </w:r>
      <w:r w:rsidR="00173C74" w:rsidRPr="00774F63">
        <w:rPr>
          <w:rFonts w:ascii="Arial Narrow" w:hAnsi="Arial Narrow" w:cs="Arial Narrow"/>
        </w:rPr>
        <w:t>…………………..</w:t>
      </w:r>
      <w:r w:rsidR="002D76CD" w:rsidRPr="00774F63">
        <w:rPr>
          <w:rFonts w:ascii="Arial Narrow" w:hAnsi="Arial Narrow" w:cs="Arial Narrow"/>
        </w:rPr>
        <w:t xml:space="preserve"> r.</w:t>
      </w:r>
      <w:r w:rsidR="00774F63" w:rsidRPr="00774F63">
        <w:rPr>
          <w:rFonts w:ascii="Arial Narrow" w:hAnsi="Arial Narrow" w:cs="Arial Narrow"/>
        </w:rPr>
        <w:t xml:space="preserve"> </w:t>
      </w:r>
      <w:r w:rsidRPr="00774F63">
        <w:rPr>
          <w:rFonts w:ascii="Arial Narrow" w:hAnsi="Arial Narrow" w:cs="Arial Narrow"/>
        </w:rPr>
        <w:t>w Bydgoszczy pomiędzy:</w:t>
      </w:r>
    </w:p>
    <w:p w:rsidR="00B417B6" w:rsidRPr="00774F63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10 Wojskowym Szpitalem Klinicznym z Polikliniką S.P.Z.O.Z. w Bydgoszczy</w:t>
      </w:r>
      <w:r w:rsidRPr="00774F63">
        <w:rPr>
          <w:rFonts w:ascii="Arial Narrow" w:hAnsi="Arial Narrow" w:cs="Arial Narrow"/>
          <w:sz w:val="20"/>
          <w:szCs w:val="20"/>
        </w:rPr>
        <w:t>, ul. Powstańców Warszawy 5, 85-681 Bydgoszcz,</w:t>
      </w:r>
      <w:r w:rsidR="00EA67EF" w:rsidRPr="00774F63">
        <w:rPr>
          <w:rFonts w:ascii="Arial Narrow" w:hAnsi="Arial Narrow" w:cs="Arial Narrow"/>
          <w:sz w:val="20"/>
          <w:szCs w:val="20"/>
        </w:rPr>
        <w:t xml:space="preserve"> wpisanym do rejestru stowarzyszeń, innych organizacji społecznych i zawodowych, fundacji oraz samodzielnych publicznych zakładów opieki zdrowotnej, prowadzonego przez </w:t>
      </w:r>
      <w:r w:rsidRPr="00774F63">
        <w:rPr>
          <w:rFonts w:ascii="Arial Narrow" w:hAnsi="Arial Narrow" w:cs="Arial Narrow"/>
          <w:sz w:val="20"/>
          <w:szCs w:val="20"/>
        </w:rPr>
        <w:t xml:space="preserve">Sąd Rejonowy w Bydgoszczy XIII Wydział Gospodarczy Krajowego Rejestru Sądowego pod </w:t>
      </w:r>
      <w:r w:rsid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b/>
          <w:sz w:val="20"/>
          <w:szCs w:val="20"/>
        </w:rPr>
        <w:t>nr 0000007548</w:t>
      </w:r>
      <w:r w:rsidRPr="00774F63">
        <w:rPr>
          <w:rFonts w:ascii="Arial Narrow" w:hAnsi="Arial Narrow" w:cs="Arial Narrow"/>
          <w:sz w:val="20"/>
          <w:szCs w:val="20"/>
        </w:rPr>
        <w:t>, NIP 554-031-25-10, REGON  090538318, reprezentowanym przez:</w:t>
      </w:r>
    </w:p>
    <w:p w:rsidR="007E6D04" w:rsidRPr="00774F63" w:rsidRDefault="007E6D04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0C0D66" w:rsidRPr="00774F63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płk dr n med. Sławomira WAWRZYNIAKA - KOMENDANTA SZPITALA,        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zwanym dalej </w:t>
      </w:r>
      <w:r w:rsidRPr="00774F63">
        <w:rPr>
          <w:rFonts w:ascii="Arial Narrow" w:hAnsi="Arial Narrow" w:cs="Arial Narrow"/>
          <w:b/>
          <w:sz w:val="20"/>
          <w:szCs w:val="20"/>
        </w:rPr>
        <w:t>Zamawiającym,</w:t>
      </w:r>
    </w:p>
    <w:p w:rsidR="00385EB8" w:rsidRPr="00774F63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a</w:t>
      </w:r>
    </w:p>
    <w:p w:rsidR="003B12AB" w:rsidRPr="00774F63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774F63">
        <w:rPr>
          <w:rFonts w:ascii="Arial Narrow" w:hAnsi="Arial Narrow" w:cs="Arial Narrow"/>
          <w:szCs w:val="20"/>
        </w:rPr>
        <w:t>…………………………………</w:t>
      </w:r>
      <w:r w:rsidR="003B12AB" w:rsidRPr="00774F63">
        <w:rPr>
          <w:rFonts w:ascii="Arial Narrow" w:hAnsi="Arial Narrow" w:cs="Arial Narrow"/>
          <w:b w:val="0"/>
          <w:szCs w:val="20"/>
        </w:rPr>
        <w:t xml:space="preserve"> zarejestrowaną w </w:t>
      </w:r>
      <w:r w:rsidR="00D80CBB" w:rsidRPr="00774F63">
        <w:rPr>
          <w:rFonts w:ascii="Arial Narrow" w:hAnsi="Arial Narrow" w:cs="Arial Narrow"/>
          <w:b w:val="0"/>
          <w:szCs w:val="20"/>
        </w:rPr>
        <w:t xml:space="preserve">Sądzie Rejonowym </w:t>
      </w:r>
      <w:r w:rsidRPr="00774F63">
        <w:rPr>
          <w:rFonts w:ascii="Arial Narrow" w:hAnsi="Arial Narrow" w:cs="Arial Narrow"/>
          <w:b w:val="0"/>
          <w:szCs w:val="20"/>
        </w:rPr>
        <w:t>…………………………………….</w:t>
      </w:r>
      <w:r w:rsidR="00D80CBB" w:rsidRPr="00774F63">
        <w:rPr>
          <w:rFonts w:ascii="Arial Narrow" w:hAnsi="Arial Narrow" w:cs="Arial Narrow"/>
          <w:b w:val="0"/>
          <w:szCs w:val="20"/>
        </w:rPr>
        <w:t xml:space="preserve"> Krajowego Rejestru Sądowego pod nr </w:t>
      </w:r>
      <w:r w:rsidRPr="00774F63">
        <w:rPr>
          <w:rFonts w:ascii="Arial Narrow" w:hAnsi="Arial Narrow" w:cs="Arial Narrow"/>
          <w:b w:val="0"/>
          <w:szCs w:val="20"/>
        </w:rPr>
        <w:t>………………..</w:t>
      </w:r>
      <w:r w:rsidR="003B12AB" w:rsidRPr="00774F63">
        <w:rPr>
          <w:rFonts w:ascii="Arial Narrow" w:hAnsi="Arial Narrow" w:cs="Arial Narrow"/>
          <w:b w:val="0"/>
          <w:szCs w:val="20"/>
        </w:rPr>
        <w:t xml:space="preserve">NIP </w:t>
      </w:r>
      <w:r w:rsidRPr="00774F63">
        <w:rPr>
          <w:rFonts w:ascii="Arial Narrow" w:hAnsi="Arial Narrow" w:cs="Arial Narrow"/>
          <w:b w:val="0"/>
          <w:szCs w:val="20"/>
        </w:rPr>
        <w:t>………………..</w:t>
      </w:r>
      <w:r w:rsidR="005457E6" w:rsidRPr="00774F63">
        <w:rPr>
          <w:rFonts w:ascii="Arial Narrow" w:hAnsi="Arial Narrow" w:cs="Arial Narrow"/>
          <w:b w:val="0"/>
          <w:szCs w:val="20"/>
        </w:rPr>
        <w:t xml:space="preserve">Regon </w:t>
      </w:r>
      <w:r w:rsidRPr="00774F63">
        <w:rPr>
          <w:rFonts w:ascii="Arial Narrow" w:hAnsi="Arial Narrow" w:cs="Arial Narrow"/>
          <w:b w:val="0"/>
          <w:szCs w:val="20"/>
        </w:rPr>
        <w:t>…………………………………..</w:t>
      </w:r>
    </w:p>
    <w:p w:rsidR="003B12AB" w:rsidRPr="00774F63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Cs w:val="20"/>
        </w:rPr>
      </w:pPr>
      <w:r w:rsidRPr="00774F63">
        <w:rPr>
          <w:rFonts w:ascii="Arial Narrow" w:hAnsi="Arial Narrow" w:cs="Arial Narrow"/>
          <w:b w:val="0"/>
          <w:szCs w:val="20"/>
        </w:rPr>
        <w:t xml:space="preserve">wysokość kapitału zakładowego </w:t>
      </w:r>
      <w:r w:rsidR="0046397D" w:rsidRPr="00774F63">
        <w:rPr>
          <w:rFonts w:ascii="Arial Narrow" w:hAnsi="Arial Narrow" w:cs="Arial Narrow"/>
          <w:b w:val="0"/>
          <w:szCs w:val="20"/>
        </w:rPr>
        <w:t>……………………….</w:t>
      </w:r>
      <w:r w:rsidRPr="00774F63">
        <w:rPr>
          <w:rFonts w:ascii="Arial Narrow" w:hAnsi="Arial Narrow" w:cs="Arial Narrow"/>
          <w:b w:val="0"/>
          <w:szCs w:val="20"/>
        </w:rPr>
        <w:t xml:space="preserve">PLN,  </w:t>
      </w:r>
    </w:p>
    <w:p w:rsidR="005A6ACA" w:rsidRPr="00774F63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reprezentowanym przez: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zwanym dalej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Wykonawcą, 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3B12AB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</w:t>
      </w:r>
    </w:p>
    <w:p w:rsidR="00021996" w:rsidRPr="00774F63" w:rsidRDefault="005A6A7E" w:rsidP="005A6A7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Działając na podstawie ustawy z 11 września 2019r. – Prawo Zamówień Publicznych w trybie przetargu nieograniczonego ogłoszonego w DUUE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 nr ………. data publikacji…………….. r.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na  przeglądy i naprawy aparatów i urządzeń medycznych - sprawa nr 17/2026 </w:t>
      </w:r>
      <w:r w:rsidRPr="00774F63">
        <w:rPr>
          <w:rFonts w:ascii="Arial Narrow" w:hAnsi="Arial Narrow" w:cs="Arial Narrow"/>
          <w:sz w:val="20"/>
          <w:szCs w:val="20"/>
        </w:rPr>
        <w:t xml:space="preserve">dokonał wyboru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774F63">
        <w:rPr>
          <w:rFonts w:ascii="Arial Narrow" w:hAnsi="Arial Narrow" w:cs="Arial Narrow"/>
          <w:sz w:val="20"/>
          <w:szCs w:val="20"/>
        </w:rPr>
        <w:t xml:space="preserve">w celu realizacji ww. usługi na rzecz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Zamawiającego. </w:t>
      </w:r>
    </w:p>
    <w:p w:rsidR="004D7377" w:rsidRPr="00774F63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Szczegółowy zakres przedmiotu umowy określa załącznik nr 1 do umowy, określony na podstawie Specyfikacji Warunków Zamówienia i złożonej oferty przetargowej stanowiący integralną część niniejszej umowy</w:t>
      </w:r>
      <w:r w:rsidR="008C6D1B" w:rsidRPr="00774F63">
        <w:rPr>
          <w:rFonts w:ascii="Arial Narrow" w:hAnsi="Arial Narrow" w:cs="Arial Narrow"/>
          <w:sz w:val="20"/>
          <w:szCs w:val="20"/>
        </w:rPr>
        <w:t>.</w:t>
      </w:r>
    </w:p>
    <w:p w:rsidR="003B12AB" w:rsidRPr="00774F63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rFonts w:ascii="Arial Narrow" w:hAnsi="Arial Narrow"/>
          <w:sz w:val="20"/>
          <w:szCs w:val="20"/>
          <w:lang w:eastAsia="pl-PL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oświadcza, że prowadzi autoryzowany serwis/ nie prowadzi autoryzowanego serwisu</w:t>
      </w:r>
      <w:r w:rsidRPr="00774F63">
        <w:rPr>
          <w:rStyle w:val="Odwoanieprzypisudolnego"/>
          <w:rFonts w:ascii="Arial Narrow" w:hAnsi="Arial Narrow" w:cs="Arial Narrow"/>
          <w:sz w:val="20"/>
          <w:szCs w:val="20"/>
        </w:rPr>
        <w:footnoteReference w:id="2"/>
      </w:r>
      <w:r w:rsidRPr="00774F63">
        <w:rPr>
          <w:rFonts w:ascii="Arial Narrow" w:hAnsi="Arial Narrow" w:cs="Arial Narrow"/>
          <w:sz w:val="20"/>
          <w:szCs w:val="20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774F63">
        <w:rPr>
          <w:rFonts w:ascii="Arial Narrow" w:hAnsi="Arial Narrow" w:cs="Arial Narrow"/>
          <w:i/>
          <w:sz w:val="20"/>
          <w:szCs w:val="20"/>
        </w:rPr>
        <w:t>).</w:t>
      </w:r>
    </w:p>
    <w:p w:rsidR="00D6762E" w:rsidRPr="00774F6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oświadcza, że posiada odpowiednią wiedzę, doświadczenia i dysponuje stosowną bazą do wykonania przedmiotu umowy.</w:t>
      </w:r>
    </w:p>
    <w:p w:rsidR="00D6762E" w:rsidRPr="00774F6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zobowiązuje się do świadczenia kompleksowych usług związanych z przedmiotem zamówienia, </w:t>
      </w:r>
      <w:r w:rsidR="004E62B0" w:rsidRPr="00774F63">
        <w:rPr>
          <w:rFonts w:ascii="Arial Narrow" w:hAnsi="Arial Narrow" w:cs="Arial Narrow"/>
          <w:iCs/>
          <w:sz w:val="20"/>
          <w:szCs w:val="20"/>
        </w:rPr>
        <w:br/>
      </w:r>
      <w:r w:rsidRPr="00774F63">
        <w:rPr>
          <w:rFonts w:ascii="Arial Narrow" w:hAnsi="Arial Narrow" w:cs="Arial Narrow"/>
          <w:iCs/>
          <w:sz w:val="20"/>
          <w:szCs w:val="20"/>
        </w:rPr>
        <w:t>w ramach wynagrodzenia umownego, przez cały okres trwania niniejszej umowy.</w:t>
      </w:r>
    </w:p>
    <w:p w:rsidR="003B12AB" w:rsidRPr="00774F6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Zamawiający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przez cały okres obowiązywania umowy ma prawo wglądu w certyfikaty osób wykonujących usługi uprawniające do wykonywania przeglądów serwisowych</w:t>
      </w:r>
      <w:r w:rsidR="00D30858" w:rsidRPr="00774F63">
        <w:rPr>
          <w:rFonts w:ascii="Arial Narrow" w:hAnsi="Arial Narrow" w:cs="Arial Narrow"/>
          <w:iCs/>
          <w:sz w:val="20"/>
          <w:szCs w:val="20"/>
        </w:rPr>
        <w:t>.</w:t>
      </w:r>
      <w:r w:rsidR="00AA39CB" w:rsidRPr="00774F63">
        <w:rPr>
          <w:rFonts w:ascii="Arial Narrow" w:hAnsi="Arial Narrow" w:cs="Arial Narrow"/>
          <w:i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ma obowiązek przedstawienia</w:t>
      </w:r>
      <w:r w:rsidR="00966EE9">
        <w:rPr>
          <w:rFonts w:ascii="Arial Narrow" w:hAnsi="Arial Narrow" w:cs="Arial Narrow"/>
          <w:i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iCs/>
          <w:sz w:val="20"/>
          <w:szCs w:val="20"/>
        </w:rPr>
        <w:t>ww. dokumentów na wezwanie.</w:t>
      </w:r>
    </w:p>
    <w:p w:rsidR="003B12AB" w:rsidRPr="00774F6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przez cały okres obowiązywania umowy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oraz po jej </w:t>
      </w:r>
      <w:r w:rsidR="00D22869" w:rsidRPr="00774F63">
        <w:rPr>
          <w:rFonts w:ascii="Arial Narrow" w:hAnsi="Arial Narrow" w:cs="Arial Narrow"/>
          <w:sz w:val="20"/>
          <w:szCs w:val="20"/>
        </w:rPr>
        <w:t>zakończeniu</w:t>
      </w:r>
      <w:r w:rsidRPr="00774F63">
        <w:rPr>
          <w:rFonts w:ascii="Arial Narrow" w:hAnsi="Arial Narrow" w:cs="Arial Narrow"/>
          <w:sz w:val="20"/>
          <w:szCs w:val="20"/>
        </w:rPr>
        <w:t xml:space="preserve"> ma prawo wglądu w świadectwa wzorcowania, kalibracji przyrządów pomiarowych oraz testerów wymaganych do wykonywania przeglądów </w:t>
      </w:r>
      <w:r w:rsidR="006532AF" w:rsidRPr="00774F63">
        <w:rPr>
          <w:rFonts w:ascii="Arial Narrow" w:hAnsi="Arial Narrow" w:cs="Arial Narrow"/>
          <w:sz w:val="20"/>
          <w:szCs w:val="20"/>
        </w:rPr>
        <w:t>okresowych</w:t>
      </w:r>
      <w:r w:rsidR="00B34BB1" w:rsidRPr="00774F63">
        <w:rPr>
          <w:rFonts w:ascii="Arial Narrow" w:hAnsi="Arial Narrow" w:cs="Arial Narrow"/>
          <w:sz w:val="20"/>
          <w:szCs w:val="20"/>
        </w:rPr>
        <w:t>,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="006532AF" w:rsidRPr="00774F63">
        <w:rPr>
          <w:rFonts w:ascii="Arial Narrow" w:hAnsi="Arial Narrow" w:cs="Arial Narrow"/>
          <w:sz w:val="20"/>
          <w:szCs w:val="20"/>
        </w:rPr>
        <w:t>które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="006532AF" w:rsidRPr="00774F63">
        <w:rPr>
          <w:rFonts w:ascii="Arial Narrow" w:hAnsi="Arial Narrow" w:cs="Arial Narrow"/>
          <w:sz w:val="20"/>
          <w:szCs w:val="20"/>
        </w:rPr>
        <w:t>były wykorzystywane</w:t>
      </w:r>
      <w:r w:rsidR="00656D59" w:rsidRPr="00774F63">
        <w:rPr>
          <w:rFonts w:ascii="Arial Narrow" w:hAnsi="Arial Narrow" w:cs="Arial Narrow"/>
          <w:sz w:val="20"/>
          <w:szCs w:val="20"/>
        </w:rPr>
        <w:t xml:space="preserve"> w czasie trwania umowy</w:t>
      </w:r>
      <w:r w:rsidR="006532AF" w:rsidRPr="00774F63">
        <w:rPr>
          <w:rFonts w:ascii="Arial Narrow" w:hAnsi="Arial Narrow" w:cs="Arial Narrow"/>
          <w:sz w:val="20"/>
          <w:szCs w:val="20"/>
        </w:rPr>
        <w:t xml:space="preserve"> a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ma obowiązek przedstawienia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ww. dokumentów na wezwanie.</w:t>
      </w:r>
    </w:p>
    <w:p w:rsidR="003B12AB" w:rsidRPr="00774F6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do stosowania „Zasad środowiskowych i jakości</w:t>
      </w:r>
      <w:r w:rsidR="002379FF" w:rsidRPr="00774F63">
        <w:rPr>
          <w:rFonts w:ascii="Arial Narrow" w:hAnsi="Arial Narrow" w:cs="Arial Narrow"/>
          <w:sz w:val="20"/>
          <w:szCs w:val="20"/>
        </w:rPr>
        <w:t xml:space="preserve">”, określonych w załączniku nr </w:t>
      </w:r>
      <w:r w:rsidR="000C1F98" w:rsidRPr="00774F63">
        <w:rPr>
          <w:rFonts w:ascii="Arial Narrow" w:hAnsi="Arial Narrow" w:cs="Arial Narrow"/>
          <w:sz w:val="20"/>
          <w:szCs w:val="20"/>
        </w:rPr>
        <w:t>3</w:t>
      </w:r>
      <w:r w:rsidRPr="00774F63">
        <w:rPr>
          <w:rFonts w:ascii="Arial Narrow" w:hAnsi="Arial Narrow" w:cs="Arial Narrow"/>
          <w:sz w:val="20"/>
          <w:szCs w:val="20"/>
        </w:rPr>
        <w:t xml:space="preserve"> do niniejszej umowy oraz podpisania oświadczenia - załącznik nr </w:t>
      </w:r>
      <w:r w:rsidR="002379FF" w:rsidRPr="00774F63">
        <w:rPr>
          <w:rFonts w:ascii="Arial Narrow" w:hAnsi="Arial Narrow" w:cs="Arial Narrow"/>
          <w:sz w:val="20"/>
          <w:szCs w:val="20"/>
        </w:rPr>
        <w:t>4</w:t>
      </w:r>
      <w:r w:rsidRPr="00774F63">
        <w:rPr>
          <w:rFonts w:ascii="Arial Narrow" w:hAnsi="Arial Narrow" w:cs="Arial Narrow"/>
          <w:sz w:val="20"/>
          <w:szCs w:val="20"/>
        </w:rPr>
        <w:t xml:space="preserve"> przez wszystkie osoby uczestniczące przy wykonaniu przedmiotu umowy.</w:t>
      </w:r>
    </w:p>
    <w:p w:rsidR="000156CB" w:rsidRPr="00774F6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zapewnia realizację umowy z zachowaniem wymogów ustawy z dnia 14 grudnia 20</w:t>
      </w:r>
      <w:r w:rsidR="00263208" w:rsidRPr="00774F63">
        <w:rPr>
          <w:rFonts w:ascii="Arial Narrow" w:hAnsi="Arial Narrow" w:cs="Arial Narrow"/>
          <w:sz w:val="20"/>
          <w:szCs w:val="20"/>
        </w:rPr>
        <w:t>1</w:t>
      </w:r>
      <w:r w:rsidRPr="00774F63">
        <w:rPr>
          <w:rFonts w:ascii="Arial Narrow" w:hAnsi="Arial Narrow" w:cs="Arial Narrow"/>
          <w:sz w:val="20"/>
          <w:szCs w:val="20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774F63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lastRenderedPageBreak/>
        <w:t xml:space="preserve">Zagospodarowanie/zutylizowanie wytworzonych przez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odpadów odbywać się będzie zgodnie 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 xml:space="preserve">z obowiązującą ustawą o odpadach z dnia 14 grudnia 2012 r. na koszt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, jako wytwórcy odpadów 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>(art. 3 ust. 1 pkt. 32 w/w ustawy)</w:t>
      </w:r>
      <w:r w:rsidR="000156CB" w:rsidRPr="00774F63">
        <w:rPr>
          <w:rFonts w:ascii="Arial Narrow" w:hAnsi="Arial Narrow" w:cs="Arial Narrow"/>
          <w:sz w:val="20"/>
          <w:szCs w:val="20"/>
        </w:rPr>
        <w:t>.</w:t>
      </w:r>
    </w:p>
    <w:p w:rsidR="00CF1A9A" w:rsidRPr="00774F63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do zapoznania z Polityką Zintegrowanego Systemu Zarządzania, która dostępna jest na stronie: </w:t>
      </w:r>
      <w:hyperlink r:id="rId10" w:history="1">
        <w:r w:rsidRPr="00774F63">
          <w:rPr>
            <w:rStyle w:val="Hipercze"/>
            <w:rFonts w:ascii="Arial Narrow" w:hAnsi="Arial Narrow" w:cs="Arial Narrow"/>
            <w:color w:val="auto"/>
            <w:sz w:val="20"/>
            <w:szCs w:val="20"/>
          </w:rPr>
          <w:t>www.10wsk.mil.pl</w:t>
        </w:r>
      </w:hyperlink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CF1A9A" w:rsidRPr="00774F63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774F63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do sporządzenia i dostarczenia </w:t>
      </w:r>
      <w:r w:rsidRPr="00774F63">
        <w:rPr>
          <w:rFonts w:ascii="Arial Narrow" w:hAnsi="Arial Narrow" w:cs="Arial Narrow"/>
          <w:b/>
          <w:sz w:val="20"/>
          <w:szCs w:val="20"/>
        </w:rPr>
        <w:t>Zamawiającemu</w:t>
      </w:r>
      <w:r w:rsidRPr="00774F63">
        <w:rPr>
          <w:rFonts w:ascii="Arial Narrow" w:hAnsi="Arial Narrow" w:cs="Arial Narrow"/>
          <w:sz w:val="20"/>
          <w:szCs w:val="20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774F63">
        <w:rPr>
          <w:rFonts w:ascii="Arial Narrow" w:hAnsi="Arial Narrow" w:cs="Arial Narrow"/>
          <w:sz w:val="20"/>
          <w:szCs w:val="20"/>
        </w:rPr>
        <w:t>, bezpośrednio po wykonaniu przeglądu technicznego / naprawy, zgodnie z § 5.</w:t>
      </w:r>
    </w:p>
    <w:p w:rsidR="004D7377" w:rsidRPr="00774F63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zleca naprawy wynikające z</w:t>
      </w:r>
      <w:r w:rsidR="001F5103" w:rsidRPr="00774F63">
        <w:rPr>
          <w:rFonts w:ascii="Arial Narrow" w:hAnsi="Arial Narrow" w:cs="Arial Narrow"/>
          <w:sz w:val="20"/>
          <w:szCs w:val="20"/>
        </w:rPr>
        <w:t>e</w:t>
      </w:r>
      <w:r w:rsidRPr="00774F63">
        <w:rPr>
          <w:rFonts w:ascii="Arial Narrow" w:hAnsi="Arial Narrow" w:cs="Arial Narrow"/>
          <w:sz w:val="20"/>
          <w:szCs w:val="20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774F63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Przed przystąpieniem do naprawy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uzyskać od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akceptację kalkulacji wstępnej w formie pisemnej.  Po godzinach pracy i dni wolne – soboty, niedziele i święta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dopuszcza się wstępne ustalenia telefoniczne, które niezwłocznie zostaną potwierdzone zgodnie z</w:t>
      </w:r>
      <w:r w:rsidR="006B4B3F" w:rsidRPr="00774F63">
        <w:rPr>
          <w:rFonts w:ascii="Arial Narrow" w:hAnsi="Arial Narrow" w:cs="Arial Narrow"/>
          <w:sz w:val="20"/>
          <w:szCs w:val="20"/>
        </w:rPr>
        <w:t>e zdaniem pierwszym niniejszego ustępu.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Naprawa wykonana zostanie po wcześniejszym przedstawieniu, akceptacji kosztów przez </w:t>
      </w:r>
      <w:r w:rsidR="00ED2133"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oraz nastąpi po uprzednim pisemnym zamówieniu przez </w:t>
      </w:r>
      <w:r w:rsidR="00ED2133" w:rsidRPr="00774F6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4D7377" w:rsidRPr="00774F63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Wykonanie napraw określonych niniejszą umową następuje po ich zleceniu w formie pisemnej z podpisem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, które po wykonaniu należy rozliczyć w formie </w:t>
      </w:r>
      <w:r w:rsidR="008F357C" w:rsidRPr="00774F63">
        <w:rPr>
          <w:rFonts w:ascii="Arial Narrow" w:hAnsi="Arial Narrow" w:cs="Arial Narrow"/>
          <w:sz w:val="20"/>
          <w:szCs w:val="20"/>
        </w:rPr>
        <w:t xml:space="preserve">raportu serwisowego zawierającego szczegółowy </w:t>
      </w:r>
      <w:r w:rsidR="00272A84" w:rsidRPr="00774F63">
        <w:rPr>
          <w:rFonts w:ascii="Arial Narrow" w:hAnsi="Arial Narrow" w:cs="Arial Narrow"/>
          <w:sz w:val="20"/>
          <w:szCs w:val="20"/>
        </w:rPr>
        <w:t xml:space="preserve">zakres wykonanych czynności </w:t>
      </w:r>
      <w:r w:rsidR="008F357C" w:rsidRPr="00774F63">
        <w:rPr>
          <w:rFonts w:ascii="Arial Narrow" w:hAnsi="Arial Narrow" w:cs="Arial Narrow"/>
          <w:sz w:val="20"/>
          <w:szCs w:val="20"/>
        </w:rPr>
        <w:t xml:space="preserve">i </w:t>
      </w:r>
      <w:r w:rsidR="00272A84" w:rsidRPr="00774F63">
        <w:rPr>
          <w:rFonts w:ascii="Arial Narrow" w:hAnsi="Arial Narrow" w:cs="Arial Narrow"/>
          <w:sz w:val="20"/>
          <w:szCs w:val="20"/>
        </w:rPr>
        <w:t xml:space="preserve">użytych </w:t>
      </w:r>
      <w:r w:rsidR="008F357C" w:rsidRPr="00774F63">
        <w:rPr>
          <w:rFonts w:ascii="Arial Narrow" w:hAnsi="Arial Narrow" w:cs="Arial Narrow"/>
          <w:sz w:val="20"/>
          <w:szCs w:val="20"/>
        </w:rPr>
        <w:t>części zamiennych</w:t>
      </w:r>
      <w:r w:rsidR="00DA6200" w:rsidRPr="00774F63">
        <w:rPr>
          <w:rFonts w:ascii="Arial Narrow" w:hAnsi="Arial Narrow" w:cs="Arial Narrow"/>
          <w:sz w:val="20"/>
          <w:szCs w:val="20"/>
        </w:rPr>
        <w:t>,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DA6200" w:rsidRPr="00774F63">
        <w:rPr>
          <w:rFonts w:ascii="Arial Narrow" w:hAnsi="Arial Narrow" w:cs="Arial Narrow"/>
          <w:sz w:val="20"/>
          <w:szCs w:val="20"/>
        </w:rPr>
        <w:t xml:space="preserve">potwierdzonego czytelnym podpisem i pieczątką imienną osoby upoważnionej przez Wykonawcę wraz z datą wykonania, </w:t>
      </w:r>
      <w:r w:rsidR="00DA6200" w:rsidRPr="00774F63">
        <w:rPr>
          <w:rFonts w:ascii="Arial Narrow" w:hAnsi="Arial Narrow"/>
          <w:bCs/>
          <w:sz w:val="20"/>
          <w:szCs w:val="20"/>
        </w:rPr>
        <w:t xml:space="preserve">bezpośrednio po wykonaniu usługi, </w:t>
      </w:r>
      <w:r w:rsidR="00272A84" w:rsidRPr="00774F63">
        <w:rPr>
          <w:rFonts w:ascii="Arial Narrow" w:hAnsi="Arial Narrow"/>
          <w:bCs/>
          <w:sz w:val="20"/>
          <w:szCs w:val="20"/>
        </w:rPr>
        <w:t xml:space="preserve">jednak </w:t>
      </w:r>
      <w:r w:rsidR="00DA6200" w:rsidRPr="00774F63">
        <w:rPr>
          <w:rFonts w:ascii="Arial Narrow" w:hAnsi="Arial Narrow"/>
          <w:bCs/>
          <w:sz w:val="20"/>
          <w:szCs w:val="20"/>
        </w:rPr>
        <w:t>nie później niż</w:t>
      </w:r>
      <w:r w:rsidR="00272A84" w:rsidRPr="00774F63">
        <w:rPr>
          <w:rFonts w:ascii="Arial Narrow" w:hAnsi="Arial Narrow"/>
          <w:bCs/>
          <w:sz w:val="20"/>
          <w:szCs w:val="20"/>
        </w:rPr>
        <w:t xml:space="preserve"> w ciągu </w:t>
      </w:r>
      <w:r w:rsidR="00B77A9F" w:rsidRPr="00774F63">
        <w:rPr>
          <w:rFonts w:ascii="Arial Narrow" w:hAnsi="Arial Narrow"/>
          <w:bCs/>
          <w:sz w:val="20"/>
          <w:szCs w:val="20"/>
        </w:rPr>
        <w:t>1</w:t>
      </w:r>
      <w:r w:rsidR="00272A84" w:rsidRPr="00774F63">
        <w:rPr>
          <w:rFonts w:ascii="Arial Narrow" w:hAnsi="Arial Narrow"/>
          <w:bCs/>
          <w:sz w:val="20"/>
          <w:szCs w:val="20"/>
        </w:rPr>
        <w:t xml:space="preserve"> dnia</w:t>
      </w:r>
      <w:r w:rsidR="00DA6200" w:rsidRPr="00774F63">
        <w:rPr>
          <w:rFonts w:ascii="Arial Narrow" w:hAnsi="Arial Narrow"/>
          <w:bCs/>
          <w:sz w:val="20"/>
          <w:szCs w:val="20"/>
        </w:rPr>
        <w:t xml:space="preserve"> robocz</w:t>
      </w:r>
      <w:r w:rsidR="00272A84" w:rsidRPr="00774F63">
        <w:rPr>
          <w:rFonts w:ascii="Arial Narrow" w:hAnsi="Arial Narrow"/>
          <w:bCs/>
          <w:sz w:val="20"/>
          <w:szCs w:val="20"/>
        </w:rPr>
        <w:t>ego po wykonaniu usługi</w:t>
      </w:r>
      <w:r w:rsidR="00DA6200" w:rsidRPr="00774F63">
        <w:rPr>
          <w:rFonts w:ascii="Arial Narrow" w:hAnsi="Arial Narrow"/>
          <w:bCs/>
          <w:sz w:val="20"/>
          <w:szCs w:val="20"/>
        </w:rPr>
        <w:t>.</w:t>
      </w:r>
      <w:r w:rsidR="00AA39CB" w:rsidRPr="00774F63">
        <w:rPr>
          <w:rFonts w:ascii="Arial Narrow" w:hAnsi="Arial Narrow"/>
          <w:bCs/>
          <w:sz w:val="20"/>
          <w:szCs w:val="20"/>
        </w:rPr>
        <w:t xml:space="preserve"> </w:t>
      </w:r>
      <w:r w:rsidR="00DF1818" w:rsidRPr="00774F63">
        <w:rPr>
          <w:rFonts w:ascii="Arial Narrow" w:hAnsi="Arial Narrow"/>
          <w:bCs/>
          <w:sz w:val="20"/>
          <w:szCs w:val="20"/>
        </w:rPr>
        <w:t>Natomiast w</w:t>
      </w:r>
      <w:r w:rsidR="00DF1818" w:rsidRPr="00774F63">
        <w:rPr>
          <w:rFonts w:ascii="Arial Narrow" w:hAnsi="Arial Narrow" w:cs="Arial"/>
          <w:sz w:val="20"/>
          <w:szCs w:val="20"/>
        </w:rPr>
        <w:t xml:space="preserve"> przypadku wykonania usługi w serwisie Wykonawcy, raport serwisowy zostanie przesłany po wykonaniu usługi wraz z urządzeniem.</w:t>
      </w:r>
    </w:p>
    <w:p w:rsidR="004D7377" w:rsidRPr="00774F63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>Wykonawca każdorazowo potwierdzi z Zamawiającym ostateczny te</w:t>
      </w:r>
      <w:r w:rsidR="000B4542" w:rsidRPr="00774F63">
        <w:rPr>
          <w:rFonts w:ascii="Arial Narrow" w:hAnsi="Arial Narrow" w:cs="Arial"/>
          <w:sz w:val="20"/>
          <w:szCs w:val="20"/>
        </w:rPr>
        <w:t>rmin wykonania usługi przeglądu.</w:t>
      </w:r>
      <w:r w:rsidR="00AA39CB" w:rsidRPr="00774F63">
        <w:rPr>
          <w:rFonts w:ascii="Arial Narrow" w:hAnsi="Arial Narrow" w:cs="Arial"/>
          <w:sz w:val="20"/>
          <w:szCs w:val="20"/>
        </w:rPr>
        <w:t xml:space="preserve"> </w:t>
      </w:r>
      <w:r w:rsidR="004D7377"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="004D7377" w:rsidRPr="00774F63">
        <w:rPr>
          <w:rFonts w:ascii="Arial Narrow" w:hAnsi="Arial Narrow" w:cs="Arial Narrow"/>
          <w:sz w:val="20"/>
          <w:szCs w:val="20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774F63">
        <w:rPr>
          <w:rFonts w:ascii="Arial Narrow" w:hAnsi="Arial Narrow" w:cs="Arial Narrow"/>
          <w:sz w:val="20"/>
          <w:szCs w:val="20"/>
        </w:rPr>
        <w:t>niona</w:t>
      </w:r>
      <w:r w:rsidR="00CE7216" w:rsidRPr="00774F63">
        <w:rPr>
          <w:rFonts w:ascii="Arial Narrow" w:hAnsi="Arial Narrow" w:cs="Arial Narrow"/>
          <w:sz w:val="20"/>
          <w:szCs w:val="20"/>
        </w:rPr>
        <w:t>.</w:t>
      </w:r>
    </w:p>
    <w:p w:rsidR="008C6435" w:rsidRPr="00774F63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konieczności wymiany uszkodzonego elementu (nieobjętego zaleceniami producenta danego urządzenia),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przedstawi każdorazowo </w:t>
      </w: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informację o tym fakcie oraz wycenę kosztów wymiany części zamiennych. Wymiana nastąpi po akceptacji wyceny przez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.</w:t>
      </w:r>
    </w:p>
    <w:p w:rsidR="008C6435" w:rsidRPr="00774F63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stwierdzenia, iż urządzenie musi być wyłączone z eksploatacji, w sposób trwały (nie podlega naprawie),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wystawić orzeczenie techniczne stanowiące dla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="00AA39CB" w:rsidRPr="00774F63">
        <w:rPr>
          <w:rFonts w:ascii="Arial Narrow" w:hAnsi="Arial Narrow"/>
          <w:b/>
          <w:bCs/>
          <w:sz w:val="20"/>
          <w:szCs w:val="20"/>
        </w:rPr>
        <w:t xml:space="preserve"> </w:t>
      </w:r>
      <w:r w:rsidR="00A61BA1" w:rsidRPr="00774F63">
        <w:rPr>
          <w:rFonts w:ascii="Arial Narrow" w:hAnsi="Arial Narrow"/>
          <w:sz w:val="20"/>
          <w:szCs w:val="20"/>
        </w:rPr>
        <w:t>podstawę do kasacji środka trwał</w:t>
      </w:r>
      <w:r w:rsidRPr="00774F63">
        <w:rPr>
          <w:rFonts w:ascii="Arial Narrow" w:hAnsi="Arial Narrow"/>
          <w:sz w:val="20"/>
          <w:szCs w:val="20"/>
        </w:rPr>
        <w:t>ego.</w:t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</w:p>
    <w:p w:rsidR="003B12AB" w:rsidRPr="00774F63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2</w:t>
      </w:r>
    </w:p>
    <w:p w:rsidR="008D6AD6" w:rsidRPr="00774F63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Łączna wartość umowy brutto: </w:t>
      </w:r>
      <w:r w:rsidR="00BC1802" w:rsidRPr="00774F63">
        <w:rPr>
          <w:rFonts w:ascii="Arial Narrow" w:hAnsi="Arial Narrow" w:cs="Arial Narrow"/>
          <w:b/>
          <w:sz w:val="20"/>
          <w:szCs w:val="20"/>
        </w:rPr>
        <w:t>………….</w:t>
      </w:r>
      <w:r w:rsidR="00622F7A" w:rsidRPr="00774F63">
        <w:rPr>
          <w:rFonts w:ascii="Arial Narrow" w:hAnsi="Arial Narrow" w:cs="Arial Narrow"/>
          <w:sz w:val="20"/>
          <w:szCs w:val="20"/>
        </w:rPr>
        <w:t>z</w:t>
      </w:r>
      <w:r w:rsidR="00EE6C37" w:rsidRPr="00774F63">
        <w:rPr>
          <w:rFonts w:ascii="Arial Narrow" w:hAnsi="Arial Narrow" w:cs="Arial Narrow"/>
          <w:sz w:val="20"/>
          <w:szCs w:val="20"/>
        </w:rPr>
        <w:t>ł</w:t>
      </w:r>
      <w:r w:rsidR="00C206B2" w:rsidRPr="00774F63">
        <w:rPr>
          <w:rFonts w:ascii="Arial Narrow" w:hAnsi="Arial Narrow" w:cs="Arial Narrow"/>
          <w:sz w:val="20"/>
          <w:szCs w:val="20"/>
        </w:rPr>
        <w:t>(słownie: …..), w tym podatek VAT w wysokości ….%, wartość netto: ………… zł (słownie: ……………)</w:t>
      </w:r>
      <w:r w:rsidR="008C6D1B" w:rsidRPr="00774F63">
        <w:rPr>
          <w:rFonts w:ascii="Arial Narrow" w:hAnsi="Arial Narrow" w:cs="Arial Narrow"/>
          <w:sz w:val="20"/>
          <w:szCs w:val="20"/>
        </w:rPr>
        <w:t>, w tym:</w:t>
      </w:r>
    </w:p>
    <w:p w:rsidR="008C6D1B" w:rsidRPr="00774F63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>Za przeglądy :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 xml:space="preserve">wartość netto: …….. 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 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VAT: …..</w:t>
      </w:r>
    </w:p>
    <w:p w:rsidR="000B4542" w:rsidRPr="00774F63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</w:p>
    <w:p w:rsidR="008C6D1B" w:rsidRPr="00774F63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brutto …… </w:t>
      </w:r>
    </w:p>
    <w:p w:rsidR="008C6D1B" w:rsidRPr="00774F63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 ……</w:t>
      </w:r>
    </w:p>
    <w:p w:rsidR="008C6D1B" w:rsidRPr="00774F63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0"/>
          <w:szCs w:val="20"/>
        </w:rPr>
      </w:pPr>
    </w:p>
    <w:p w:rsidR="008C6D1B" w:rsidRPr="00774F63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Za naprawy: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netto: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VAT: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brutto: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słownie: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color w:val="FF0000"/>
          <w:sz w:val="20"/>
          <w:szCs w:val="20"/>
        </w:rPr>
      </w:pPr>
    </w:p>
    <w:p w:rsidR="00EE6C37" w:rsidRPr="00774F63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Wartość</w:t>
      </w:r>
      <w:r w:rsidR="00390BEB" w:rsidRPr="00774F63">
        <w:rPr>
          <w:rFonts w:ascii="Arial Narrow" w:hAnsi="Arial Narrow" w:cs="Arial Narrow"/>
          <w:sz w:val="20"/>
          <w:szCs w:val="20"/>
        </w:rPr>
        <w:t xml:space="preserve"> jednej</w:t>
      </w:r>
      <w:r w:rsidRPr="00774F63">
        <w:rPr>
          <w:rFonts w:ascii="Arial Narrow" w:hAnsi="Arial Narrow" w:cs="Arial Narrow"/>
          <w:sz w:val="20"/>
          <w:szCs w:val="20"/>
        </w:rPr>
        <w:t xml:space="preserve"> roboczogodziny za naprawę wg stawki podanej w załączniku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DA6200" w:rsidRPr="00774F63">
        <w:rPr>
          <w:rFonts w:ascii="Arial Narrow" w:hAnsi="Arial Narrow" w:cs="Arial Narrow"/>
          <w:sz w:val="20"/>
          <w:szCs w:val="20"/>
        </w:rPr>
        <w:t>nr 1</w:t>
      </w:r>
      <w:r w:rsidRPr="00774F63">
        <w:rPr>
          <w:rFonts w:ascii="Arial Narrow" w:hAnsi="Arial Narrow" w:cs="Arial Narrow"/>
          <w:sz w:val="20"/>
          <w:szCs w:val="20"/>
        </w:rPr>
        <w:t xml:space="preserve"> do umowy, stanowiącym integralną część umowy wynosi: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……………… </w:t>
      </w:r>
      <w:r w:rsidR="000C1F98" w:rsidRPr="00774F63">
        <w:rPr>
          <w:rFonts w:ascii="Arial Narrow" w:hAnsi="Arial Narrow" w:cs="Arial Narrow"/>
          <w:b/>
          <w:sz w:val="20"/>
          <w:szCs w:val="20"/>
        </w:rPr>
        <w:t>zł brutto</w:t>
      </w:r>
      <w:r w:rsidR="007712AD" w:rsidRPr="00774F63">
        <w:rPr>
          <w:rFonts w:ascii="Arial Narrow" w:hAnsi="Arial Narrow" w:cs="Arial Narrow"/>
          <w:i/>
          <w:sz w:val="20"/>
          <w:szCs w:val="20"/>
        </w:rPr>
        <w:t>(słownie: ……)</w:t>
      </w:r>
    </w:p>
    <w:p w:rsidR="008C6D1B" w:rsidRPr="00774F63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Wynagrodzenie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390BEB" w:rsidRPr="00774F63">
        <w:rPr>
          <w:rFonts w:ascii="Arial Narrow" w:hAnsi="Arial Narrow" w:cs="Arial Narrow"/>
          <w:bCs/>
          <w:sz w:val="20"/>
          <w:szCs w:val="20"/>
        </w:rPr>
        <w:t>z tytułu napraw</w:t>
      </w:r>
      <w:r w:rsidR="00AA39CB" w:rsidRPr="00774F63">
        <w:rPr>
          <w:rFonts w:ascii="Arial Narrow" w:hAnsi="Arial Narrow" w:cs="Arial Narrow"/>
          <w:b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 xml:space="preserve">stanowić będzie </w:t>
      </w:r>
      <w:r w:rsidR="008843DD" w:rsidRPr="00774F63">
        <w:rPr>
          <w:rFonts w:ascii="Arial Narrow" w:hAnsi="Arial Narrow" w:cs="Arial Narrow"/>
          <w:sz w:val="20"/>
          <w:szCs w:val="20"/>
        </w:rPr>
        <w:t xml:space="preserve">sumę: </w:t>
      </w:r>
      <w:r w:rsidRPr="00774F63">
        <w:rPr>
          <w:rFonts w:ascii="Arial Narrow" w:hAnsi="Arial Narrow" w:cs="Arial Narrow"/>
          <w:sz w:val="20"/>
          <w:szCs w:val="20"/>
        </w:rPr>
        <w:t>iloczyn</w:t>
      </w:r>
      <w:r w:rsidR="008843DD" w:rsidRPr="00774F63">
        <w:rPr>
          <w:rFonts w:ascii="Arial Narrow" w:hAnsi="Arial Narrow" w:cs="Arial Narrow"/>
          <w:sz w:val="20"/>
          <w:szCs w:val="20"/>
        </w:rPr>
        <w:t>u</w:t>
      </w:r>
      <w:r w:rsidR="00390BEB" w:rsidRPr="00774F63">
        <w:rPr>
          <w:rFonts w:ascii="Arial Narrow" w:hAnsi="Arial Narrow" w:cs="Arial Narrow"/>
          <w:sz w:val="20"/>
          <w:szCs w:val="20"/>
        </w:rPr>
        <w:t xml:space="preserve"> godzin wynikających z zatwierdzonego protokołu oraz stawki określonej w ust. 2 powyżej</w:t>
      </w:r>
      <w:r w:rsidRPr="00774F63">
        <w:rPr>
          <w:rFonts w:ascii="Arial Narrow" w:hAnsi="Arial Narrow" w:cs="Arial Narrow"/>
          <w:sz w:val="20"/>
          <w:szCs w:val="20"/>
        </w:rPr>
        <w:t>,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faktycznej naprawy</w:t>
      </w:r>
      <w:r w:rsidR="008843DD" w:rsidRPr="00774F63">
        <w:rPr>
          <w:rFonts w:ascii="Arial Narrow" w:hAnsi="Arial Narrow" w:cs="Arial Narrow"/>
          <w:sz w:val="20"/>
          <w:szCs w:val="20"/>
        </w:rPr>
        <w:t xml:space="preserve"> oraz kosztów wykorzystanych części</w:t>
      </w:r>
      <w:r w:rsidRPr="00774F63">
        <w:rPr>
          <w:rFonts w:ascii="Arial Narrow" w:hAnsi="Arial Narrow" w:cs="Arial Narrow"/>
          <w:sz w:val="20"/>
          <w:szCs w:val="20"/>
        </w:rPr>
        <w:t>, przy czym wynagrodzenie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z tytułu napraw</w:t>
      </w:r>
      <w:r w:rsidRPr="00774F63">
        <w:rPr>
          <w:rFonts w:ascii="Arial Narrow" w:hAnsi="Arial Narrow" w:cs="Arial Narrow"/>
          <w:sz w:val="20"/>
          <w:szCs w:val="20"/>
        </w:rPr>
        <w:t xml:space="preserve"> należne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774F63">
        <w:rPr>
          <w:rFonts w:ascii="Arial Narrow" w:hAnsi="Arial Narrow" w:cs="Arial Narrow"/>
          <w:sz w:val="20"/>
          <w:szCs w:val="20"/>
        </w:rPr>
        <w:t>nie może przekroczyć kwoty określonej w ust. 1</w:t>
      </w:r>
      <w:r w:rsidR="001463C4" w:rsidRPr="00774F63">
        <w:rPr>
          <w:rFonts w:ascii="Arial Narrow" w:hAnsi="Arial Narrow" w:cs="Arial Narrow"/>
          <w:sz w:val="20"/>
          <w:szCs w:val="20"/>
        </w:rPr>
        <w:t xml:space="preserve"> pkt. 2</w:t>
      </w:r>
    </w:p>
    <w:p w:rsidR="003B12AB" w:rsidRPr="00774F63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lastRenderedPageBreak/>
        <w:t xml:space="preserve">Rozliczenie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 za wykonanie przedmiotu umowy nastąpi na podstawie faktur wystawionych z dołu, </w:t>
      </w:r>
      <w:r w:rsidR="00667A86" w:rsidRPr="00774F63">
        <w:rPr>
          <w:rFonts w:ascii="Arial Narrow" w:hAnsi="Arial Narrow" w:cs="Arial Narrow"/>
          <w:sz w:val="20"/>
          <w:szCs w:val="20"/>
        </w:rPr>
        <w:br/>
      </w:r>
      <w:r w:rsidR="00041736" w:rsidRPr="00774F63">
        <w:rPr>
          <w:rFonts w:ascii="Arial Narrow" w:hAnsi="Arial Narrow" w:cs="Arial Narrow"/>
          <w:sz w:val="20"/>
          <w:szCs w:val="20"/>
        </w:rPr>
        <w:t>tj. po wykonaniu usługi</w:t>
      </w:r>
      <w:r w:rsidR="00D30858" w:rsidRPr="00774F63">
        <w:rPr>
          <w:rFonts w:ascii="Arial Narrow" w:hAnsi="Arial Narrow" w:cs="Arial Narrow"/>
          <w:sz w:val="20"/>
          <w:szCs w:val="20"/>
        </w:rPr>
        <w:t>.</w:t>
      </w:r>
    </w:p>
    <w:p w:rsidR="007712AD" w:rsidRPr="00774F63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Jako walutę płatności przyjmuje się PLN.</w:t>
      </w:r>
    </w:p>
    <w:p w:rsidR="00902C7C" w:rsidRPr="00774F63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bCs/>
          <w:sz w:val="20"/>
          <w:szCs w:val="20"/>
        </w:rPr>
        <w:t>Płatność nastąpi</w:t>
      </w:r>
      <w:r w:rsidR="003B12AB" w:rsidRPr="00774F63">
        <w:rPr>
          <w:rFonts w:ascii="Arial Narrow" w:hAnsi="Arial Narrow" w:cs="Arial Narrow"/>
          <w:bCs/>
          <w:sz w:val="20"/>
          <w:szCs w:val="20"/>
        </w:rPr>
        <w:t xml:space="preserve"> w terminie</w:t>
      </w:r>
      <w:r w:rsidRPr="00774F63">
        <w:rPr>
          <w:rFonts w:ascii="Arial Narrow" w:hAnsi="Arial Narrow" w:cs="Arial Narrow"/>
          <w:b/>
          <w:iCs/>
          <w:sz w:val="20"/>
          <w:szCs w:val="20"/>
        </w:rPr>
        <w:t xml:space="preserve">60 </w:t>
      </w:r>
      <w:r w:rsidR="00D30858" w:rsidRPr="00774F63">
        <w:rPr>
          <w:rFonts w:ascii="Arial Narrow" w:hAnsi="Arial Narrow" w:cs="Arial Narrow"/>
          <w:b/>
          <w:iCs/>
          <w:sz w:val="20"/>
          <w:szCs w:val="20"/>
        </w:rPr>
        <w:t>dni</w:t>
      </w:r>
      <w:r w:rsidR="00AA39CB" w:rsidRPr="00774F63">
        <w:rPr>
          <w:rFonts w:ascii="Arial Narrow" w:hAnsi="Arial Narrow" w:cs="Arial Narrow"/>
          <w:b/>
          <w:iCs/>
          <w:sz w:val="20"/>
          <w:szCs w:val="20"/>
        </w:rPr>
        <w:t xml:space="preserve"> </w:t>
      </w:r>
      <w:r w:rsidR="003B12AB" w:rsidRPr="00774F63">
        <w:rPr>
          <w:rFonts w:ascii="Arial Narrow" w:hAnsi="Arial Narrow" w:cs="Arial Narrow"/>
          <w:bCs/>
          <w:sz w:val="20"/>
          <w:szCs w:val="20"/>
        </w:rPr>
        <w:t>licząc od doręczenia</w:t>
      </w:r>
      <w:r w:rsidRPr="00774F63">
        <w:rPr>
          <w:rFonts w:ascii="Arial Narrow" w:hAnsi="Arial Narrow" w:cs="Arial Narrow"/>
          <w:bCs/>
          <w:sz w:val="20"/>
          <w:szCs w:val="20"/>
        </w:rPr>
        <w:t xml:space="preserve"> prawidłowo wystawionej</w:t>
      </w:r>
      <w:r w:rsidR="003B12AB" w:rsidRPr="00774F63">
        <w:rPr>
          <w:rFonts w:ascii="Arial Narrow" w:hAnsi="Arial Narrow" w:cs="Arial Narrow"/>
          <w:bCs/>
          <w:sz w:val="20"/>
          <w:szCs w:val="20"/>
        </w:rPr>
        <w:t xml:space="preserve"> fa</w:t>
      </w:r>
      <w:r w:rsidRPr="00774F63">
        <w:rPr>
          <w:rFonts w:ascii="Arial Narrow" w:hAnsi="Arial Narrow" w:cs="Arial Narrow"/>
          <w:bCs/>
          <w:sz w:val="20"/>
          <w:szCs w:val="20"/>
        </w:rPr>
        <w:t xml:space="preserve">ktury do siedziby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="003B12AB" w:rsidRPr="00774F63">
        <w:rPr>
          <w:rFonts w:ascii="Arial Narrow" w:hAnsi="Arial Narrow" w:cs="Arial Narrow"/>
          <w:bCs/>
          <w:sz w:val="20"/>
          <w:szCs w:val="20"/>
        </w:rPr>
        <w:t>, po uprzednim odbiorze prac zgodnie z załączonym do faktury raportem serwisowym</w:t>
      </w:r>
      <w:r w:rsidR="008E5C42" w:rsidRPr="00774F63">
        <w:rPr>
          <w:rFonts w:ascii="Arial Narrow" w:hAnsi="Arial Narrow" w:cs="Arial Narrow"/>
          <w:bCs/>
          <w:sz w:val="20"/>
          <w:szCs w:val="20"/>
        </w:rPr>
        <w:t>.</w:t>
      </w:r>
    </w:p>
    <w:p w:rsidR="009B1B90" w:rsidRPr="00774F63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bCs/>
          <w:sz w:val="20"/>
          <w:szCs w:val="20"/>
        </w:rPr>
        <w:t xml:space="preserve">Zapłata zostanie dokonana przelewem na rachunek bankowy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774F63">
        <w:rPr>
          <w:rFonts w:ascii="Arial Narrow" w:hAnsi="Arial Narrow" w:cs="Arial Narrow"/>
          <w:bCs/>
          <w:sz w:val="20"/>
          <w:szCs w:val="20"/>
        </w:rPr>
        <w:t>wskazany na fakturze.</w:t>
      </w:r>
    </w:p>
    <w:p w:rsidR="009954FF" w:rsidRPr="00774F63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F4306C" w:rsidRPr="00774F63" w:rsidRDefault="00F4306C" w:rsidP="00F4306C">
      <w:pPr>
        <w:pStyle w:val="Akapitzlist1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F4306C" w:rsidRPr="00774F63" w:rsidRDefault="00F4306C" w:rsidP="00F4306C">
      <w:pPr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Do dnia powstania po stronie Wykonawcy obowiązku wystawiania faktur w KSeF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dopuszcza doręczenie faktur za pomocą platformy faktur elektronicznych pefexpert.pl (wg. nazwy szpitala lub numeru NIP).</w:t>
      </w:r>
    </w:p>
    <w:p w:rsidR="00F4306C" w:rsidRPr="00774F63" w:rsidRDefault="00F4306C" w:rsidP="00F4306C">
      <w:pPr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bCs/>
          <w:sz w:val="20"/>
          <w:szCs w:val="20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Pr="00774F63">
          <w:rPr>
            <w:rStyle w:val="Hipercze"/>
            <w:rFonts w:ascii="Arial Narrow" w:hAnsi="Arial Narrow"/>
            <w:bCs/>
            <w:color w:val="auto"/>
            <w:sz w:val="20"/>
            <w:szCs w:val="20"/>
          </w:rPr>
          <w:t>księgowosc@10wsk.mil.pl</w:t>
        </w:r>
      </w:hyperlink>
      <w:r w:rsidRPr="00774F63">
        <w:rPr>
          <w:rFonts w:ascii="Arial Narrow" w:hAnsi="Arial Narrow"/>
          <w:sz w:val="20"/>
          <w:szCs w:val="20"/>
        </w:rPr>
        <w:t>.</w:t>
      </w:r>
    </w:p>
    <w:p w:rsidR="00B77A9F" w:rsidRPr="00774F63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W przypadku konieczności wymiany części, Wykonawca zobowiązuje się wymienić je po pisemnym zaakceptowaniu wyceny części przez Zamawiającego, na które zostanie przedstawiona osobna faktura. </w:t>
      </w:r>
    </w:p>
    <w:p w:rsidR="004506C8" w:rsidRPr="00774F63" w:rsidRDefault="004506C8" w:rsidP="004506C8">
      <w:pPr>
        <w:numPr>
          <w:ilvl w:val="0"/>
          <w:numId w:val="14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sz w:val="20"/>
          <w:szCs w:val="20"/>
        </w:rPr>
        <w:t>Zamawiający</w:t>
      </w:r>
      <w:r w:rsidRPr="00774F63">
        <w:rPr>
          <w:rFonts w:ascii="Arial Narrow" w:hAnsi="Arial Narrow"/>
          <w:bCs/>
          <w:sz w:val="20"/>
          <w:szCs w:val="20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2" w:history="1">
        <w:r w:rsidRPr="00774F63">
          <w:rPr>
            <w:rStyle w:val="Hipercze"/>
            <w:rFonts w:ascii="Arial Narrow" w:hAnsi="Arial Narrow" w:cs="Arial Narrow"/>
            <w:b/>
            <w:color w:val="auto"/>
            <w:sz w:val="20"/>
            <w:szCs w:val="20"/>
          </w:rPr>
          <w:t>naprawy-ssm@10wsk.mil.pl</w:t>
        </w:r>
      </w:hyperlink>
    </w:p>
    <w:p w:rsidR="008F357C" w:rsidRPr="00774F63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20"/>
          <w:szCs w:val="20"/>
        </w:rPr>
      </w:pPr>
    </w:p>
    <w:p w:rsidR="003B12AB" w:rsidRPr="00774F63" w:rsidRDefault="003817DE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3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wykonać przedmiot umowy określony w § 1 ust. 2 umowy w siedzibie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="00B811B5" w:rsidRPr="00774F63">
        <w:rPr>
          <w:rFonts w:ascii="Arial Narrow" w:hAnsi="Arial Narrow" w:cs="Arial Narrow"/>
          <w:sz w:val="20"/>
          <w:szCs w:val="20"/>
        </w:rPr>
        <w:t>w okresie obowiązywania umowy.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Koszt przeglądu rozliczany będzie na podstawie </w:t>
      </w:r>
      <w:r w:rsidR="001E27EB" w:rsidRPr="00774F63">
        <w:rPr>
          <w:rFonts w:ascii="Arial Narrow" w:hAnsi="Arial Narrow"/>
          <w:bCs/>
          <w:sz w:val="20"/>
          <w:szCs w:val="20"/>
        </w:rPr>
        <w:t>załącznika nr 1 do umowy.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W razie potrzeby wykonania usługi poza siedzibą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, koszty transportu sprzętu lub aparatury medycznej do miejsca przeglądu i z powrotem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 obciążają </w:t>
      </w:r>
      <w:r w:rsidRPr="00774F63">
        <w:rPr>
          <w:rFonts w:ascii="Arial Narrow" w:hAnsi="Arial Narrow"/>
          <w:b/>
          <w:sz w:val="20"/>
          <w:szCs w:val="20"/>
        </w:rPr>
        <w:t>Wykonawcę</w:t>
      </w:r>
      <w:r w:rsidRPr="00774F63">
        <w:rPr>
          <w:rFonts w:ascii="Arial Narrow" w:hAnsi="Arial Narrow"/>
          <w:bCs/>
          <w:sz w:val="20"/>
          <w:szCs w:val="20"/>
        </w:rPr>
        <w:t xml:space="preserve">. W okresie transportu z i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, ryzyko przypadkowego uszkodzenia, utraty lub zniszczenia sprzętu lub aparatury medycznej obciąża </w:t>
      </w:r>
      <w:r w:rsidRPr="00774F63">
        <w:rPr>
          <w:rFonts w:ascii="Arial Narrow" w:hAnsi="Arial Narrow"/>
          <w:b/>
          <w:sz w:val="20"/>
          <w:szCs w:val="20"/>
        </w:rPr>
        <w:t>Wykonawcę</w:t>
      </w:r>
      <w:r w:rsidRPr="00774F63">
        <w:rPr>
          <w:rFonts w:ascii="Arial Narrow" w:hAnsi="Arial Narrow"/>
          <w:bCs/>
          <w:sz w:val="20"/>
          <w:szCs w:val="20"/>
        </w:rPr>
        <w:t xml:space="preserve">. </w:t>
      </w:r>
    </w:p>
    <w:p w:rsidR="00C66BC7" w:rsidRPr="00774F63" w:rsidRDefault="00C66BC7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 przypadku konieczności wykonania przeglądu i/lub naprawy poza siedzibą Zamawiającego, Wykonawca, na życzenie Zamawiającego, zapewni sprzęt zastępczy o parametrach nie gorszych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niż posiadany przez Zamawiającego, na cały okres trwania przeglądu / naprawy, który dostarczy do siedziby Zamawiającego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 xml:space="preserve">w terminie </w:t>
      </w:r>
      <w:r w:rsidR="00DE0E67" w:rsidRPr="00774F63">
        <w:rPr>
          <w:rFonts w:ascii="Arial Narrow" w:hAnsi="Arial Narrow" w:cs="Arial Narrow"/>
          <w:sz w:val="20"/>
          <w:szCs w:val="20"/>
        </w:rPr>
        <w:t xml:space="preserve">do </w:t>
      </w:r>
      <w:r w:rsidRPr="00774F63">
        <w:rPr>
          <w:rFonts w:ascii="Arial Narrow" w:hAnsi="Arial Narrow" w:cs="Arial Narrow"/>
          <w:sz w:val="20"/>
          <w:szCs w:val="20"/>
        </w:rPr>
        <w:t>5 dni od momentu stwierdzenia takiej konieczności</w:t>
      </w:r>
      <w:r w:rsidR="006532AF" w:rsidRPr="00774F63">
        <w:rPr>
          <w:rFonts w:ascii="Arial Narrow" w:hAnsi="Arial Narrow" w:cs="Arial Narrow"/>
          <w:sz w:val="20"/>
          <w:szCs w:val="20"/>
        </w:rPr>
        <w:t xml:space="preserve"> bez dodatkowych opłat</w:t>
      </w:r>
      <w:r w:rsidR="00622F7A" w:rsidRPr="00774F63">
        <w:rPr>
          <w:rFonts w:ascii="Arial Narrow" w:hAnsi="Arial Narrow" w:cs="Arial Narrow"/>
          <w:sz w:val="20"/>
          <w:szCs w:val="20"/>
        </w:rPr>
        <w:t>.</w:t>
      </w:r>
    </w:p>
    <w:p w:rsidR="00656D59" w:rsidRPr="00774F63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Koszty transportu/dojazdu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bCs/>
          <w:sz w:val="20"/>
          <w:szCs w:val="20"/>
        </w:rPr>
        <w:t xml:space="preserve">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 w celu wykonania usługi będącej przedmiotem zamówienia wliczone są w kwotę określoną w § 2 ust. 1.</w:t>
      </w:r>
    </w:p>
    <w:p w:rsidR="00041736" w:rsidRPr="00774F63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Płatność za wykonane przeglądy nastąpi na zasadach określonych w § 2 ust. 4-11.</w:t>
      </w:r>
    </w:p>
    <w:p w:rsidR="004765CC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4</w:t>
      </w:r>
    </w:p>
    <w:p w:rsidR="00F51908" w:rsidRPr="00774F63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W przypadku konieczności wykonania przeglądu bez ustalenia wcześniejszego terminu,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zrealizować przegląd techniczny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3817DE" w:rsidRPr="00774F63">
        <w:rPr>
          <w:rFonts w:ascii="Arial Narrow" w:hAnsi="Arial Narrow" w:cs="Arial Narrow"/>
          <w:sz w:val="20"/>
          <w:szCs w:val="20"/>
        </w:rPr>
        <w:t xml:space="preserve">w terminie </w:t>
      </w:r>
      <w:r w:rsidR="007712AD" w:rsidRPr="00774F63">
        <w:rPr>
          <w:rFonts w:ascii="Arial Narrow" w:hAnsi="Arial Narrow" w:cs="Arial Narrow"/>
          <w:b/>
          <w:sz w:val="20"/>
          <w:szCs w:val="20"/>
        </w:rPr>
        <w:t xml:space="preserve">do </w:t>
      </w:r>
      <w:r w:rsidR="000C1F98" w:rsidRPr="00774F63">
        <w:rPr>
          <w:rFonts w:ascii="Arial Narrow" w:hAnsi="Arial Narrow" w:cs="Arial Narrow"/>
          <w:b/>
          <w:sz w:val="20"/>
          <w:szCs w:val="20"/>
        </w:rPr>
        <w:t xml:space="preserve">3 </w:t>
      </w:r>
      <w:r w:rsidR="007712AD" w:rsidRPr="00774F63">
        <w:rPr>
          <w:rFonts w:ascii="Arial Narrow" w:hAnsi="Arial Narrow" w:cs="Arial Narrow"/>
          <w:b/>
          <w:sz w:val="20"/>
          <w:szCs w:val="20"/>
        </w:rPr>
        <w:t>dni</w:t>
      </w:r>
      <w:r w:rsidR="00C66BC7" w:rsidRPr="00774F63">
        <w:rPr>
          <w:rFonts w:ascii="Arial Narrow" w:hAnsi="Arial Narrow" w:cs="Arial Narrow"/>
          <w:b/>
          <w:sz w:val="20"/>
          <w:szCs w:val="20"/>
        </w:rPr>
        <w:t xml:space="preserve"> roboczych </w:t>
      </w:r>
      <w:r w:rsidR="003B12AB" w:rsidRPr="00774F63">
        <w:rPr>
          <w:rFonts w:ascii="Arial Narrow" w:hAnsi="Arial Narrow" w:cs="Arial Narrow"/>
          <w:sz w:val="20"/>
          <w:szCs w:val="20"/>
        </w:rPr>
        <w:t>od otrzymania z</w:t>
      </w:r>
      <w:r w:rsidRPr="00774F63">
        <w:rPr>
          <w:rFonts w:ascii="Arial Narrow" w:hAnsi="Arial Narrow" w:cs="Arial Narrow"/>
          <w:sz w:val="20"/>
          <w:szCs w:val="20"/>
        </w:rPr>
        <w:t>lecenia</w:t>
      </w:r>
      <w:r w:rsidR="003B12AB" w:rsidRPr="00774F63">
        <w:rPr>
          <w:rFonts w:ascii="Arial Narrow" w:hAnsi="Arial Narrow" w:cs="Arial Narrow"/>
          <w:sz w:val="20"/>
          <w:szCs w:val="20"/>
        </w:rPr>
        <w:t xml:space="preserve"> w formie faksu</w:t>
      </w:r>
      <w:r w:rsidR="00216374" w:rsidRPr="00774F63">
        <w:rPr>
          <w:rFonts w:ascii="Arial Narrow" w:hAnsi="Arial Narrow" w:cs="Arial Narrow"/>
          <w:sz w:val="20"/>
          <w:szCs w:val="20"/>
        </w:rPr>
        <w:t>/e-maila</w:t>
      </w:r>
      <w:r w:rsidR="000B1314" w:rsidRPr="00774F63">
        <w:rPr>
          <w:rFonts w:ascii="Arial Narrow" w:hAnsi="Arial Narrow" w:cs="Arial Narrow"/>
          <w:sz w:val="20"/>
          <w:szCs w:val="20"/>
        </w:rPr>
        <w:t>.</w:t>
      </w:r>
    </w:p>
    <w:p w:rsidR="005155C6" w:rsidRPr="00774F63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każdorazowo prześle zlecenie na wykonanie przeglądu technicznego</w:t>
      </w:r>
      <w:r w:rsidR="0006156E" w:rsidRPr="00774F63">
        <w:rPr>
          <w:rFonts w:ascii="Arial Narrow" w:hAnsi="Arial Narrow" w:cs="Arial Narrow"/>
          <w:sz w:val="20"/>
          <w:szCs w:val="20"/>
        </w:rPr>
        <w:t>/ naprawy</w:t>
      </w:r>
      <w:r w:rsidRPr="00774F63">
        <w:rPr>
          <w:rFonts w:ascii="Arial Narrow" w:hAnsi="Arial Narrow" w:cs="Arial Narrow"/>
          <w:sz w:val="20"/>
          <w:szCs w:val="20"/>
        </w:rPr>
        <w:t xml:space="preserve"> na adres e-mail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>: ………………</w:t>
      </w:r>
    </w:p>
    <w:p w:rsidR="00933345" w:rsidRPr="00774F63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S</w:t>
      </w:r>
      <w:r w:rsidR="008843DD" w:rsidRPr="00774F63">
        <w:rPr>
          <w:rFonts w:ascii="Arial Narrow" w:hAnsi="Arial Narrow"/>
          <w:sz w:val="20"/>
          <w:szCs w:val="20"/>
        </w:rPr>
        <w:t xml:space="preserve">porządzenie kalkulacji cenowej musi nastąpić w ciągu </w:t>
      </w:r>
      <w:r w:rsidR="00656D59" w:rsidRPr="00774F63">
        <w:rPr>
          <w:rFonts w:ascii="Arial Narrow" w:hAnsi="Arial Narrow"/>
          <w:b/>
          <w:sz w:val="20"/>
          <w:szCs w:val="20"/>
        </w:rPr>
        <w:t>2</w:t>
      </w:r>
      <w:r w:rsidR="008843DD" w:rsidRPr="00774F63">
        <w:rPr>
          <w:rFonts w:ascii="Arial Narrow" w:hAnsi="Arial Narrow"/>
          <w:b/>
          <w:sz w:val="20"/>
          <w:szCs w:val="20"/>
        </w:rPr>
        <w:t>dni</w:t>
      </w:r>
      <w:r w:rsidRPr="00774F63">
        <w:rPr>
          <w:rFonts w:ascii="Arial Narrow" w:hAnsi="Arial Narrow"/>
          <w:b/>
          <w:sz w:val="20"/>
          <w:szCs w:val="20"/>
        </w:rPr>
        <w:t xml:space="preserve"> roboczych</w:t>
      </w:r>
      <w:r w:rsidR="00AA39CB" w:rsidRPr="00774F63">
        <w:rPr>
          <w:rFonts w:ascii="Arial Narrow" w:hAnsi="Arial Narrow"/>
          <w:b/>
          <w:sz w:val="20"/>
          <w:szCs w:val="20"/>
        </w:rPr>
        <w:t xml:space="preserve"> </w:t>
      </w:r>
      <w:r w:rsidR="008843DD" w:rsidRPr="00774F63">
        <w:rPr>
          <w:rFonts w:ascii="Arial Narrow" w:hAnsi="Arial Narrow"/>
          <w:sz w:val="20"/>
          <w:szCs w:val="20"/>
        </w:rPr>
        <w:t>od zgłoszenia telefonicznego</w:t>
      </w:r>
      <w:r w:rsidR="004665D7" w:rsidRPr="00774F63">
        <w:rPr>
          <w:rFonts w:ascii="Arial Narrow" w:hAnsi="Arial Narrow"/>
          <w:sz w:val="20"/>
          <w:szCs w:val="20"/>
        </w:rPr>
        <w:t xml:space="preserve"> lub elektronicznego</w:t>
      </w:r>
      <w:r w:rsidR="00933345" w:rsidRPr="00774F63">
        <w:rPr>
          <w:rFonts w:ascii="Arial Narrow" w:hAnsi="Arial Narrow"/>
          <w:sz w:val="20"/>
          <w:szCs w:val="20"/>
        </w:rPr>
        <w:t>.</w:t>
      </w:r>
    </w:p>
    <w:p w:rsidR="008843DD" w:rsidRPr="00774F63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do wykonania naprawy urządzenia, niewymagające</w:t>
      </w:r>
      <w:r w:rsidR="004665D7" w:rsidRPr="00774F63">
        <w:rPr>
          <w:rFonts w:ascii="Arial Narrow" w:hAnsi="Arial Narrow"/>
          <w:sz w:val="20"/>
          <w:szCs w:val="20"/>
        </w:rPr>
        <w:t xml:space="preserve">j wymiany części w terminie </w:t>
      </w:r>
      <w:r w:rsidR="00744835" w:rsidRPr="00774F63">
        <w:rPr>
          <w:rFonts w:ascii="Arial Narrow" w:hAnsi="Arial Narrow"/>
          <w:sz w:val="20"/>
          <w:szCs w:val="20"/>
        </w:rPr>
        <w:br/>
      </w:r>
      <w:r w:rsidR="004665D7" w:rsidRPr="00774F63">
        <w:rPr>
          <w:rFonts w:ascii="Arial Narrow" w:hAnsi="Arial Narrow"/>
          <w:b/>
          <w:sz w:val="20"/>
          <w:szCs w:val="20"/>
        </w:rPr>
        <w:t xml:space="preserve">do </w:t>
      </w:r>
      <w:r w:rsidR="00656D59" w:rsidRPr="00774F63">
        <w:rPr>
          <w:rFonts w:ascii="Arial Narrow" w:hAnsi="Arial Narrow"/>
          <w:b/>
          <w:sz w:val="20"/>
          <w:szCs w:val="20"/>
        </w:rPr>
        <w:t>3</w:t>
      </w:r>
      <w:r w:rsidRPr="00774F63">
        <w:rPr>
          <w:rFonts w:ascii="Arial Narrow" w:hAnsi="Arial Narrow"/>
          <w:b/>
          <w:sz w:val="20"/>
          <w:szCs w:val="20"/>
        </w:rPr>
        <w:t xml:space="preserve"> dni</w:t>
      </w:r>
      <w:r w:rsidR="004665D7" w:rsidRPr="00774F63">
        <w:rPr>
          <w:rFonts w:ascii="Arial Narrow" w:hAnsi="Arial Narrow"/>
          <w:b/>
          <w:sz w:val="20"/>
          <w:szCs w:val="20"/>
        </w:rPr>
        <w:t xml:space="preserve"> robocz</w:t>
      </w:r>
      <w:r w:rsidR="00656D59" w:rsidRPr="00774F63">
        <w:rPr>
          <w:rFonts w:ascii="Arial Narrow" w:hAnsi="Arial Narrow"/>
          <w:b/>
          <w:sz w:val="20"/>
          <w:szCs w:val="20"/>
        </w:rPr>
        <w:t xml:space="preserve">ych </w:t>
      </w:r>
      <w:r w:rsidRPr="00774F63">
        <w:rPr>
          <w:rFonts w:ascii="Arial Narrow" w:hAnsi="Arial Narrow"/>
          <w:sz w:val="20"/>
          <w:szCs w:val="20"/>
        </w:rPr>
        <w:t xml:space="preserve">od momentu </w:t>
      </w:r>
      <w:r w:rsidR="00794D31" w:rsidRPr="00774F63">
        <w:rPr>
          <w:rFonts w:ascii="Arial Narrow" w:hAnsi="Arial Narrow"/>
          <w:sz w:val="20"/>
          <w:szCs w:val="20"/>
        </w:rPr>
        <w:t>akceptacji kalkulacji</w:t>
      </w:r>
      <w:r w:rsidR="002701DF" w:rsidRPr="00774F63">
        <w:rPr>
          <w:rFonts w:ascii="Arial Narrow" w:hAnsi="Arial Narrow"/>
          <w:sz w:val="20"/>
          <w:szCs w:val="20"/>
        </w:rPr>
        <w:t>,</w:t>
      </w:r>
      <w:r w:rsidRPr="00774F63">
        <w:rPr>
          <w:rFonts w:ascii="Arial Narrow" w:hAnsi="Arial Narrow"/>
          <w:sz w:val="20"/>
          <w:szCs w:val="20"/>
        </w:rPr>
        <w:t xml:space="preserve"> natomiast w przypadku konieczności naprawy urządzenia </w:t>
      </w:r>
      <w:r w:rsidR="00744835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z wykorzystaniem </w:t>
      </w:r>
      <w:r w:rsidR="004665D7" w:rsidRPr="00774F63">
        <w:rPr>
          <w:rFonts w:ascii="Arial Narrow" w:hAnsi="Arial Narrow"/>
          <w:sz w:val="20"/>
          <w:szCs w:val="20"/>
        </w:rPr>
        <w:t xml:space="preserve">części zamiennej w terminie </w:t>
      </w:r>
      <w:r w:rsidR="004665D7" w:rsidRPr="00774F63">
        <w:rPr>
          <w:rFonts w:ascii="Arial Narrow" w:hAnsi="Arial Narrow"/>
          <w:b/>
          <w:sz w:val="20"/>
          <w:szCs w:val="20"/>
        </w:rPr>
        <w:t xml:space="preserve">do </w:t>
      </w:r>
      <w:r w:rsidR="00656D59" w:rsidRPr="00774F63">
        <w:rPr>
          <w:rFonts w:ascii="Arial Narrow" w:hAnsi="Arial Narrow"/>
          <w:b/>
          <w:sz w:val="20"/>
          <w:szCs w:val="20"/>
        </w:rPr>
        <w:t>5</w:t>
      </w:r>
      <w:r w:rsidRPr="00774F63">
        <w:rPr>
          <w:rFonts w:ascii="Arial Narrow" w:hAnsi="Arial Narrow"/>
          <w:b/>
          <w:sz w:val="20"/>
          <w:szCs w:val="20"/>
        </w:rPr>
        <w:t xml:space="preserve"> dni roboczych</w:t>
      </w:r>
      <w:r w:rsidRPr="00774F63">
        <w:rPr>
          <w:rFonts w:ascii="Arial Narrow" w:hAnsi="Arial Narrow"/>
          <w:sz w:val="20"/>
          <w:szCs w:val="20"/>
        </w:rPr>
        <w:t xml:space="preserve"> od momentu </w:t>
      </w:r>
      <w:r w:rsidR="00933345" w:rsidRPr="00774F63">
        <w:rPr>
          <w:rFonts w:ascii="Arial Narrow" w:hAnsi="Arial Narrow"/>
          <w:sz w:val="20"/>
          <w:szCs w:val="20"/>
        </w:rPr>
        <w:t>akceptacji kalkulacji</w:t>
      </w:r>
      <w:r w:rsidRPr="00774F63">
        <w:rPr>
          <w:rFonts w:ascii="Arial Narrow" w:hAnsi="Arial Narrow"/>
          <w:sz w:val="20"/>
          <w:szCs w:val="20"/>
        </w:rPr>
        <w:t>.</w:t>
      </w:r>
    </w:p>
    <w:p w:rsidR="008D6AD6" w:rsidRPr="00774F63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W przypadku konieczności wymiany elementów zużywalnych Wykonawca zobowiązuje się wymienić je podczas wykonania przeglądu</w:t>
      </w:r>
      <w:r w:rsidR="004A36D5" w:rsidRPr="00774F63">
        <w:rPr>
          <w:rFonts w:ascii="Arial Narrow" w:hAnsi="Arial Narrow"/>
          <w:bCs/>
          <w:sz w:val="20"/>
          <w:szCs w:val="20"/>
        </w:rPr>
        <w:t>,</w:t>
      </w:r>
      <w:r w:rsidRPr="00774F63">
        <w:rPr>
          <w:rFonts w:ascii="Arial Narrow" w:hAnsi="Arial Narrow"/>
          <w:bCs/>
          <w:sz w:val="20"/>
          <w:szCs w:val="20"/>
        </w:rPr>
        <w:t xml:space="preserve"> po pisemnym zaakceptowaniu wyceny części przez Zamawiającego, na które będzie wystawiona osobna faktura.</w:t>
      </w:r>
    </w:p>
    <w:p w:rsidR="004765CC" w:rsidRPr="00774F63" w:rsidRDefault="00D83455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 5</w:t>
      </w:r>
    </w:p>
    <w:p w:rsidR="004B02D9" w:rsidRPr="00774F63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Wykonanie przeglądu technicznego musi zostać potwierdzone wpisem do paszportu technicznego i raportu serwisowego oraz kartą techniczną wykonania usługi.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wraz z datą wykonania.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bCs/>
          <w:sz w:val="20"/>
          <w:szCs w:val="20"/>
        </w:rPr>
        <w:t xml:space="preserve"> zobowiązuje się przekazać raport serwisowy bezpośrednio po wykonaniu </w:t>
      </w:r>
      <w:r w:rsidR="00667A86" w:rsidRPr="00774F63">
        <w:rPr>
          <w:rFonts w:ascii="Arial Narrow" w:hAnsi="Arial Narrow"/>
          <w:bCs/>
          <w:sz w:val="20"/>
          <w:szCs w:val="20"/>
        </w:rPr>
        <w:t>naprawy/</w:t>
      </w:r>
      <w:r w:rsidRPr="00774F63">
        <w:rPr>
          <w:rFonts w:ascii="Arial Narrow" w:hAnsi="Arial Narrow"/>
          <w:bCs/>
          <w:sz w:val="20"/>
          <w:szCs w:val="20"/>
        </w:rPr>
        <w:t>przeglądu technicznego.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Każda naprawa poprzedzona będzie bezpłatną diagnostyką i </w:t>
      </w:r>
      <w:r w:rsidR="00794D31" w:rsidRPr="00774F63">
        <w:rPr>
          <w:rFonts w:ascii="Arial Narrow" w:hAnsi="Arial Narrow"/>
          <w:bCs/>
          <w:sz w:val="20"/>
          <w:szCs w:val="20"/>
        </w:rPr>
        <w:t xml:space="preserve">kalkulacją zawierającą </w:t>
      </w:r>
      <w:r w:rsidR="00A42CE3" w:rsidRPr="00774F63">
        <w:rPr>
          <w:rFonts w:ascii="Arial Narrow" w:hAnsi="Arial Narrow"/>
          <w:bCs/>
          <w:sz w:val="20"/>
          <w:szCs w:val="20"/>
        </w:rPr>
        <w:t>oszacowanie</w:t>
      </w:r>
      <w:r w:rsidRPr="00774F63">
        <w:rPr>
          <w:rFonts w:ascii="Arial Narrow" w:hAnsi="Arial Narrow"/>
          <w:bCs/>
          <w:sz w:val="20"/>
          <w:szCs w:val="20"/>
        </w:rPr>
        <w:t xml:space="preserve"> kosztów naprawy </w:t>
      </w:r>
      <w:r w:rsidR="00744835" w:rsidRPr="00774F63">
        <w:rPr>
          <w:rFonts w:ascii="Arial Narrow" w:hAnsi="Arial Narrow"/>
          <w:bCs/>
          <w:sz w:val="20"/>
          <w:szCs w:val="20"/>
        </w:rPr>
        <w:br/>
      </w:r>
      <w:r w:rsidRPr="00774F63">
        <w:rPr>
          <w:rFonts w:ascii="Arial Narrow" w:hAnsi="Arial Narrow"/>
          <w:bCs/>
          <w:sz w:val="20"/>
          <w:szCs w:val="20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774F63">
        <w:rPr>
          <w:rFonts w:ascii="Arial Narrow" w:hAnsi="Arial Narrow" w:cs="Arial Narrow"/>
          <w:sz w:val="20"/>
          <w:szCs w:val="20"/>
        </w:rPr>
        <w:t>§ 7</w:t>
      </w:r>
      <w:r w:rsidRPr="00774F63">
        <w:rPr>
          <w:rFonts w:ascii="Arial Narrow" w:hAnsi="Arial Narrow"/>
          <w:bCs/>
          <w:sz w:val="20"/>
          <w:szCs w:val="20"/>
        </w:rPr>
        <w:t>), płatność nastąpi zgodnie z zasadami dotyczącymi naprawy.</w:t>
      </w:r>
    </w:p>
    <w:p w:rsidR="00963C2E" w:rsidRPr="00774F63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W przypadku napraw</w:t>
      </w:r>
      <w:r w:rsidR="00963C2E" w:rsidRPr="00774F63">
        <w:rPr>
          <w:rFonts w:ascii="Arial Narrow" w:hAnsi="Arial Narrow"/>
          <w:bCs/>
          <w:sz w:val="20"/>
          <w:szCs w:val="20"/>
        </w:rPr>
        <w:t xml:space="preserve"> z wykorzystaniem części zamiennych Wykonawca przedstawi do akceptacji oddz</w:t>
      </w:r>
      <w:r w:rsidR="00B77A9F" w:rsidRPr="00774F63">
        <w:rPr>
          <w:rFonts w:ascii="Arial Narrow" w:hAnsi="Arial Narrow"/>
          <w:bCs/>
          <w:sz w:val="20"/>
          <w:szCs w:val="20"/>
        </w:rPr>
        <w:t>ielną wycenę na części zamienne, które będą rozliczone na jednej fakturze wraz z usług</w:t>
      </w:r>
      <w:r w:rsidR="004A36D5" w:rsidRPr="00774F63">
        <w:rPr>
          <w:rFonts w:ascii="Arial Narrow" w:hAnsi="Arial Narrow"/>
          <w:bCs/>
          <w:sz w:val="20"/>
          <w:szCs w:val="20"/>
        </w:rPr>
        <w:t>ą</w:t>
      </w:r>
      <w:r w:rsidR="00B77A9F" w:rsidRPr="00774F63">
        <w:rPr>
          <w:rFonts w:ascii="Arial Narrow" w:hAnsi="Arial Narrow"/>
          <w:bCs/>
          <w:sz w:val="20"/>
          <w:szCs w:val="20"/>
        </w:rPr>
        <w:t xml:space="preserve"> naprawy.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Części wykorzystane do napraw urządzeń wymienionych w </w:t>
      </w:r>
      <w:r w:rsidRPr="00774F63">
        <w:rPr>
          <w:rFonts w:ascii="Arial Narrow" w:hAnsi="Arial Narrow"/>
          <w:b/>
          <w:bCs/>
          <w:sz w:val="20"/>
          <w:szCs w:val="20"/>
        </w:rPr>
        <w:t>załączniku nr 1</w:t>
      </w:r>
      <w:r w:rsidRPr="00774F63">
        <w:rPr>
          <w:rFonts w:ascii="Arial Narrow" w:hAnsi="Arial Narrow"/>
          <w:bCs/>
          <w:sz w:val="20"/>
          <w:szCs w:val="20"/>
        </w:rPr>
        <w:t xml:space="preserve"> muszą być fabrycznie nowe.</w:t>
      </w:r>
    </w:p>
    <w:p w:rsidR="00602B90" w:rsidRPr="00774F63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6</w:t>
      </w:r>
    </w:p>
    <w:p w:rsidR="00CD1136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</w:t>
      </w:r>
      <w:r w:rsidR="008F6546" w:rsidRPr="00774F63">
        <w:rPr>
          <w:rFonts w:ascii="Arial Narrow" w:hAnsi="Arial Narrow" w:cs="Arial Narrow"/>
          <w:sz w:val="20"/>
          <w:szCs w:val="20"/>
        </w:rPr>
        <w:t>usług</w:t>
      </w:r>
      <w:r w:rsidRPr="00774F63">
        <w:rPr>
          <w:rFonts w:ascii="Arial Narrow" w:hAnsi="Arial Narrow" w:cs="Arial Narrow"/>
          <w:sz w:val="20"/>
          <w:szCs w:val="20"/>
        </w:rPr>
        <w:t xml:space="preserve"> objętych niniejszą umową, chyba że niewykonanie lub niewłaściwe wykonanie umowy nastąpi wskutek okoliczności, za które wyłączną odpowiedzialność ponosi </w:t>
      </w:r>
      <w:r w:rsidRPr="00774F63">
        <w:rPr>
          <w:rFonts w:ascii="Arial Narrow" w:hAnsi="Arial Narrow" w:cs="Arial Narrow"/>
          <w:b/>
          <w:sz w:val="20"/>
          <w:szCs w:val="20"/>
        </w:rPr>
        <w:t>Zamawiający.</w:t>
      </w:r>
    </w:p>
    <w:p w:rsidR="00CD1136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jest zobowiązany poddać się kontroli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w każdym czasie, co do prawidłowości </w:t>
      </w:r>
      <w:r w:rsidR="00667A86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>i terminowej realizacji niniejszej umowy.</w:t>
      </w:r>
    </w:p>
    <w:p w:rsidR="00FA2F6B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774F63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7</w:t>
      </w:r>
    </w:p>
    <w:p w:rsidR="0006156E" w:rsidRPr="00774F63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7E1A45" w:rsidRPr="00774F63">
        <w:rPr>
          <w:rFonts w:ascii="Arial Narrow" w:hAnsi="Arial Narrow" w:cs="Arial Narrow"/>
          <w:b/>
          <w:bCs/>
          <w:sz w:val="20"/>
          <w:szCs w:val="20"/>
        </w:rPr>
        <w:t>Kierownik Sekcji Naprawy Sprzętu Medycznego</w:t>
      </w:r>
      <w:r w:rsidR="00347C32" w:rsidRPr="00774F63">
        <w:rPr>
          <w:rFonts w:ascii="Arial Narrow" w:hAnsi="Arial Narrow" w:cs="Arial Narrow"/>
          <w:b/>
          <w:bCs/>
          <w:sz w:val="20"/>
          <w:szCs w:val="20"/>
        </w:rPr>
        <w:t xml:space="preserve"> p. </w:t>
      </w:r>
      <w:r w:rsidR="007E1A45" w:rsidRPr="00774F63">
        <w:rPr>
          <w:rFonts w:ascii="Arial Narrow" w:hAnsi="Arial Narrow" w:cs="Arial Narrow"/>
          <w:b/>
          <w:bCs/>
          <w:sz w:val="20"/>
          <w:szCs w:val="20"/>
        </w:rPr>
        <w:t>Sara MŁODZIKOWSKA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, tel. </w:t>
      </w:r>
      <w:r w:rsidR="007E1A45" w:rsidRPr="00774F63">
        <w:rPr>
          <w:rFonts w:ascii="Arial Narrow" w:hAnsi="Arial Narrow" w:cs="Arial Narrow"/>
          <w:sz w:val="20"/>
          <w:szCs w:val="20"/>
        </w:rPr>
        <w:t>782 802 112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, e-mail: </w:t>
      </w:r>
      <w:r w:rsidR="00AA39CB" w:rsidRPr="00774F63">
        <w:rPr>
          <w:rFonts w:ascii="Arial Narrow" w:hAnsi="Arial Narrow" w:cs="Tahoma"/>
          <w:sz w:val="20"/>
          <w:szCs w:val="20"/>
        </w:rPr>
        <w:t>mlodzikowska2749@10wsk.mil.pl</w:t>
      </w:r>
      <w:r w:rsidR="00AA39CB" w:rsidRPr="00774F63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lub inna upoważniona osoba.</w:t>
      </w:r>
    </w:p>
    <w:p w:rsidR="001F5103" w:rsidRPr="00774F63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Upoważnioną osobą do kontaktu z Wykonawcą jest także: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06156E" w:rsidRPr="00774F63">
        <w:rPr>
          <w:rFonts w:ascii="Arial Narrow" w:hAnsi="Arial Narrow" w:cs="Arial Narrow"/>
          <w:b/>
          <w:bCs/>
          <w:sz w:val="20"/>
          <w:szCs w:val="20"/>
        </w:rPr>
        <w:t xml:space="preserve">Kierownik Sekcji Naprawy Sprzętu Medycznego  </w:t>
      </w:r>
      <w:r w:rsidR="00347C32" w:rsidRPr="00774F63">
        <w:rPr>
          <w:rFonts w:ascii="Arial Narrow" w:hAnsi="Arial Narrow" w:cs="Arial Narrow"/>
          <w:b/>
          <w:bCs/>
          <w:sz w:val="20"/>
          <w:szCs w:val="20"/>
        </w:rPr>
        <w:br/>
      </w:r>
      <w:r w:rsidR="0006156E" w:rsidRPr="00774F63">
        <w:rPr>
          <w:rFonts w:ascii="Arial Narrow" w:hAnsi="Arial Narrow" w:cs="Arial Narrow"/>
          <w:b/>
          <w:bCs/>
          <w:sz w:val="20"/>
          <w:szCs w:val="20"/>
        </w:rPr>
        <w:t xml:space="preserve">p. </w:t>
      </w:r>
      <w:r w:rsidR="00B811B5" w:rsidRPr="00774F63">
        <w:rPr>
          <w:rFonts w:ascii="Arial Narrow" w:hAnsi="Arial Narrow" w:cs="Arial Narrow"/>
          <w:b/>
          <w:bCs/>
          <w:sz w:val="20"/>
          <w:szCs w:val="20"/>
        </w:rPr>
        <w:t xml:space="preserve">Sara </w:t>
      </w:r>
      <w:r w:rsidR="00272A84" w:rsidRPr="00774F63">
        <w:rPr>
          <w:rFonts w:ascii="Arial Narrow" w:hAnsi="Arial Narrow" w:cs="Arial Narrow"/>
          <w:b/>
          <w:bCs/>
          <w:sz w:val="20"/>
          <w:szCs w:val="20"/>
        </w:rPr>
        <w:t>MŁODZIKOWSKA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, adres e-mail: </w:t>
      </w:r>
      <w:r w:rsidR="00AA39CB" w:rsidRPr="00774F63">
        <w:rPr>
          <w:rFonts w:ascii="Arial Narrow" w:hAnsi="Arial Narrow" w:cs="Tahoma"/>
          <w:sz w:val="20"/>
          <w:szCs w:val="20"/>
        </w:rPr>
        <w:t>mlodzikowska2749@10wsk.mil.pl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, tel. </w:t>
      </w:r>
      <w:r w:rsidR="00B811B5" w:rsidRPr="00774F63">
        <w:rPr>
          <w:rFonts w:ascii="Arial Narrow" w:hAnsi="Arial Narrow" w:cs="Arial Narrow"/>
          <w:sz w:val="20"/>
          <w:szCs w:val="20"/>
        </w:rPr>
        <w:t>782 802 112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 lub osoba go zastępująca</w:t>
      </w:r>
      <w:r w:rsidR="001F5103" w:rsidRPr="00774F63">
        <w:rPr>
          <w:rFonts w:ascii="Arial Narrow" w:hAnsi="Arial Narrow" w:cs="Arial Narrow"/>
          <w:sz w:val="20"/>
          <w:szCs w:val="20"/>
        </w:rPr>
        <w:t>.</w:t>
      </w:r>
    </w:p>
    <w:p w:rsidR="003B12AB" w:rsidRPr="00774F63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 będzie pełnić  </w:t>
      </w:r>
      <w:r w:rsidR="0046397D" w:rsidRPr="00774F63">
        <w:rPr>
          <w:rFonts w:ascii="Arial Narrow" w:hAnsi="Arial Narrow" w:cs="Arial Narrow"/>
          <w:b/>
          <w:sz w:val="20"/>
          <w:szCs w:val="20"/>
        </w:rPr>
        <w:t>……………………………..</w:t>
      </w:r>
    </w:p>
    <w:p w:rsidR="0006156E" w:rsidRPr="00774F63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0"/>
          <w:szCs w:val="20"/>
        </w:rPr>
      </w:pPr>
      <w:r w:rsidRPr="00774F63">
        <w:rPr>
          <w:rFonts w:ascii="Arial Narrow" w:hAnsi="Arial Narrow" w:cs="Arial Narrow"/>
          <w:bCs/>
          <w:sz w:val="20"/>
          <w:szCs w:val="20"/>
        </w:rPr>
        <w:t>Zmiany osób wskazanych w ust.</w:t>
      </w:r>
      <w:r w:rsidR="00D23FA6" w:rsidRPr="00774F63">
        <w:rPr>
          <w:rFonts w:ascii="Arial Narrow" w:hAnsi="Arial Narrow" w:cs="Arial Narrow"/>
          <w:bCs/>
          <w:sz w:val="20"/>
          <w:szCs w:val="20"/>
        </w:rPr>
        <w:t xml:space="preserve"> 1-3</w:t>
      </w:r>
      <w:r w:rsidRPr="00774F63">
        <w:rPr>
          <w:rFonts w:ascii="Arial Narrow" w:hAnsi="Arial Narrow" w:cs="Arial Narrow"/>
          <w:bCs/>
          <w:sz w:val="20"/>
          <w:szCs w:val="20"/>
        </w:rPr>
        <w:t xml:space="preserve"> powyżej nie wymagają aneksu do umowy pod warunkiem pisemnego poinformowania drugiej strony o zaistnieniu zmiany.</w:t>
      </w:r>
    </w:p>
    <w:p w:rsidR="003B12AB" w:rsidRPr="00774F63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color w:val="FF0000"/>
          <w:sz w:val="20"/>
          <w:szCs w:val="20"/>
        </w:rPr>
      </w:pPr>
    </w:p>
    <w:p w:rsidR="003B12AB" w:rsidRPr="00774F63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8</w:t>
      </w:r>
    </w:p>
    <w:p w:rsidR="003B12AB" w:rsidRPr="00774F63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CD1136" w:rsidRPr="00774F63">
        <w:rPr>
          <w:rFonts w:ascii="Arial Narrow" w:hAnsi="Arial Narrow" w:cs="Arial Narrow"/>
          <w:sz w:val="20"/>
          <w:szCs w:val="20"/>
        </w:rPr>
        <w:t>podmiotu tworzącego</w:t>
      </w:r>
      <w:r w:rsidRPr="00774F63">
        <w:rPr>
          <w:rFonts w:ascii="Arial Narrow" w:hAnsi="Arial Narrow" w:cs="Arial Narrow"/>
          <w:sz w:val="20"/>
          <w:szCs w:val="20"/>
        </w:rPr>
        <w:t xml:space="preserve"> (Minister Obrony Narodowej)</w:t>
      </w:r>
      <w:r w:rsidR="0006156E" w:rsidRPr="00774F63">
        <w:rPr>
          <w:rFonts w:ascii="Arial Narrow" w:hAnsi="Arial Narrow" w:cs="Arial Narrow"/>
          <w:bCs/>
          <w:sz w:val="20"/>
          <w:szCs w:val="20"/>
        </w:rPr>
        <w:t>wyrażoną na piśmie</w:t>
      </w:r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4D7377" w:rsidRPr="00774F63" w:rsidRDefault="004D7377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9</w:t>
      </w:r>
    </w:p>
    <w:p w:rsidR="003B12AB" w:rsidRPr="00774F63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zapłaci </w:t>
      </w:r>
      <w:r w:rsidRPr="00774F63">
        <w:rPr>
          <w:rFonts w:ascii="Arial Narrow" w:hAnsi="Arial Narrow" w:cs="Arial Narrow"/>
          <w:b/>
          <w:sz w:val="20"/>
          <w:szCs w:val="20"/>
        </w:rPr>
        <w:t>Zamawiającemu</w:t>
      </w:r>
      <w:r w:rsidRPr="00774F63">
        <w:rPr>
          <w:rFonts w:ascii="Arial Narrow" w:hAnsi="Arial Narrow" w:cs="Arial Narrow"/>
          <w:sz w:val="20"/>
          <w:szCs w:val="20"/>
        </w:rPr>
        <w:t xml:space="preserve"> kary umowne:</w:t>
      </w:r>
    </w:p>
    <w:p w:rsidR="0006156E" w:rsidRPr="00774F63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10% niezrealizowanej części umowy brutto</w:t>
      </w:r>
      <w:r w:rsidR="00B97AF2" w:rsidRPr="00774F63">
        <w:rPr>
          <w:rFonts w:ascii="Arial Narrow" w:hAnsi="Arial Narrow" w:cs="Arial Narrow"/>
          <w:sz w:val="20"/>
          <w:szCs w:val="20"/>
        </w:rPr>
        <w:t>, wskazanej w §2</w:t>
      </w:r>
      <w:r w:rsidRPr="00774F63">
        <w:rPr>
          <w:rFonts w:ascii="Arial Narrow" w:hAnsi="Arial Narrow" w:cs="Arial Narrow"/>
          <w:sz w:val="20"/>
          <w:szCs w:val="20"/>
        </w:rPr>
        <w:t xml:space="preserve"> za odstąpienie od umowy przez którąkolwiek ze stron z przyczyn leżących po stronie </w:t>
      </w:r>
      <w:r w:rsidRPr="00774F63">
        <w:rPr>
          <w:rFonts w:ascii="Arial Narrow" w:hAnsi="Arial Narrow" w:cs="Arial Narrow"/>
          <w:b/>
          <w:sz w:val="20"/>
          <w:szCs w:val="20"/>
        </w:rPr>
        <w:t>Wykonawcy;</w:t>
      </w:r>
    </w:p>
    <w:p w:rsidR="007A7165" w:rsidRPr="00774F63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0,1% wartości </w:t>
      </w:r>
      <w:r w:rsidR="00330B4C" w:rsidRPr="00774F63">
        <w:rPr>
          <w:rFonts w:ascii="Arial Narrow" w:hAnsi="Arial Narrow" w:cs="Arial Narrow"/>
          <w:sz w:val="20"/>
          <w:szCs w:val="20"/>
        </w:rPr>
        <w:t>brutto danej naprawy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liczonej wg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zaakceptowanej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kalkulacji wstępnej</w:t>
      </w:r>
      <w:r w:rsidR="00330B4C" w:rsidRPr="00774F63">
        <w:rPr>
          <w:rFonts w:ascii="Arial Narrow" w:hAnsi="Arial Narrow" w:cs="Arial Narrow"/>
          <w:sz w:val="20"/>
          <w:szCs w:val="20"/>
        </w:rPr>
        <w:t>/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wartości danego </w:t>
      </w:r>
      <w:r w:rsidR="00330B4C" w:rsidRPr="00774F63">
        <w:rPr>
          <w:rFonts w:ascii="Arial Narrow" w:hAnsi="Arial Narrow" w:cs="Arial Narrow"/>
          <w:sz w:val="20"/>
          <w:szCs w:val="20"/>
        </w:rPr>
        <w:t>przeglądu</w:t>
      </w:r>
      <w:r w:rsidRPr="00774F63">
        <w:rPr>
          <w:rFonts w:ascii="Arial Narrow" w:hAnsi="Arial Narrow" w:cs="Arial Narrow"/>
          <w:sz w:val="20"/>
          <w:szCs w:val="20"/>
        </w:rPr>
        <w:t xml:space="preserve"> za każdy 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rozpoczęty </w:t>
      </w:r>
      <w:r w:rsidRPr="00774F63">
        <w:rPr>
          <w:rFonts w:ascii="Arial Narrow" w:hAnsi="Arial Narrow" w:cs="Arial Narrow"/>
          <w:sz w:val="20"/>
          <w:szCs w:val="20"/>
        </w:rPr>
        <w:t xml:space="preserve">dzień zwłoki </w:t>
      </w:r>
      <w:r w:rsidR="0034575F" w:rsidRPr="00774F63">
        <w:rPr>
          <w:rFonts w:ascii="Arial Narrow" w:hAnsi="Arial Narrow" w:cs="Arial Narrow"/>
          <w:sz w:val="20"/>
          <w:szCs w:val="20"/>
        </w:rPr>
        <w:t xml:space="preserve">w razie nieterminowego wykonania </w:t>
      </w:r>
      <w:r w:rsidR="00667A86" w:rsidRPr="00774F63">
        <w:rPr>
          <w:rFonts w:ascii="Arial Narrow" w:hAnsi="Arial Narrow" w:cs="Arial Narrow"/>
          <w:sz w:val="20"/>
          <w:szCs w:val="20"/>
        </w:rPr>
        <w:t>napraw/</w:t>
      </w:r>
      <w:r w:rsidR="0034575F" w:rsidRPr="00774F63">
        <w:rPr>
          <w:rFonts w:ascii="Arial Narrow" w:hAnsi="Arial Narrow" w:cs="Arial Narrow"/>
          <w:sz w:val="20"/>
          <w:szCs w:val="20"/>
        </w:rPr>
        <w:t>przeglądów okresowych</w:t>
      </w:r>
      <w:r w:rsidR="005140F2" w:rsidRPr="00774F63">
        <w:rPr>
          <w:rFonts w:ascii="Arial Narrow" w:hAnsi="Arial Narrow" w:cs="Arial Narrow"/>
          <w:sz w:val="20"/>
          <w:szCs w:val="20"/>
        </w:rPr>
        <w:t>;</w:t>
      </w:r>
    </w:p>
    <w:p w:rsidR="007A7165" w:rsidRPr="00774F63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1% wartości brutto dane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j </w:t>
      </w:r>
      <w:r w:rsidRPr="00774F63">
        <w:rPr>
          <w:rFonts w:ascii="Arial Narrow" w:hAnsi="Arial Narrow" w:cs="Arial Narrow"/>
          <w:sz w:val="20"/>
          <w:szCs w:val="20"/>
        </w:rPr>
        <w:t>naprawy za każdy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rozpoczęty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dzień</w:t>
      </w:r>
      <w:r w:rsidR="005140F2" w:rsidRPr="00774F63">
        <w:rPr>
          <w:rFonts w:ascii="Arial Narrow" w:hAnsi="Arial Narrow" w:cs="Arial Narrow"/>
          <w:sz w:val="20"/>
          <w:szCs w:val="20"/>
        </w:rPr>
        <w:t xml:space="preserve"> zwłoki, jednak nie więcej niż 10%</w:t>
      </w:r>
      <w:r w:rsidR="00015D82" w:rsidRPr="00774F63">
        <w:rPr>
          <w:rFonts w:ascii="Arial Narrow" w:hAnsi="Arial Narrow" w:cs="Arial Narrow"/>
          <w:sz w:val="20"/>
          <w:szCs w:val="20"/>
        </w:rPr>
        <w:t xml:space="preserve"> łącznej</w:t>
      </w:r>
      <w:r w:rsidR="005140F2" w:rsidRPr="00774F63">
        <w:rPr>
          <w:rFonts w:ascii="Arial Narrow" w:hAnsi="Arial Narrow" w:cs="Arial Narrow"/>
          <w:sz w:val="20"/>
          <w:szCs w:val="20"/>
        </w:rPr>
        <w:t xml:space="preserve"> wartości brutto umowy </w:t>
      </w:r>
      <w:r w:rsidR="007A7165" w:rsidRPr="00774F63">
        <w:rPr>
          <w:rFonts w:ascii="Arial Narrow" w:hAnsi="Arial Narrow" w:cs="Arial Narrow"/>
          <w:sz w:val="20"/>
          <w:szCs w:val="20"/>
        </w:rPr>
        <w:t>w przypadku zwłoki lub niesporządzeni</w:t>
      </w:r>
      <w:r w:rsidR="005B2A63" w:rsidRPr="00774F63">
        <w:rPr>
          <w:rFonts w:ascii="Arial Narrow" w:hAnsi="Arial Narrow" w:cs="Arial Narrow"/>
          <w:sz w:val="20"/>
          <w:szCs w:val="20"/>
        </w:rPr>
        <w:t>a</w:t>
      </w:r>
      <w:r w:rsidR="007A7165" w:rsidRPr="00774F63">
        <w:rPr>
          <w:rFonts w:ascii="Arial Narrow" w:hAnsi="Arial Narrow" w:cs="Arial Narrow"/>
          <w:sz w:val="20"/>
          <w:szCs w:val="20"/>
        </w:rPr>
        <w:t xml:space="preserve"> kalkulacji cenowej naprawy na zgłoszenie w terminie określonym w § </w:t>
      </w:r>
      <w:r w:rsidR="005B2A63" w:rsidRPr="00774F63">
        <w:rPr>
          <w:rFonts w:ascii="Arial Narrow" w:hAnsi="Arial Narrow" w:cs="Arial Narrow"/>
          <w:sz w:val="20"/>
          <w:szCs w:val="20"/>
        </w:rPr>
        <w:t xml:space="preserve">4 </w:t>
      </w:r>
      <w:r w:rsidR="007A7165" w:rsidRPr="00774F63">
        <w:rPr>
          <w:rFonts w:ascii="Arial Narrow" w:hAnsi="Arial Narrow" w:cs="Arial Narrow"/>
          <w:sz w:val="20"/>
          <w:szCs w:val="20"/>
        </w:rPr>
        <w:t xml:space="preserve">ust. </w:t>
      </w:r>
      <w:r w:rsidR="00385FB8" w:rsidRPr="00774F63">
        <w:rPr>
          <w:rFonts w:ascii="Arial Narrow" w:hAnsi="Arial Narrow" w:cs="Arial Narrow"/>
          <w:sz w:val="20"/>
          <w:szCs w:val="20"/>
        </w:rPr>
        <w:t>3</w:t>
      </w:r>
      <w:r w:rsidR="007A7165" w:rsidRPr="00774F63">
        <w:rPr>
          <w:rFonts w:ascii="Arial Narrow" w:hAnsi="Arial Narrow" w:cs="Arial Narrow"/>
          <w:sz w:val="20"/>
          <w:szCs w:val="20"/>
        </w:rPr>
        <w:t>;</w:t>
      </w:r>
    </w:p>
    <w:p w:rsidR="005B2A63" w:rsidRPr="00774F63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1% wartości brutto </w:t>
      </w:r>
      <w:r w:rsidR="00667A86" w:rsidRPr="00774F63">
        <w:rPr>
          <w:rFonts w:ascii="Arial Narrow" w:hAnsi="Arial Narrow" w:cs="Arial Narrow"/>
          <w:sz w:val="20"/>
          <w:szCs w:val="20"/>
        </w:rPr>
        <w:t>dane</w:t>
      </w:r>
      <w:r w:rsidR="00667056" w:rsidRPr="00774F63">
        <w:rPr>
          <w:rFonts w:ascii="Arial Narrow" w:hAnsi="Arial Narrow" w:cs="Arial Narrow"/>
          <w:sz w:val="20"/>
          <w:szCs w:val="20"/>
        </w:rPr>
        <w:t>j</w:t>
      </w:r>
      <w:r w:rsidR="00667A86" w:rsidRPr="00774F63">
        <w:rPr>
          <w:rFonts w:ascii="Arial Narrow" w:hAnsi="Arial Narrow" w:cs="Arial Narrow"/>
          <w:sz w:val="20"/>
          <w:szCs w:val="20"/>
        </w:rPr>
        <w:t xml:space="preserve"> naprawy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667A86" w:rsidRPr="00774F63">
        <w:rPr>
          <w:rFonts w:ascii="Arial Narrow" w:hAnsi="Arial Narrow" w:cs="Arial Narrow"/>
          <w:sz w:val="20"/>
          <w:szCs w:val="20"/>
        </w:rPr>
        <w:t>za każdy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rozpoczęty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667A86" w:rsidRPr="00774F63">
        <w:rPr>
          <w:rFonts w:ascii="Arial Narrow" w:hAnsi="Arial Narrow" w:cs="Arial Narrow"/>
          <w:sz w:val="20"/>
          <w:szCs w:val="20"/>
        </w:rPr>
        <w:t>dzień</w:t>
      </w:r>
      <w:r w:rsidRPr="00774F63">
        <w:rPr>
          <w:rFonts w:ascii="Arial Narrow" w:hAnsi="Arial Narrow" w:cs="Arial Narrow"/>
          <w:sz w:val="20"/>
          <w:szCs w:val="20"/>
        </w:rPr>
        <w:t xml:space="preserve"> zwłoki, jednak nie więcej niż 10% wartości brutto umowy </w:t>
      </w:r>
      <w:r w:rsidR="00A61BA1" w:rsidRPr="00774F63">
        <w:rPr>
          <w:rFonts w:ascii="Arial Narrow" w:hAnsi="Arial Narrow" w:cs="Arial Narrow"/>
          <w:sz w:val="20"/>
          <w:szCs w:val="20"/>
        </w:rPr>
        <w:t>w przypadku zwłoki lub braku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reakcji serwisu na zgłoszenie naprawy</w:t>
      </w:r>
      <w:r w:rsidR="00A61BA1" w:rsidRPr="00774F63">
        <w:rPr>
          <w:rFonts w:ascii="Arial Narrow" w:hAnsi="Arial Narrow" w:cs="Arial Narrow"/>
          <w:sz w:val="20"/>
          <w:szCs w:val="20"/>
        </w:rPr>
        <w:t xml:space="preserve"> w terminie określonym w § </w:t>
      </w:r>
      <w:r w:rsidR="003556F6" w:rsidRPr="00774F63">
        <w:rPr>
          <w:rFonts w:ascii="Arial Narrow" w:hAnsi="Arial Narrow" w:cs="Arial Narrow"/>
          <w:sz w:val="20"/>
          <w:szCs w:val="20"/>
        </w:rPr>
        <w:t>4</w:t>
      </w:r>
      <w:r w:rsidR="00A61BA1" w:rsidRPr="00774F63">
        <w:rPr>
          <w:rFonts w:ascii="Arial Narrow" w:hAnsi="Arial Narrow" w:cs="Arial Narrow"/>
          <w:sz w:val="20"/>
          <w:szCs w:val="20"/>
        </w:rPr>
        <w:t xml:space="preserve"> ust. </w:t>
      </w:r>
      <w:r w:rsidR="00CE7216" w:rsidRPr="00774F63">
        <w:rPr>
          <w:rFonts w:ascii="Arial Narrow" w:hAnsi="Arial Narrow" w:cs="Arial Narrow"/>
          <w:sz w:val="20"/>
          <w:szCs w:val="20"/>
        </w:rPr>
        <w:t>4</w:t>
      </w:r>
      <w:r w:rsidR="00385EB8" w:rsidRPr="00774F63">
        <w:rPr>
          <w:rFonts w:ascii="Arial Narrow" w:hAnsi="Arial Narrow" w:cs="Arial Narrow"/>
          <w:sz w:val="20"/>
          <w:szCs w:val="20"/>
        </w:rPr>
        <w:t>;</w:t>
      </w:r>
    </w:p>
    <w:p w:rsidR="00457036" w:rsidRPr="00774F63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>w § 13 ust. 5 umowy</w:t>
      </w:r>
      <w:r w:rsidR="00FA4D70" w:rsidRPr="00774F63">
        <w:rPr>
          <w:rFonts w:ascii="Arial Narrow" w:hAnsi="Arial Narrow"/>
          <w:sz w:val="20"/>
          <w:szCs w:val="20"/>
        </w:rPr>
        <w:t>.</w:t>
      </w:r>
    </w:p>
    <w:p w:rsidR="00656D59" w:rsidRPr="00774F63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0,1% wynagrodzenia brutto, za każdy rozpoczęty dzień zwłoki w przypadku niedostarczenia sprzętu zastępc</w:t>
      </w:r>
      <w:r w:rsidR="007A7569" w:rsidRPr="00774F63">
        <w:rPr>
          <w:rFonts w:ascii="Arial Narrow" w:hAnsi="Arial Narrow"/>
          <w:bCs/>
          <w:sz w:val="20"/>
          <w:szCs w:val="20"/>
        </w:rPr>
        <w:t>zego</w:t>
      </w:r>
      <w:r w:rsidR="006532AF" w:rsidRPr="00774F63">
        <w:rPr>
          <w:rFonts w:ascii="Arial Narrow" w:hAnsi="Arial Narrow"/>
          <w:bCs/>
          <w:sz w:val="20"/>
          <w:szCs w:val="20"/>
        </w:rPr>
        <w:t xml:space="preserve"> w terminie</w:t>
      </w:r>
      <w:r w:rsidR="007A7569" w:rsidRPr="00774F63">
        <w:rPr>
          <w:rFonts w:ascii="Arial Narrow" w:hAnsi="Arial Narrow"/>
          <w:bCs/>
          <w:sz w:val="20"/>
          <w:szCs w:val="20"/>
        </w:rPr>
        <w:t>, o którym mowa w § 3 ust. 4</w:t>
      </w:r>
    </w:p>
    <w:p w:rsidR="005375F6" w:rsidRPr="00774F63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802E3E" w:rsidRPr="00774F63">
        <w:rPr>
          <w:rFonts w:ascii="Arial Narrow" w:hAnsi="Arial Narrow"/>
          <w:b/>
          <w:sz w:val="20"/>
          <w:szCs w:val="20"/>
        </w:rPr>
        <w:t>2</w:t>
      </w:r>
      <w:r w:rsidRPr="00774F63">
        <w:rPr>
          <w:rFonts w:ascii="Arial Narrow" w:hAnsi="Arial Narrow"/>
          <w:b/>
          <w:sz w:val="20"/>
          <w:szCs w:val="20"/>
        </w:rPr>
        <w:t>0%</w:t>
      </w:r>
      <w:r w:rsidRPr="00774F63">
        <w:rPr>
          <w:rFonts w:ascii="Arial Narrow" w:hAnsi="Arial Narrow"/>
          <w:sz w:val="20"/>
          <w:szCs w:val="20"/>
        </w:rPr>
        <w:t xml:space="preserve"> wartości umowy brutto, o której mowa w §2 ust. 1</w:t>
      </w:r>
      <w:r w:rsidR="00385EB8" w:rsidRPr="00774F63">
        <w:rPr>
          <w:rFonts w:ascii="Arial Narrow" w:hAnsi="Arial Narrow"/>
          <w:sz w:val="20"/>
          <w:szCs w:val="20"/>
        </w:rPr>
        <w:t>.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zwłoki w usługach ponad termin określony w § </w:t>
      </w:r>
      <w:r w:rsidR="005B2A63" w:rsidRPr="00774F63">
        <w:rPr>
          <w:rFonts w:ascii="Arial Narrow" w:hAnsi="Arial Narrow"/>
          <w:sz w:val="20"/>
          <w:szCs w:val="20"/>
        </w:rPr>
        <w:t>4</w:t>
      </w:r>
      <w:r w:rsidRPr="00774F63">
        <w:rPr>
          <w:rFonts w:ascii="Arial Narrow" w:hAnsi="Arial Narrow"/>
          <w:sz w:val="20"/>
          <w:szCs w:val="20"/>
        </w:rPr>
        <w:t xml:space="preserve"> ust. </w:t>
      </w:r>
      <w:r w:rsidR="00385FB8" w:rsidRPr="00774F63">
        <w:rPr>
          <w:rFonts w:ascii="Arial Narrow" w:hAnsi="Arial Narrow"/>
          <w:sz w:val="20"/>
          <w:szCs w:val="20"/>
        </w:rPr>
        <w:t>1,3</w:t>
      </w:r>
      <w:r w:rsidR="00E638A6" w:rsidRPr="00774F63">
        <w:rPr>
          <w:rFonts w:ascii="Arial Narrow" w:hAnsi="Arial Narrow"/>
          <w:sz w:val="20"/>
          <w:szCs w:val="20"/>
        </w:rPr>
        <w:t xml:space="preserve">, </w:t>
      </w:r>
      <w:r w:rsidR="00385FB8" w:rsidRPr="00774F63">
        <w:rPr>
          <w:rFonts w:ascii="Arial Narrow" w:hAnsi="Arial Narrow"/>
          <w:sz w:val="20"/>
          <w:szCs w:val="20"/>
        </w:rPr>
        <w:t>4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prawo, po uprzednim zawiadomieniu e-mailem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, zlecić usługę na rynku oraz może odmówić</w:t>
      </w:r>
      <w:r w:rsidR="00ED2133" w:rsidRPr="00774F63">
        <w:rPr>
          <w:rFonts w:ascii="Arial Narrow" w:hAnsi="Arial Narrow"/>
          <w:sz w:val="20"/>
          <w:szCs w:val="20"/>
        </w:rPr>
        <w:t xml:space="preserve"> Wykonawcy spóźnionej</w:t>
      </w:r>
      <w:r w:rsidRPr="00774F63">
        <w:rPr>
          <w:rFonts w:ascii="Arial Narrow" w:hAnsi="Arial Narrow"/>
          <w:sz w:val="20"/>
          <w:szCs w:val="20"/>
        </w:rPr>
        <w:t xml:space="preserve"> realizacji usługi.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966EE9">
        <w:rPr>
          <w:rFonts w:ascii="Arial Narrow" w:hAnsi="Arial Narrow"/>
          <w:b/>
          <w:bCs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 xml:space="preserve">w takim wypadku zobowiązany jest do pokrycia ewentualnej różnicy pomiędzy cenami wynikającymi z niniejszej umowy, a cenami usług zakupionych przez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.</w:t>
      </w:r>
    </w:p>
    <w:p w:rsidR="004943C4" w:rsidRPr="00774F63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Zamawiający odstąpi od naliczania kar umownych przewidzianych w § 9</w:t>
      </w:r>
      <w:r w:rsidR="00CE7216" w:rsidRPr="00774F63">
        <w:rPr>
          <w:rFonts w:ascii="Arial Narrow" w:hAnsi="Arial Narrow"/>
          <w:sz w:val="20"/>
          <w:szCs w:val="20"/>
        </w:rPr>
        <w:t xml:space="preserve"> ust. 1 pkt. 2</w:t>
      </w:r>
      <w:r w:rsidRPr="00774F63">
        <w:rPr>
          <w:rFonts w:ascii="Arial Narrow" w:hAnsi="Arial Narrow"/>
          <w:sz w:val="20"/>
          <w:szCs w:val="20"/>
        </w:rPr>
        <w:t xml:space="preserve"> za n</w:t>
      </w:r>
      <w:r w:rsidR="00CE7216" w:rsidRPr="00774F63">
        <w:rPr>
          <w:rFonts w:ascii="Arial Narrow" w:hAnsi="Arial Narrow"/>
          <w:sz w:val="20"/>
          <w:szCs w:val="20"/>
        </w:rPr>
        <w:t>ieterminowe wykonanie napraw</w:t>
      </w:r>
      <w:r w:rsidR="00BC2D48" w:rsidRPr="00774F63">
        <w:rPr>
          <w:rFonts w:ascii="Arial Narrow" w:hAnsi="Arial Narrow"/>
          <w:sz w:val="20"/>
          <w:szCs w:val="20"/>
        </w:rPr>
        <w:t xml:space="preserve"> w terminie, o którym mowa w § 4 ust. 1 oraz 4 </w:t>
      </w:r>
      <w:r w:rsidRPr="00774F63">
        <w:rPr>
          <w:rFonts w:ascii="Arial Narrow" w:hAnsi="Arial Narrow"/>
          <w:sz w:val="20"/>
          <w:szCs w:val="20"/>
        </w:rPr>
        <w:t xml:space="preserve">w przypadku gdy Wykonawca w okresie </w:t>
      </w:r>
      <w:r w:rsidR="00D37504" w:rsidRPr="00774F63">
        <w:rPr>
          <w:rFonts w:ascii="Arial Narrow" w:hAnsi="Arial Narrow"/>
          <w:sz w:val="20"/>
          <w:szCs w:val="20"/>
        </w:rPr>
        <w:t xml:space="preserve">wykonywania napraw/przeglądów </w:t>
      </w:r>
      <w:r w:rsidRPr="00774F63">
        <w:rPr>
          <w:rFonts w:ascii="Arial Narrow" w:hAnsi="Arial Narrow"/>
          <w:sz w:val="20"/>
          <w:szCs w:val="20"/>
        </w:rPr>
        <w:t xml:space="preserve">dostarczy Zamawiającemu sprzęt zastępczy o </w:t>
      </w:r>
      <w:r w:rsidR="00CE7216" w:rsidRPr="00774F63">
        <w:rPr>
          <w:rFonts w:ascii="Arial Narrow" w:hAnsi="Arial Narrow"/>
          <w:sz w:val="20"/>
          <w:szCs w:val="20"/>
        </w:rPr>
        <w:t>parametrach nie gorszych niż posiadany przez Zamawiającego</w:t>
      </w:r>
      <w:r w:rsidRPr="00774F63">
        <w:rPr>
          <w:rFonts w:ascii="Arial Narrow" w:hAnsi="Arial Narrow"/>
          <w:sz w:val="20"/>
          <w:szCs w:val="20"/>
        </w:rPr>
        <w:t>. Odstąpienie to dotyczy wyłącznie okresu, w którym sprzęt zastępczy został faktycznie dostarczony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>i pozostaje sprawny oraz zdatny do użytku przez Zamawiającego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Przy zapłacie należności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za </w:t>
      </w:r>
      <w:r w:rsidR="00577DF8" w:rsidRPr="00774F63">
        <w:rPr>
          <w:rFonts w:ascii="Arial Narrow" w:hAnsi="Arial Narrow"/>
          <w:sz w:val="20"/>
          <w:szCs w:val="20"/>
        </w:rPr>
        <w:t>wykonaną usługę</w:t>
      </w:r>
      <w:r w:rsidRPr="00774F63">
        <w:rPr>
          <w:rFonts w:ascii="Arial Narrow" w:hAnsi="Arial Narrow"/>
          <w:sz w:val="20"/>
          <w:szCs w:val="20"/>
        </w:rPr>
        <w:t xml:space="preserve">, </w:t>
      </w:r>
      <w:r w:rsidRPr="00774F63">
        <w:rPr>
          <w:rFonts w:ascii="Arial Narrow" w:hAnsi="Arial Narrow"/>
          <w:b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.  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sz w:val="20"/>
          <w:szCs w:val="20"/>
        </w:rPr>
        <w:t xml:space="preserve">Zamawiający </w:t>
      </w:r>
      <w:r w:rsidRPr="00774F63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odszkodowania na zasadach ogólnych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774F63">
        <w:rPr>
          <w:rFonts w:ascii="Arial Narrow" w:hAnsi="Arial Narrow"/>
          <w:b/>
          <w:sz w:val="20"/>
          <w:szCs w:val="20"/>
        </w:rPr>
        <w:t xml:space="preserve">Wykonawcę </w:t>
      </w:r>
      <w:r w:rsidRPr="00774F63">
        <w:rPr>
          <w:rFonts w:ascii="Arial Narrow" w:hAnsi="Arial Narrow"/>
          <w:sz w:val="20"/>
          <w:szCs w:val="20"/>
        </w:rPr>
        <w:t>niniejszej umowy.</w:t>
      </w:r>
    </w:p>
    <w:p w:rsidR="00E54B23" w:rsidRPr="00774F6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lastRenderedPageBreak/>
        <w:t>Kary umowne są od siebie niezależne i kumulują się, a odstąpienie od umowy nie ma wpływu na</w:t>
      </w:r>
      <w:r w:rsidRPr="00774F63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</w:t>
      </w:r>
    </w:p>
    <w:p w:rsidR="0065284B" w:rsidRPr="00774F63" w:rsidRDefault="0065284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D83455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10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Umowa zostaje zawarta na okres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24 miesięcy</w:t>
      </w:r>
      <w:r w:rsidR="00BC62D8" w:rsidRPr="00774F63">
        <w:rPr>
          <w:rFonts w:ascii="Arial Narrow" w:hAnsi="Arial Narrow" w:cs="Arial Narrow"/>
          <w:b/>
          <w:bCs/>
          <w:sz w:val="20"/>
          <w:szCs w:val="20"/>
        </w:rPr>
        <w:t xml:space="preserve"> od </w:t>
      </w:r>
      <w:r w:rsidR="00015D82" w:rsidRPr="00774F63">
        <w:rPr>
          <w:rFonts w:ascii="Arial Narrow" w:hAnsi="Arial Narrow" w:cs="Arial Narrow"/>
          <w:b/>
          <w:bCs/>
          <w:sz w:val="20"/>
          <w:szCs w:val="20"/>
        </w:rPr>
        <w:t xml:space="preserve">jej </w:t>
      </w:r>
      <w:r w:rsidR="006C0F1D" w:rsidRPr="00774F63">
        <w:rPr>
          <w:rFonts w:ascii="Arial Narrow" w:hAnsi="Arial Narrow" w:cs="Arial Narrow"/>
          <w:b/>
          <w:bCs/>
          <w:sz w:val="20"/>
          <w:szCs w:val="20"/>
        </w:rPr>
        <w:t>zawarcia</w:t>
      </w:r>
      <w:r w:rsidR="00385EB8" w:rsidRPr="00774F63">
        <w:rPr>
          <w:rFonts w:ascii="Arial Narrow" w:hAnsi="Arial Narrow" w:cs="Arial Narrow"/>
          <w:b/>
          <w:bCs/>
          <w:sz w:val="20"/>
          <w:szCs w:val="20"/>
        </w:rPr>
        <w:t>.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Czas trwania umowy może zostać wydłużony do </w:t>
      </w:r>
      <w:r w:rsidR="00330B4C" w:rsidRPr="00774F63">
        <w:rPr>
          <w:rFonts w:ascii="Arial Narrow" w:hAnsi="Arial Narrow" w:cs="Arial Narrow"/>
          <w:sz w:val="20"/>
          <w:szCs w:val="20"/>
        </w:rPr>
        <w:t>6</w:t>
      </w:r>
      <w:r w:rsidRPr="00774F63">
        <w:rPr>
          <w:rFonts w:ascii="Arial Narrow" w:hAnsi="Arial Narrow" w:cs="Arial Narrow"/>
          <w:sz w:val="20"/>
          <w:szCs w:val="20"/>
        </w:rPr>
        <w:t xml:space="preserve"> miesięcy w przypadku niewykorzystania wartości umowy określonej </w:t>
      </w:r>
      <w:r w:rsidRPr="00774F63">
        <w:rPr>
          <w:rFonts w:ascii="Arial Narrow" w:hAnsi="Arial Narrow" w:cs="Arial Narrow"/>
          <w:sz w:val="20"/>
          <w:szCs w:val="20"/>
        </w:rPr>
        <w:br/>
        <w:t xml:space="preserve">w § </w:t>
      </w:r>
      <w:r w:rsidR="00577DF8" w:rsidRPr="00774F63">
        <w:rPr>
          <w:rFonts w:ascii="Arial Narrow" w:hAnsi="Arial Narrow" w:cs="Arial Narrow"/>
          <w:sz w:val="20"/>
          <w:szCs w:val="20"/>
        </w:rPr>
        <w:t>2</w:t>
      </w:r>
      <w:r w:rsidRPr="00774F63">
        <w:rPr>
          <w:rFonts w:ascii="Arial Narrow" w:hAnsi="Arial Narrow" w:cs="Arial Narrow"/>
          <w:sz w:val="20"/>
          <w:szCs w:val="20"/>
        </w:rPr>
        <w:t xml:space="preserve"> ust. </w:t>
      </w:r>
      <w:r w:rsidR="00577DF8" w:rsidRPr="00774F63">
        <w:rPr>
          <w:rFonts w:ascii="Arial Narrow" w:hAnsi="Arial Narrow" w:cs="Arial Narrow"/>
          <w:sz w:val="20"/>
          <w:szCs w:val="20"/>
        </w:rPr>
        <w:t>1</w:t>
      </w:r>
      <w:r w:rsidRPr="00774F63">
        <w:rPr>
          <w:rFonts w:ascii="Arial Narrow" w:hAnsi="Arial Narrow" w:cs="Arial Narrow"/>
          <w:sz w:val="20"/>
          <w:szCs w:val="20"/>
        </w:rPr>
        <w:t xml:space="preserve"> lub skrócony w przypadku wcześniejszego wykorzystania wartościowego umowy. 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Zamawiający może odstąpić od niniejszej umowy, jeżeli: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, 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>narusza inne istotne postanowienia umowy, w tym w szczególności: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świadczone przez </w:t>
      </w:r>
      <w:r w:rsidRPr="00774F63">
        <w:rPr>
          <w:rFonts w:ascii="Arial Narrow" w:hAnsi="Arial Narrow" w:cs="Arial Narrow"/>
          <w:b/>
          <w:sz w:val="20"/>
          <w:szCs w:val="20"/>
        </w:rPr>
        <w:t>Wykonawcę</w:t>
      </w:r>
      <w:r w:rsidR="00AA39CB" w:rsidRPr="00774F63">
        <w:rPr>
          <w:rFonts w:ascii="Arial Narrow" w:hAnsi="Arial Narrow" w:cs="Arial Narrow"/>
          <w:b/>
          <w:sz w:val="20"/>
          <w:szCs w:val="20"/>
        </w:rPr>
        <w:t xml:space="preserve"> </w:t>
      </w:r>
      <w:r w:rsidR="00021996" w:rsidRPr="00774F63">
        <w:rPr>
          <w:rFonts w:ascii="Arial Narrow" w:hAnsi="Arial Narrow" w:cs="Arial Narrow"/>
          <w:sz w:val="20"/>
          <w:szCs w:val="20"/>
        </w:rPr>
        <w:t>usługi</w:t>
      </w:r>
      <w:r w:rsidRPr="00774F63">
        <w:rPr>
          <w:rFonts w:ascii="Arial Narrow" w:hAnsi="Arial Narrow" w:cs="Arial Narrow"/>
          <w:sz w:val="20"/>
          <w:szCs w:val="20"/>
        </w:rPr>
        <w:t xml:space="preserve"> są nieodpowiedniej jakości,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>uchyla się od przyjęcia z</w:t>
      </w:r>
      <w:r w:rsidR="007128C7" w:rsidRPr="00774F63">
        <w:rPr>
          <w:rFonts w:ascii="Arial Narrow" w:hAnsi="Arial Narrow" w:cs="Arial Narrow"/>
          <w:sz w:val="20"/>
          <w:szCs w:val="20"/>
        </w:rPr>
        <w:t>lecenia przeglądu/naprawy</w:t>
      </w:r>
      <w:r w:rsidRPr="00774F63">
        <w:rPr>
          <w:rFonts w:ascii="Arial Narrow" w:hAnsi="Arial Narrow" w:cs="Arial Narrow"/>
          <w:sz w:val="20"/>
          <w:szCs w:val="20"/>
        </w:rPr>
        <w:t xml:space="preserve"> w sposób przewidziany niniejszą umową,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co najmniej dwukrotnie nie zrealizował zamówień w terminie ustalonym niniejszą umową, 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nastąpiła utrata przez </w:t>
      </w:r>
      <w:r w:rsidRPr="00774F63">
        <w:rPr>
          <w:rFonts w:ascii="Arial Narrow" w:hAnsi="Arial Narrow" w:cs="Arial Narrow"/>
          <w:b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koniecznych uprawnień do realizacji </w:t>
      </w:r>
      <w:r w:rsidR="00021996" w:rsidRPr="00774F63">
        <w:rPr>
          <w:rFonts w:ascii="Arial Narrow" w:hAnsi="Arial Narrow" w:cs="Arial Narrow"/>
          <w:sz w:val="20"/>
          <w:szCs w:val="20"/>
        </w:rPr>
        <w:t>usług</w:t>
      </w:r>
      <w:r w:rsidRPr="00774F63">
        <w:rPr>
          <w:rFonts w:ascii="Arial Narrow" w:hAnsi="Arial Narrow" w:cs="Arial Narrow"/>
          <w:sz w:val="20"/>
          <w:szCs w:val="20"/>
        </w:rPr>
        <w:t xml:space="preserve"> na rzecz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>,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zostanie ogłoszona likwidacja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bądź </w:t>
      </w: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zawiesi albo zakończy działalność,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zostanie wydany nakaz zajęcia majątku lub istotnej części tego majątku mający wpływ na realizowaną umowę.</w:t>
      </w:r>
    </w:p>
    <w:p w:rsidR="00794D31" w:rsidRPr="00774F63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774F63">
        <w:rPr>
          <w:rFonts w:ascii="Arial Narrow" w:hAnsi="Arial Narrow" w:cs="Arial Narrow"/>
          <w:sz w:val="20"/>
          <w:szCs w:val="20"/>
        </w:rPr>
        <w:br/>
        <w:t>w terminie 30 dni od dnia powzięcia wiadomości  o zaistnieniu okoliczności stanowiących podstawę do odstąpienia od umowy.</w:t>
      </w:r>
    </w:p>
    <w:p w:rsidR="003B12AB" w:rsidRPr="00774F63" w:rsidRDefault="00D83455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11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774F63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774F63">
        <w:rPr>
          <w:rFonts w:ascii="Arial Narrow" w:hAnsi="Arial Narrow"/>
          <w:sz w:val="20"/>
          <w:szCs w:val="20"/>
        </w:rPr>
        <w:t>,</w:t>
      </w:r>
      <w:r w:rsidRPr="00774F63">
        <w:rPr>
          <w:rFonts w:ascii="Arial Narrow" w:hAnsi="Arial Narrow"/>
          <w:sz w:val="20"/>
          <w:szCs w:val="20"/>
        </w:rPr>
        <w:t xml:space="preserve"> której dokonano wyboru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jest możliwa, w szczególności:</w:t>
      </w:r>
    </w:p>
    <w:p w:rsidR="00032204" w:rsidRPr="00774F63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774F63">
        <w:rPr>
          <w:rFonts w:ascii="Arial Narrow" w:hAnsi="Arial Narrow"/>
          <w:sz w:val="20"/>
          <w:szCs w:val="20"/>
        </w:rPr>
        <w:t>i</w:t>
      </w:r>
      <w:r w:rsidRPr="00774F63">
        <w:rPr>
          <w:rFonts w:ascii="Arial Narrow" w:hAnsi="Arial Narrow"/>
          <w:sz w:val="20"/>
          <w:szCs w:val="20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774F63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774F63">
        <w:rPr>
          <w:rFonts w:ascii="Arial Narrow" w:hAnsi="Arial Narrow"/>
          <w:sz w:val="20"/>
          <w:szCs w:val="20"/>
        </w:rPr>
        <w:t xml:space="preserve">zastrzega sobie prawo do wyłączenia sprzętu z obsługi serwisowej </w:t>
      </w:r>
      <w:r w:rsidR="005B1216" w:rsidRPr="00774F63">
        <w:rPr>
          <w:rFonts w:ascii="Arial Narrow" w:hAnsi="Arial Narrow"/>
          <w:sz w:val="20"/>
          <w:szCs w:val="20"/>
        </w:rPr>
        <w:t xml:space="preserve">i </w:t>
      </w:r>
      <w:r w:rsidR="00BA7CB9" w:rsidRPr="00774F63">
        <w:rPr>
          <w:rFonts w:ascii="Arial Narrow" w:hAnsi="Arial Narrow"/>
          <w:sz w:val="20"/>
          <w:szCs w:val="20"/>
        </w:rPr>
        <w:t>wystawienia</w:t>
      </w:r>
      <w:r w:rsidR="00ED2133" w:rsidRPr="00774F63">
        <w:rPr>
          <w:rFonts w:ascii="Arial Narrow" w:hAnsi="Arial Narrow"/>
          <w:sz w:val="20"/>
          <w:szCs w:val="20"/>
        </w:rPr>
        <w:t xml:space="preserve"> na podstawie stosownego</w:t>
      </w:r>
      <w:r w:rsidR="005B1216" w:rsidRPr="00774F63">
        <w:rPr>
          <w:rFonts w:ascii="Arial Narrow" w:hAnsi="Arial Narrow"/>
          <w:sz w:val="20"/>
          <w:szCs w:val="20"/>
        </w:rPr>
        <w:t xml:space="preserve"> orzeczenia technicznego </w:t>
      </w:r>
      <w:r w:rsidRPr="00774F63">
        <w:rPr>
          <w:rFonts w:ascii="Arial Narrow" w:hAnsi="Arial Narrow"/>
          <w:sz w:val="20"/>
          <w:szCs w:val="20"/>
        </w:rPr>
        <w:t>w przypadku jego wybrakowania i wcześniejszego zakończenia umowy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>w przypadku gdy zostaną zlikwidowane wszystkie sprzęty objęte umową</w:t>
      </w:r>
      <w:r w:rsidRPr="00774F63">
        <w:rPr>
          <w:rFonts w:ascii="Arial Narrow" w:hAnsi="Arial Narrow"/>
          <w:bCs/>
          <w:sz w:val="20"/>
          <w:szCs w:val="20"/>
        </w:rPr>
        <w:t>.</w:t>
      </w:r>
    </w:p>
    <w:p w:rsidR="00021996" w:rsidRPr="00774F63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przewiduje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możliwość</w:t>
      </w:r>
      <w:r w:rsidRPr="00774F63">
        <w:rPr>
          <w:rFonts w:ascii="Arial Narrow" w:hAnsi="Arial Narrow" w:cs="Arial Narrow"/>
          <w:sz w:val="20"/>
          <w:szCs w:val="20"/>
        </w:rPr>
        <w:t xml:space="preserve"> dokonania zamówień dodatkowych w wysokości do 10% wartości zamówienia, zgodnie z art. 455 ust. 2 ustawy Prawo Zamówień Publicznych.</w:t>
      </w:r>
    </w:p>
    <w:p w:rsidR="005155C6" w:rsidRPr="00774F63" w:rsidRDefault="005155C6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</w:t>
      </w:r>
      <w:r w:rsidR="00D83455" w:rsidRPr="00774F63">
        <w:rPr>
          <w:rFonts w:ascii="Arial Narrow" w:hAnsi="Arial Narrow" w:cs="Arial Narrow"/>
          <w:sz w:val="20"/>
          <w:szCs w:val="20"/>
        </w:rPr>
        <w:t>2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określa następujące zasady zmian umowy w zakresie wynagrodzenia należnego Wykonawcy, </w:t>
      </w:r>
      <w:r w:rsidR="00995446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przypadku zmiany: 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1)   stawki podatku od towarów i usług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Pr="00774F63">
        <w:rPr>
          <w:rFonts w:ascii="Arial Narrow" w:hAnsi="Arial Narrow"/>
          <w:sz w:val="20"/>
          <w:szCs w:val="20"/>
        </w:rPr>
        <w:t xml:space="preserve">: </w:t>
      </w:r>
    </w:p>
    <w:p w:rsidR="006133B0" w:rsidRPr="00774F63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ab/>
      </w:r>
      <w:r w:rsidR="006133B0" w:rsidRPr="00774F63">
        <w:rPr>
          <w:rFonts w:ascii="Arial Narrow" w:hAnsi="Arial Narrow"/>
          <w:sz w:val="20"/>
          <w:szCs w:val="20"/>
        </w:rPr>
        <w:t xml:space="preserve">Wartość netto wynagrodzenia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="006133B0" w:rsidRPr="00774F63">
        <w:rPr>
          <w:rFonts w:ascii="Arial Narrow" w:hAnsi="Arial Narrow"/>
          <w:sz w:val="20"/>
          <w:szCs w:val="20"/>
        </w:rPr>
        <w:t xml:space="preserve"> nie ulegnie zmianie. Strony ustalą protokolarnie wartość usług wykonanych wg stanu na dzień poprzedzający zmianę stawki podatku VAT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="006133B0" w:rsidRPr="00774F63">
        <w:rPr>
          <w:rFonts w:ascii="Arial Narrow" w:hAnsi="Arial Narrow"/>
          <w:sz w:val="20"/>
          <w:szCs w:val="20"/>
        </w:rPr>
        <w:t>. Nowa stawka podatku będzie miała zastosowanie do usług wykonywanych po dniu zmiany stawki podatku VAT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="006133B0" w:rsidRPr="00774F63">
        <w:rPr>
          <w:rFonts w:ascii="Arial Narrow" w:hAnsi="Arial Narrow"/>
          <w:sz w:val="20"/>
          <w:szCs w:val="20"/>
        </w:rPr>
        <w:t xml:space="preserve">; 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2)  </w:t>
      </w:r>
      <w:r w:rsidR="000E3FB1" w:rsidRPr="00774F63">
        <w:rPr>
          <w:rFonts w:ascii="Arial Narrow" w:hAnsi="Arial Narrow"/>
          <w:sz w:val="20"/>
          <w:szCs w:val="20"/>
        </w:rPr>
        <w:t>w</w:t>
      </w:r>
      <w:r w:rsidRPr="00774F63">
        <w:rPr>
          <w:rFonts w:ascii="Arial Narrow" w:hAnsi="Arial Narrow"/>
          <w:sz w:val="20"/>
          <w:szCs w:val="20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774F63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ab/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6133B0" w:rsidRPr="00774F63">
        <w:rPr>
          <w:rFonts w:ascii="Arial Narrow" w:hAnsi="Arial Narrow"/>
          <w:sz w:val="20"/>
          <w:szCs w:val="20"/>
        </w:rPr>
        <w:t xml:space="preserve"> przedłoży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="006133B0" w:rsidRPr="00774F63">
        <w:rPr>
          <w:rFonts w:ascii="Arial Narrow" w:hAnsi="Arial Narrow"/>
          <w:sz w:val="20"/>
          <w:szCs w:val="20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3)  zasad podlegania ubezpieczeniom społecznym lub ubezpieczeniu zdrowotnemu lub wysokości stawki składki na ubezpieczenia społeczne lub zdrowotne:</w:t>
      </w:r>
    </w:p>
    <w:p w:rsidR="009B1B90" w:rsidRPr="00774F63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ab/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6133B0" w:rsidRPr="00774F63">
        <w:rPr>
          <w:rFonts w:ascii="Arial Narrow" w:hAnsi="Arial Narrow"/>
          <w:sz w:val="20"/>
          <w:szCs w:val="20"/>
        </w:rPr>
        <w:t xml:space="preserve"> przedłoży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="006133B0" w:rsidRPr="00774F63">
        <w:rPr>
          <w:rFonts w:ascii="Arial Narrow" w:hAnsi="Arial Narrow"/>
          <w:sz w:val="20"/>
          <w:szCs w:val="20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774F63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4) zasad gromadzenia i wysokości wpłat do pracowniczych planów kapitałowych, o których mowa w ustawie z dnia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04 października 2018 r. o pracowniczych planach kapitałowych. Wynagrodzenie może ulec zmianie odpowiednio do zmiany wysokości kosztów ponoszonych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 w związku z realizacją przedmiotowego zamówienia, o ile zmiana tych </w:t>
      </w:r>
      <w:r w:rsidRPr="00774F63">
        <w:rPr>
          <w:rFonts w:ascii="Arial Narrow" w:hAnsi="Arial Narrow"/>
          <w:sz w:val="20"/>
          <w:szCs w:val="20"/>
        </w:rPr>
        <w:lastRenderedPageBreak/>
        <w:t xml:space="preserve">kosztów wynika ze zmiany przepisów prawa dot., zasad gromadzenia i wysokości wpłat do pracowniczych planów kapitałowych i ma wpływ na koszt wykonywania zamówienia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. 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Zmiany, o których mowa w ust. 1, będą wprowadzane do umowy na pisemny, uzasadniony i należycie udokumentowany wniosek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. Niezależnie od obowiązku załączenia do wniosku szczegółowej kalkulacji kosztów, o której mowa powyżej,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wykazać i udowodnić </w:t>
      </w: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wpływ zmian na wysokość wynagrodzenia należnego Wykonawcy z tytułu realizacji przedmiotu umowy. Wniosek wraz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 xml:space="preserve">z załączonymi dokumentami będzie podlegał weryfikacji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przedstawić na każde żądanie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 wszelkie informacje, dane, wyliczenia oraz stosowne dowody potwierdzające zasadność żądania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wejścia w życie zmian, o których mowa w ust. 1, także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może zwrócić się do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="00995446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z wnioskiem o wprowadzenie odpowiedniej zmiany wynagrodzenia, jeżeli zmiany te będą miały wpływ na koszty wykonania zamówienia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. Przed złożeniem wniosku,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jest uprawniony do zobowiązania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Strony dokonają zmiany umowy w zakresie odpowiedniej zmiany wynagrodzenia, z mocą obowiązującą od dnia wejścia w życie przepisów będących przyczyną zmiany wynagrodzenia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. </w:t>
      </w:r>
    </w:p>
    <w:p w:rsidR="006133B0" w:rsidRPr="00774F63" w:rsidRDefault="00D83455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 13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774F63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może zwrócić się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formie pisemnej do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774F63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Wysokość zmiany wynagrodzenia będzie ustalona w oparciu o </w:t>
      </w:r>
      <w:r w:rsidR="00263208" w:rsidRPr="00774F63">
        <w:rPr>
          <w:rFonts w:ascii="Arial Narrow" w:hAnsi="Arial Narrow"/>
          <w:sz w:val="20"/>
          <w:szCs w:val="20"/>
        </w:rPr>
        <w:t xml:space="preserve">średnioroczny wskaźnik cen towarów i usług </w:t>
      </w:r>
      <w:r w:rsidRPr="00774F63">
        <w:rPr>
          <w:rFonts w:ascii="Arial Narrow" w:hAnsi="Arial Narrow"/>
          <w:sz w:val="20"/>
          <w:szCs w:val="20"/>
        </w:rPr>
        <w:t>ogłaszany w komunikacie Prezesa Głównego Urzędu Statystycznego</w:t>
      </w:r>
      <w:r w:rsidR="00263208" w:rsidRPr="00774F63">
        <w:rPr>
          <w:rFonts w:ascii="Arial Narrow" w:hAnsi="Arial Narrow"/>
          <w:sz w:val="20"/>
          <w:szCs w:val="20"/>
        </w:rPr>
        <w:t xml:space="preserve"> za rok poprzedni</w:t>
      </w:r>
      <w:r w:rsidRPr="00774F63">
        <w:rPr>
          <w:rFonts w:ascii="Arial Narrow" w:hAnsi="Arial Narrow"/>
          <w:sz w:val="20"/>
          <w:szCs w:val="20"/>
        </w:rPr>
        <w:t xml:space="preserve">. Maksymalna łączna wartość zmiany wynagrodzenia, jak dopuszcza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</w:t>
      </w:r>
      <w:r w:rsidR="002E4395" w:rsidRPr="00774F63">
        <w:rPr>
          <w:rFonts w:ascii="Arial Narrow" w:hAnsi="Arial Narrow"/>
          <w:sz w:val="20"/>
          <w:szCs w:val="20"/>
        </w:rPr>
        <w:t>2 ust. 1.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winien zwrócić się do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E54B23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</w:p>
    <w:p w:rsidR="00E54B23" w:rsidRPr="00774F63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 we własnym zakresie.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przypadku, gdy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, jeżeli łącznie spełnione są następujące warunki:</w:t>
      </w:r>
    </w:p>
    <w:p w:rsidR="00E54B23" w:rsidRPr="00774F63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 przedmiotem umowy są usługi,</w:t>
      </w:r>
    </w:p>
    <w:p w:rsidR="00E54B23" w:rsidRPr="00774F63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okres obowiązywania umowy przekracza 6 miesięcy.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przysługuje prawo wystąpienia do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774F63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20"/>
          <w:szCs w:val="20"/>
        </w:rPr>
      </w:pPr>
    </w:p>
    <w:p w:rsidR="008F6546" w:rsidRPr="00774F63" w:rsidRDefault="00294E21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§14</w:t>
      </w:r>
    </w:p>
    <w:p w:rsidR="00D83455" w:rsidRPr="00774F63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774F6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B2A63" w:rsidRPr="00774F63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Cs w:val="20"/>
        </w:rPr>
      </w:pPr>
      <w:r w:rsidRPr="00774F63">
        <w:rPr>
          <w:szCs w:val="20"/>
        </w:rPr>
        <w:t>W sprawach nieuregulowanych niniejszą umową zastosowanie mają przepisy prawa polskiego, w tym Ustawy prawo zamówień publicznych i Kodeksu cywilnego</w:t>
      </w:r>
      <w:r w:rsidR="003B12AB" w:rsidRPr="00774F63">
        <w:rPr>
          <w:szCs w:val="20"/>
        </w:rPr>
        <w:t>.</w:t>
      </w:r>
    </w:p>
    <w:p w:rsidR="00B77A9F" w:rsidRPr="00774F63" w:rsidRDefault="00B77A9F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294E21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15</w:t>
      </w:r>
    </w:p>
    <w:p w:rsidR="003B12AB" w:rsidRPr="00774F63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sz w:val="20"/>
        </w:rPr>
        <w:t>Niniejszą umowę sporządzono w 2 jednobrzmiących egzemplarzach, po 1 dla każdej ze stron.</w:t>
      </w:r>
    </w:p>
    <w:p w:rsidR="00294E21" w:rsidRPr="00774F63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0"/>
        </w:rPr>
      </w:pPr>
    </w:p>
    <w:p w:rsidR="003B12AB" w:rsidRPr="00774F63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b/>
          <w:sz w:val="20"/>
        </w:rPr>
        <w:t>ZAMAWIAJĄCY:</w:t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="00294E21"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  <w:t>WYKONAWCA:</w:t>
      </w:r>
    </w:p>
    <w:p w:rsidR="003B12AB" w:rsidRPr="00774F63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</w:p>
    <w:p w:rsidR="00307369" w:rsidRPr="00774F63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</w:p>
    <w:p w:rsidR="00A33C61" w:rsidRPr="00774F63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sz w:val="20"/>
        </w:rPr>
        <w:t xml:space="preserve">        ..........................................</w:t>
      </w:r>
      <w:r w:rsidRPr="00774F63">
        <w:rPr>
          <w:rFonts w:ascii="Arial Narrow" w:hAnsi="Arial Narrow" w:cs="Arial Narrow"/>
          <w:sz w:val="20"/>
        </w:rPr>
        <w:tab/>
      </w:r>
      <w:r w:rsidRPr="00774F63">
        <w:rPr>
          <w:rFonts w:ascii="Arial Narrow" w:hAnsi="Arial Narrow" w:cs="Arial Narrow"/>
          <w:sz w:val="20"/>
        </w:rPr>
        <w:tab/>
        <w:t xml:space="preserve">                                    ...........................................</w:t>
      </w:r>
    </w:p>
    <w:p w:rsidR="00407FBB" w:rsidRPr="00774F63" w:rsidRDefault="00407FBB" w:rsidP="00A33C61">
      <w:pPr>
        <w:rPr>
          <w:rFonts w:ascii="Arial Narrow" w:hAnsi="Arial Narrow"/>
          <w:sz w:val="20"/>
          <w:szCs w:val="20"/>
        </w:rPr>
      </w:pP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Załączniki: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nr 1 – Szczegółowy zakres przedmiotu umowy (Formularz cenowy)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 xml:space="preserve">nr 2 – Zakres czynności serwisowych 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nr 3 - Zasady środowiskowe i jakości</w:t>
      </w:r>
    </w:p>
    <w:p w:rsidR="00A33C61" w:rsidRPr="00774F63" w:rsidRDefault="00A33C61" w:rsidP="009B1B90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 xml:space="preserve">nr 4 </w:t>
      </w:r>
      <w:r w:rsidR="007B48BC" w:rsidRPr="00774F63">
        <w:rPr>
          <w:rFonts w:ascii="Arial Narrow" w:hAnsi="Arial Narrow"/>
          <w:i/>
          <w:sz w:val="20"/>
          <w:szCs w:val="20"/>
        </w:rPr>
        <w:t>–</w:t>
      </w:r>
      <w:r w:rsidRPr="00774F63">
        <w:rPr>
          <w:rFonts w:ascii="Arial Narrow" w:hAnsi="Arial Narrow"/>
          <w:i/>
          <w:sz w:val="20"/>
          <w:szCs w:val="20"/>
        </w:rPr>
        <w:t xml:space="preserve"> Oświadczenie</w:t>
      </w:r>
    </w:p>
    <w:sectPr w:rsidR="00A33C61" w:rsidRPr="00774F63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DC7" w:rsidRDefault="00D47DC7" w:rsidP="00667665">
      <w:r>
        <w:separator/>
      </w:r>
    </w:p>
  </w:endnote>
  <w:endnote w:type="continuationSeparator" w:id="1">
    <w:p w:rsidR="00D47DC7" w:rsidRDefault="00D47DC7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F83B6C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F6035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DC7" w:rsidRDefault="00D47DC7" w:rsidP="00667665">
      <w:r>
        <w:separator/>
      </w:r>
    </w:p>
  </w:footnote>
  <w:footnote w:type="continuationSeparator" w:id="1">
    <w:p w:rsidR="00D47DC7" w:rsidRDefault="00D47DC7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60527F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2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1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3"/>
  </w:num>
  <w:num w:numId="36">
    <w:abstractNumId w:val="44"/>
  </w:num>
  <w:num w:numId="37">
    <w:abstractNumId w:val="20"/>
  </w:num>
  <w:num w:numId="38">
    <w:abstractNumId w:val="25"/>
  </w:num>
  <w:num w:numId="39">
    <w:abstractNumId w:val="34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7C19"/>
    <w:rsid w:val="001463C4"/>
    <w:rsid w:val="0016618B"/>
    <w:rsid w:val="00173C74"/>
    <w:rsid w:val="001800E2"/>
    <w:rsid w:val="001946D4"/>
    <w:rsid w:val="0019619D"/>
    <w:rsid w:val="001C1AFD"/>
    <w:rsid w:val="001D276D"/>
    <w:rsid w:val="001E27EB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3F6CD1"/>
    <w:rsid w:val="00407FBB"/>
    <w:rsid w:val="00420714"/>
    <w:rsid w:val="00433663"/>
    <w:rsid w:val="00434763"/>
    <w:rsid w:val="00443BD2"/>
    <w:rsid w:val="00446D80"/>
    <w:rsid w:val="004506C8"/>
    <w:rsid w:val="00451102"/>
    <w:rsid w:val="0045480E"/>
    <w:rsid w:val="00457036"/>
    <w:rsid w:val="0046397D"/>
    <w:rsid w:val="00463FBE"/>
    <w:rsid w:val="004665D7"/>
    <w:rsid w:val="004765CC"/>
    <w:rsid w:val="00480206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7E"/>
    <w:rsid w:val="005A6ACA"/>
    <w:rsid w:val="005B1216"/>
    <w:rsid w:val="005B2A63"/>
    <w:rsid w:val="005B2F1E"/>
    <w:rsid w:val="005C72C2"/>
    <w:rsid w:val="005D20CD"/>
    <w:rsid w:val="005D6ECC"/>
    <w:rsid w:val="005F0344"/>
    <w:rsid w:val="005F4B52"/>
    <w:rsid w:val="00602B90"/>
    <w:rsid w:val="00606896"/>
    <w:rsid w:val="00612FDD"/>
    <w:rsid w:val="006133B0"/>
    <w:rsid w:val="00622F7A"/>
    <w:rsid w:val="00623A2F"/>
    <w:rsid w:val="006321CD"/>
    <w:rsid w:val="00634552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7056"/>
    <w:rsid w:val="00667665"/>
    <w:rsid w:val="00667A86"/>
    <w:rsid w:val="00670F21"/>
    <w:rsid w:val="0067230D"/>
    <w:rsid w:val="00675F8D"/>
    <w:rsid w:val="006867A8"/>
    <w:rsid w:val="00690DB0"/>
    <w:rsid w:val="00695BDF"/>
    <w:rsid w:val="006A3263"/>
    <w:rsid w:val="006B4B3F"/>
    <w:rsid w:val="006B6CE8"/>
    <w:rsid w:val="006C0F1D"/>
    <w:rsid w:val="006C6DF6"/>
    <w:rsid w:val="006D4106"/>
    <w:rsid w:val="006F6035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4F63"/>
    <w:rsid w:val="007755CB"/>
    <w:rsid w:val="00794D31"/>
    <w:rsid w:val="007A7165"/>
    <w:rsid w:val="007A7569"/>
    <w:rsid w:val="007B000A"/>
    <w:rsid w:val="007B1921"/>
    <w:rsid w:val="007B48BC"/>
    <w:rsid w:val="007B6027"/>
    <w:rsid w:val="007C10B0"/>
    <w:rsid w:val="007D0D26"/>
    <w:rsid w:val="007D37F4"/>
    <w:rsid w:val="007D3A8F"/>
    <w:rsid w:val="007E1A45"/>
    <w:rsid w:val="007E6D04"/>
    <w:rsid w:val="00802E3E"/>
    <w:rsid w:val="00807155"/>
    <w:rsid w:val="0081039C"/>
    <w:rsid w:val="00816D2A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63C2E"/>
    <w:rsid w:val="00966EE9"/>
    <w:rsid w:val="009919D5"/>
    <w:rsid w:val="00995446"/>
    <w:rsid w:val="009954FF"/>
    <w:rsid w:val="009A18AD"/>
    <w:rsid w:val="009B1B90"/>
    <w:rsid w:val="009B52AE"/>
    <w:rsid w:val="009C6123"/>
    <w:rsid w:val="009D082B"/>
    <w:rsid w:val="009D0E06"/>
    <w:rsid w:val="009D42D7"/>
    <w:rsid w:val="009D6A7C"/>
    <w:rsid w:val="009E16D4"/>
    <w:rsid w:val="009F18A2"/>
    <w:rsid w:val="009F2104"/>
    <w:rsid w:val="00A01A8A"/>
    <w:rsid w:val="00A11875"/>
    <w:rsid w:val="00A232D3"/>
    <w:rsid w:val="00A31996"/>
    <w:rsid w:val="00A33C61"/>
    <w:rsid w:val="00A371F1"/>
    <w:rsid w:val="00A42CE3"/>
    <w:rsid w:val="00A43B5C"/>
    <w:rsid w:val="00A47A84"/>
    <w:rsid w:val="00A51889"/>
    <w:rsid w:val="00A531BD"/>
    <w:rsid w:val="00A561CA"/>
    <w:rsid w:val="00A561EB"/>
    <w:rsid w:val="00A61270"/>
    <w:rsid w:val="00A61B66"/>
    <w:rsid w:val="00A61BA1"/>
    <w:rsid w:val="00A666BA"/>
    <w:rsid w:val="00A6771E"/>
    <w:rsid w:val="00A87531"/>
    <w:rsid w:val="00A9288D"/>
    <w:rsid w:val="00AA2234"/>
    <w:rsid w:val="00AA39CB"/>
    <w:rsid w:val="00AA6DDC"/>
    <w:rsid w:val="00AB2081"/>
    <w:rsid w:val="00AB50C7"/>
    <w:rsid w:val="00AB53E9"/>
    <w:rsid w:val="00AB55CD"/>
    <w:rsid w:val="00AC376C"/>
    <w:rsid w:val="00AC5D24"/>
    <w:rsid w:val="00AD7B12"/>
    <w:rsid w:val="00AE4C91"/>
    <w:rsid w:val="00AF093C"/>
    <w:rsid w:val="00AF49AF"/>
    <w:rsid w:val="00AF4F13"/>
    <w:rsid w:val="00AF6B1A"/>
    <w:rsid w:val="00B01862"/>
    <w:rsid w:val="00B15904"/>
    <w:rsid w:val="00B20C30"/>
    <w:rsid w:val="00B235A8"/>
    <w:rsid w:val="00B32EE2"/>
    <w:rsid w:val="00B34BB1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47EB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BF6950"/>
    <w:rsid w:val="00C042B4"/>
    <w:rsid w:val="00C07D94"/>
    <w:rsid w:val="00C206B2"/>
    <w:rsid w:val="00C3338C"/>
    <w:rsid w:val="00C36458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47DC7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DF3E3C"/>
    <w:rsid w:val="00E0019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606A"/>
    <w:rsid w:val="00E6776B"/>
    <w:rsid w:val="00E84B5F"/>
    <w:rsid w:val="00E86417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7C4"/>
    <w:rsid w:val="00EC33DF"/>
    <w:rsid w:val="00ED2133"/>
    <w:rsid w:val="00ED4685"/>
    <w:rsid w:val="00ED5F57"/>
    <w:rsid w:val="00EE6C37"/>
    <w:rsid w:val="00EF2D8A"/>
    <w:rsid w:val="00F034DC"/>
    <w:rsid w:val="00F21085"/>
    <w:rsid w:val="00F21C35"/>
    <w:rsid w:val="00F2348F"/>
    <w:rsid w:val="00F30CAC"/>
    <w:rsid w:val="00F4306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3B6C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prawy-ssm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3844</Words>
  <Characters>23068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26859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2025-10-22T09:42:00Z</cp:lastPrinted>
  <dcterms:created xsi:type="dcterms:W3CDTF">2026-03-02T12:03:00Z</dcterms:created>
  <dcterms:modified xsi:type="dcterms:W3CDTF">2026-03-02T13:50:00Z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