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363752" w14:paraId="3A18D6EF"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66C5629F" w14:textId="77777777" w:rsidR="0046254B" w:rsidRPr="00363752" w:rsidRDefault="004237E3" w:rsidP="00BC04ED">
            <w:pPr>
              <w:jc w:val="both"/>
              <w:rPr>
                <w:rFonts w:ascii="Arial Narrow" w:hAnsi="Arial Narrow" w:cs="Arial"/>
                <w:sz w:val="18"/>
                <w:szCs w:val="18"/>
              </w:rPr>
            </w:pPr>
            <w:r w:rsidRPr="00363752">
              <w:rPr>
                <w:rFonts w:ascii="Arial Narrow" w:hAnsi="Arial Narrow" w:cs="Arial"/>
                <w:noProof/>
                <w:sz w:val="18"/>
                <w:szCs w:val="18"/>
                <w:lang w:eastAsia="pl-PL"/>
              </w:rPr>
              <w:drawing>
                <wp:inline distT="0" distB="0" distL="0" distR="0" wp14:anchorId="6CF7D150" wp14:editId="7A25C8EB">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3D65534A" w14:textId="77777777" w:rsidR="0046254B" w:rsidRPr="00363752" w:rsidRDefault="0046254B" w:rsidP="00BC04ED">
            <w:pPr>
              <w:jc w:val="both"/>
              <w:rPr>
                <w:rFonts w:ascii="Arial Narrow" w:hAnsi="Arial Narrow" w:cs="Arial"/>
                <w:sz w:val="22"/>
                <w:szCs w:val="22"/>
              </w:rPr>
            </w:pPr>
          </w:p>
          <w:p w14:paraId="73391C71" w14:textId="75E2C42C" w:rsidR="00B1303F" w:rsidRPr="00363752" w:rsidRDefault="00B1303F" w:rsidP="00BC04ED">
            <w:pPr>
              <w:jc w:val="center"/>
              <w:rPr>
                <w:rFonts w:ascii="Arial Narrow" w:hAnsi="Arial Narrow"/>
                <w:bCs/>
                <w:i/>
                <w:sz w:val="18"/>
                <w:szCs w:val="18"/>
              </w:rPr>
            </w:pPr>
            <w:r w:rsidRPr="00363752">
              <w:rPr>
                <w:rFonts w:ascii="Arial Narrow" w:hAnsi="Arial Narrow"/>
                <w:bCs/>
                <w:i/>
                <w:sz w:val="18"/>
                <w:szCs w:val="18"/>
              </w:rPr>
              <w:t>umowa na dostawy</w:t>
            </w:r>
            <w:r w:rsidR="00406210" w:rsidRPr="00363752">
              <w:rPr>
                <w:rFonts w:ascii="Arial Narrow" w:hAnsi="Arial Narrow"/>
                <w:bCs/>
                <w:i/>
                <w:sz w:val="18"/>
                <w:szCs w:val="18"/>
              </w:rPr>
              <w:t xml:space="preserve"> produkty lecznicze</w:t>
            </w:r>
            <w:r w:rsidRPr="00363752">
              <w:rPr>
                <w:rFonts w:ascii="Arial Narrow" w:hAnsi="Arial Narrow"/>
                <w:bCs/>
                <w:i/>
                <w:sz w:val="18"/>
                <w:szCs w:val="18"/>
              </w:rPr>
              <w:t>/ PROJEKT</w:t>
            </w:r>
          </w:p>
          <w:p w14:paraId="7104FDBB" w14:textId="77777777" w:rsidR="0046254B" w:rsidRPr="00363752" w:rsidRDefault="0046254B" w:rsidP="00BC04ED">
            <w:pPr>
              <w:autoSpaceDE w:val="0"/>
              <w:autoSpaceDN w:val="0"/>
              <w:jc w:val="both"/>
              <w:rPr>
                <w:rFonts w:ascii="Arial Narrow" w:hAnsi="Arial Narrow" w:cs="Arial"/>
                <w:sz w:val="22"/>
                <w:szCs w:val="22"/>
              </w:rPr>
            </w:pPr>
          </w:p>
        </w:tc>
        <w:tc>
          <w:tcPr>
            <w:tcW w:w="1114" w:type="pct"/>
            <w:tcBorders>
              <w:top w:val="double" w:sz="4" w:space="0" w:color="auto"/>
              <w:left w:val="single" w:sz="4" w:space="0" w:color="auto"/>
              <w:bottom w:val="double" w:sz="4" w:space="0" w:color="auto"/>
              <w:right w:val="double" w:sz="4" w:space="0" w:color="auto"/>
            </w:tcBorders>
            <w:vAlign w:val="center"/>
          </w:tcPr>
          <w:p w14:paraId="6786D150" w14:textId="77777777" w:rsidR="0046254B" w:rsidRPr="00363752" w:rsidRDefault="00345361" w:rsidP="00BC04ED">
            <w:pPr>
              <w:autoSpaceDE w:val="0"/>
              <w:autoSpaceDN w:val="0"/>
              <w:jc w:val="both"/>
              <w:rPr>
                <w:rFonts w:ascii="Arial Narrow" w:hAnsi="Arial Narrow" w:cs="Arial"/>
                <w:sz w:val="22"/>
                <w:szCs w:val="22"/>
              </w:rPr>
            </w:pPr>
            <w:r w:rsidRPr="00363752">
              <w:rPr>
                <w:rFonts w:ascii="Arial Narrow" w:hAnsi="Arial Narrow" w:cs="Arial Narrow"/>
                <w:sz w:val="22"/>
                <w:szCs w:val="22"/>
              </w:rPr>
              <w:t>PR25_P01_F22_W7</w:t>
            </w:r>
          </w:p>
        </w:tc>
      </w:tr>
    </w:tbl>
    <w:p w14:paraId="65FA65BD" w14:textId="41D35438" w:rsidR="006508E4" w:rsidRPr="00363752" w:rsidRDefault="006508E4" w:rsidP="00BC04ED">
      <w:pPr>
        <w:overflowPunct w:val="0"/>
        <w:autoSpaceDE w:val="0"/>
        <w:spacing w:before="240"/>
        <w:jc w:val="both"/>
        <w:rPr>
          <w:rFonts w:ascii="Arial Black" w:hAnsi="Arial Black" w:cs="Arial Narrow"/>
          <w:iCs/>
        </w:rPr>
      </w:pP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Narrow" w:hAnsi="Arial Narrow" w:cs="Arial Narrow"/>
          <w:i/>
        </w:rPr>
        <w:tab/>
      </w:r>
      <w:r w:rsidRPr="00363752">
        <w:rPr>
          <w:rFonts w:ascii="Arial Black" w:hAnsi="Arial Black" w:cs="Arial Narrow"/>
          <w:iCs/>
        </w:rPr>
        <w:t xml:space="preserve">Załącznik nr </w:t>
      </w:r>
      <w:r w:rsidR="008B4AC7" w:rsidRPr="00363752">
        <w:rPr>
          <w:rFonts w:ascii="Arial Black" w:hAnsi="Arial Black" w:cs="Arial Narrow"/>
          <w:iCs/>
        </w:rPr>
        <w:t>9 do</w:t>
      </w:r>
      <w:r w:rsidRPr="00363752">
        <w:rPr>
          <w:rFonts w:ascii="Arial Black" w:hAnsi="Arial Black" w:cs="Arial Narrow"/>
          <w:iCs/>
        </w:rPr>
        <w:t xml:space="preserve"> SWZ</w:t>
      </w:r>
    </w:p>
    <w:p w14:paraId="521DF879" w14:textId="35BC9FB4" w:rsidR="00345361" w:rsidRPr="00363752" w:rsidRDefault="00345361" w:rsidP="00BC04ED">
      <w:pPr>
        <w:overflowPunct w:val="0"/>
        <w:autoSpaceDE w:val="0"/>
        <w:spacing w:before="240"/>
        <w:jc w:val="center"/>
        <w:rPr>
          <w:rFonts w:ascii="Arial Narrow" w:hAnsi="Arial Narrow"/>
        </w:rPr>
      </w:pPr>
      <w:r w:rsidRPr="00363752">
        <w:rPr>
          <w:rFonts w:ascii="Arial Narrow" w:hAnsi="Arial Narrow" w:cs="Arial Narrow"/>
          <w:b/>
          <w:bCs/>
          <w:iCs/>
        </w:rPr>
        <w:t xml:space="preserve">UMOWA </w:t>
      </w:r>
      <w:r w:rsidR="00B66E9C" w:rsidRPr="00363752">
        <w:rPr>
          <w:rFonts w:ascii="Arial Narrow" w:hAnsi="Arial Narrow" w:cs="Arial Narrow"/>
          <w:b/>
          <w:bCs/>
          <w:iCs/>
        </w:rPr>
        <w:t xml:space="preserve">nr </w:t>
      </w:r>
      <w:r w:rsidR="00A138B5" w:rsidRPr="00363752">
        <w:rPr>
          <w:rFonts w:ascii="Arial Narrow" w:hAnsi="Arial Narrow" w:cs="Arial Narrow"/>
          <w:b/>
          <w:bCs/>
          <w:iCs/>
        </w:rPr>
        <w:t>3</w:t>
      </w:r>
      <w:r w:rsidR="00634EAE" w:rsidRPr="00363752">
        <w:rPr>
          <w:rFonts w:ascii="Arial Narrow" w:hAnsi="Arial Narrow" w:cs="Arial Narrow"/>
          <w:b/>
          <w:bCs/>
          <w:iCs/>
        </w:rPr>
        <w:t>2</w:t>
      </w:r>
      <w:r w:rsidR="009731D3" w:rsidRPr="00363752">
        <w:rPr>
          <w:rFonts w:ascii="Arial Narrow" w:hAnsi="Arial Narrow" w:cs="Arial Narrow"/>
          <w:b/>
          <w:bCs/>
          <w:iCs/>
        </w:rPr>
        <w:t>-</w:t>
      </w:r>
      <w:r w:rsidR="00A03EBE" w:rsidRPr="00363752">
        <w:rPr>
          <w:rFonts w:ascii="Arial Narrow" w:hAnsi="Arial Narrow" w:cs="Arial Narrow"/>
          <w:b/>
          <w:bCs/>
          <w:iCs/>
        </w:rPr>
        <w:t>…</w:t>
      </w:r>
      <w:r w:rsidR="009731D3" w:rsidRPr="00363752">
        <w:rPr>
          <w:rFonts w:ascii="Arial Narrow" w:hAnsi="Arial Narrow" w:cs="Arial Narrow"/>
          <w:b/>
          <w:bCs/>
          <w:iCs/>
        </w:rPr>
        <w:t>/P/202</w:t>
      </w:r>
      <w:r w:rsidR="00634EAE" w:rsidRPr="00363752">
        <w:rPr>
          <w:rFonts w:ascii="Arial Narrow" w:hAnsi="Arial Narrow" w:cs="Arial Narrow"/>
          <w:b/>
          <w:bCs/>
          <w:iCs/>
        </w:rPr>
        <w:t>6</w:t>
      </w:r>
      <w:r w:rsidRPr="00363752">
        <w:rPr>
          <w:rFonts w:ascii="Arial Narrow" w:hAnsi="Arial Narrow" w:cs="Arial Narrow"/>
          <w:b/>
          <w:bCs/>
          <w:iCs/>
        </w:rPr>
        <w:t>/TU</w:t>
      </w:r>
    </w:p>
    <w:p w14:paraId="62D21A9D" w14:textId="77777777" w:rsidR="0046254B" w:rsidRPr="00363752" w:rsidRDefault="0046254B" w:rsidP="00BC04ED">
      <w:pPr>
        <w:widowControl w:val="0"/>
        <w:suppressAutoHyphens w:val="0"/>
        <w:autoSpaceDE w:val="0"/>
        <w:autoSpaceDN w:val="0"/>
        <w:adjustRightInd w:val="0"/>
        <w:jc w:val="both"/>
        <w:rPr>
          <w:rFonts w:ascii="Arial Narrow" w:hAnsi="Arial Narrow" w:cs="Arial"/>
          <w:bCs/>
          <w:iCs/>
          <w:sz w:val="22"/>
          <w:szCs w:val="22"/>
          <w:lang w:eastAsia="pl-PL"/>
        </w:rPr>
      </w:pPr>
    </w:p>
    <w:p w14:paraId="3153DF04" w14:textId="77777777" w:rsidR="00875C42" w:rsidRPr="00363752" w:rsidRDefault="00DA7D8C" w:rsidP="00BC04ED">
      <w:pPr>
        <w:widowControl w:val="0"/>
        <w:suppressAutoHyphens w:val="0"/>
        <w:autoSpaceDE w:val="0"/>
        <w:autoSpaceDN w:val="0"/>
        <w:adjustRightInd w:val="0"/>
        <w:jc w:val="both"/>
        <w:rPr>
          <w:rFonts w:ascii="Arial Narrow" w:hAnsi="Arial Narrow" w:cs="Arial"/>
          <w:bCs/>
          <w:iCs/>
          <w:szCs w:val="22"/>
          <w:lang w:eastAsia="pl-PL"/>
        </w:rPr>
      </w:pPr>
      <w:proofErr w:type="gramStart"/>
      <w:r w:rsidRPr="00363752">
        <w:rPr>
          <w:rFonts w:ascii="Arial Narrow" w:hAnsi="Arial Narrow" w:cs="Arial"/>
          <w:bCs/>
          <w:iCs/>
          <w:szCs w:val="22"/>
          <w:lang w:eastAsia="pl-PL"/>
        </w:rPr>
        <w:t xml:space="preserve">zawarta </w:t>
      </w:r>
      <w:r w:rsidR="0046254B" w:rsidRPr="00363752">
        <w:rPr>
          <w:rFonts w:ascii="Arial Narrow" w:hAnsi="Arial Narrow" w:cs="Arial"/>
          <w:bCs/>
          <w:iCs/>
          <w:szCs w:val="22"/>
          <w:lang w:eastAsia="pl-PL"/>
        </w:rPr>
        <w:t xml:space="preserve"> w</w:t>
      </w:r>
      <w:proofErr w:type="gramEnd"/>
      <w:r w:rsidR="0046254B" w:rsidRPr="00363752">
        <w:rPr>
          <w:rFonts w:ascii="Arial Narrow" w:hAnsi="Arial Narrow" w:cs="Arial"/>
          <w:bCs/>
          <w:iCs/>
          <w:szCs w:val="22"/>
          <w:lang w:eastAsia="pl-PL"/>
        </w:rPr>
        <w:t xml:space="preserve"> </w:t>
      </w:r>
      <w:proofErr w:type="gramStart"/>
      <w:r w:rsidR="0046254B" w:rsidRPr="00363752">
        <w:rPr>
          <w:rFonts w:ascii="Arial Narrow" w:hAnsi="Arial Narrow" w:cs="Arial"/>
          <w:bCs/>
          <w:iCs/>
          <w:szCs w:val="22"/>
          <w:lang w:eastAsia="pl-PL"/>
        </w:rPr>
        <w:t xml:space="preserve">dniu  </w:t>
      </w:r>
      <w:r w:rsidR="001679B7" w:rsidRPr="00363752">
        <w:rPr>
          <w:rFonts w:ascii="Arial Narrow" w:hAnsi="Arial Narrow" w:cs="Arial"/>
          <w:bCs/>
          <w:iCs/>
          <w:szCs w:val="22"/>
          <w:lang w:eastAsia="pl-PL"/>
        </w:rPr>
        <w:t>…</w:t>
      </w:r>
      <w:proofErr w:type="gramEnd"/>
      <w:r w:rsidR="001679B7" w:rsidRPr="00363752">
        <w:rPr>
          <w:rFonts w:ascii="Arial Narrow" w:hAnsi="Arial Narrow" w:cs="Arial"/>
          <w:bCs/>
          <w:iCs/>
          <w:szCs w:val="22"/>
          <w:lang w:eastAsia="pl-PL"/>
        </w:rPr>
        <w:t>…</w:t>
      </w:r>
      <w:r w:rsidR="00F553ED" w:rsidRPr="00363752">
        <w:rPr>
          <w:rFonts w:ascii="Arial Narrow" w:hAnsi="Arial Narrow" w:cs="Arial"/>
          <w:bCs/>
          <w:iCs/>
          <w:szCs w:val="22"/>
          <w:lang w:eastAsia="pl-PL"/>
        </w:rPr>
        <w:t>……….</w:t>
      </w:r>
      <w:r w:rsidR="001679B7" w:rsidRPr="00363752">
        <w:rPr>
          <w:rFonts w:ascii="Arial Narrow" w:hAnsi="Arial Narrow" w:cs="Arial"/>
          <w:bCs/>
          <w:iCs/>
          <w:szCs w:val="22"/>
          <w:lang w:eastAsia="pl-PL"/>
        </w:rPr>
        <w:t>..</w:t>
      </w:r>
      <w:r w:rsidR="0046254B" w:rsidRPr="00363752">
        <w:rPr>
          <w:rFonts w:ascii="Arial Narrow" w:hAnsi="Arial Narrow" w:cs="Arial"/>
          <w:bCs/>
          <w:iCs/>
          <w:szCs w:val="22"/>
          <w:lang w:eastAsia="pl-PL"/>
        </w:rPr>
        <w:t xml:space="preserve"> pomiędzy </w:t>
      </w:r>
    </w:p>
    <w:p w14:paraId="799F5818" w14:textId="77777777" w:rsidR="00A9446E" w:rsidRPr="00363752" w:rsidRDefault="00A9446E" w:rsidP="00BC04ED">
      <w:pPr>
        <w:overflowPunct w:val="0"/>
        <w:adjustRightInd w:val="0"/>
        <w:spacing w:before="120"/>
        <w:jc w:val="both"/>
        <w:rPr>
          <w:rFonts w:ascii="Arial Narrow" w:hAnsi="Arial Narrow" w:cs="Arial"/>
          <w:szCs w:val="22"/>
        </w:rPr>
      </w:pPr>
      <w:r w:rsidRPr="00363752">
        <w:rPr>
          <w:rFonts w:ascii="Arial Narrow" w:hAnsi="Arial Narrow" w:cs="Arial"/>
          <w:b/>
          <w:szCs w:val="18"/>
        </w:rPr>
        <w:t xml:space="preserve">10 </w:t>
      </w:r>
      <w:r w:rsidRPr="00363752">
        <w:rPr>
          <w:rFonts w:ascii="Arial Narrow" w:hAnsi="Arial Narrow" w:cs="Arial"/>
          <w:b/>
          <w:szCs w:val="22"/>
        </w:rPr>
        <w:t>Wojskowym Szpit</w:t>
      </w:r>
      <w:r w:rsidR="00647612" w:rsidRPr="00363752">
        <w:rPr>
          <w:rFonts w:ascii="Arial Narrow" w:hAnsi="Arial Narrow" w:cs="Arial"/>
          <w:b/>
          <w:szCs w:val="22"/>
        </w:rPr>
        <w:t>alem Klinicznym z Polikliniką SPZOZ</w:t>
      </w:r>
      <w:r w:rsidRPr="00363752">
        <w:rPr>
          <w:rFonts w:ascii="Arial Narrow" w:hAnsi="Arial Narrow" w:cs="Arial"/>
          <w:b/>
          <w:szCs w:val="22"/>
        </w:rPr>
        <w:t xml:space="preserve"> w Bydgoszczy</w:t>
      </w:r>
      <w:r w:rsidRPr="00363752">
        <w:rPr>
          <w:rFonts w:ascii="Arial Narrow" w:hAnsi="Arial Narrow" w:cs="Arial"/>
          <w:szCs w:val="22"/>
        </w:rPr>
        <w:t xml:space="preserve">, </w:t>
      </w:r>
    </w:p>
    <w:p w14:paraId="71038109" w14:textId="77777777" w:rsidR="00A9446E" w:rsidRPr="00363752" w:rsidRDefault="00A9446E" w:rsidP="00BC04ED">
      <w:pPr>
        <w:overflowPunct w:val="0"/>
        <w:adjustRightInd w:val="0"/>
        <w:spacing w:before="120"/>
        <w:jc w:val="both"/>
        <w:rPr>
          <w:rFonts w:ascii="Arial Narrow" w:hAnsi="Arial Narrow" w:cs="Arial"/>
          <w:szCs w:val="22"/>
        </w:rPr>
      </w:pPr>
      <w:r w:rsidRPr="00363752">
        <w:rPr>
          <w:rFonts w:ascii="Arial Narrow" w:hAnsi="Arial Narrow" w:cs="Arial"/>
          <w:szCs w:val="22"/>
        </w:rPr>
        <w:t xml:space="preserve">ul. Powstańców Warszawy 5, 85-681 Bydgoszcz, zarejestrowanym w Sądzie Rejonowym w Bydgoszczy, XIII Wydział Gospodarczy Krajowego Rejestru Sądowego pod </w:t>
      </w:r>
      <w:r w:rsidRPr="00363752">
        <w:rPr>
          <w:rFonts w:ascii="Arial Narrow" w:hAnsi="Arial Narrow" w:cs="Arial"/>
          <w:b/>
          <w:szCs w:val="22"/>
        </w:rPr>
        <w:t>nr 0000007548</w:t>
      </w:r>
      <w:r w:rsidRPr="00363752">
        <w:rPr>
          <w:rFonts w:ascii="Arial Narrow" w:hAnsi="Arial Narrow" w:cs="Arial"/>
          <w:szCs w:val="22"/>
        </w:rPr>
        <w:t xml:space="preserve">, NIP 554-031-25-10, REGON  090538318,  </w:t>
      </w:r>
    </w:p>
    <w:p w14:paraId="2E7A1AE6" w14:textId="77777777" w:rsidR="00A9446E" w:rsidRPr="00363752" w:rsidRDefault="00A9446E" w:rsidP="009731D3">
      <w:pPr>
        <w:overflowPunct w:val="0"/>
        <w:adjustRightInd w:val="0"/>
        <w:spacing w:after="240"/>
        <w:jc w:val="both"/>
        <w:rPr>
          <w:rFonts w:ascii="Arial Narrow" w:hAnsi="Arial Narrow" w:cs="Arial"/>
          <w:szCs w:val="22"/>
        </w:rPr>
      </w:pPr>
      <w:r w:rsidRPr="00363752">
        <w:rPr>
          <w:rFonts w:ascii="Arial Narrow" w:hAnsi="Arial Narrow" w:cs="Arial"/>
          <w:szCs w:val="22"/>
        </w:rPr>
        <w:t>reprezentowanym przez:</w:t>
      </w:r>
    </w:p>
    <w:p w14:paraId="1D66C14C" w14:textId="77777777" w:rsidR="005B70AF" w:rsidRPr="00363752" w:rsidRDefault="00345361" w:rsidP="009731D3">
      <w:pPr>
        <w:spacing w:after="240"/>
        <w:ind w:firstLine="709"/>
        <w:jc w:val="both"/>
        <w:rPr>
          <w:rFonts w:ascii="Arial Narrow" w:hAnsi="Arial Narrow" w:cs="Arial"/>
          <w:color w:val="FF0000"/>
          <w:szCs w:val="22"/>
        </w:rPr>
      </w:pPr>
      <w:r w:rsidRPr="00363752">
        <w:rPr>
          <w:rFonts w:ascii="Arial Narrow" w:hAnsi="Arial Narrow" w:cs="Arial Narrow"/>
          <w:b/>
        </w:rPr>
        <w:t>płk dr n. med. Sławomira Wawrzyniaka</w:t>
      </w:r>
      <w:r w:rsidR="009A53D2" w:rsidRPr="00363752">
        <w:rPr>
          <w:rFonts w:ascii="Arial Narrow" w:hAnsi="Arial Narrow" w:cs="Arial Narrow"/>
          <w:b/>
        </w:rPr>
        <w:t xml:space="preserve"> </w:t>
      </w:r>
      <w:r w:rsidRPr="00363752">
        <w:rPr>
          <w:rFonts w:ascii="Arial Narrow" w:hAnsi="Arial Narrow" w:cs="Arial Narrow"/>
          <w:b/>
        </w:rPr>
        <w:t>–</w:t>
      </w:r>
      <w:r w:rsidR="009A53D2" w:rsidRPr="00363752">
        <w:rPr>
          <w:rFonts w:ascii="Arial Narrow" w:hAnsi="Arial Narrow" w:cs="Arial Narrow"/>
          <w:b/>
        </w:rPr>
        <w:t xml:space="preserve"> </w:t>
      </w:r>
      <w:r w:rsidRPr="00363752">
        <w:rPr>
          <w:rFonts w:ascii="Arial Narrow" w:hAnsi="Arial Narrow" w:cs="Arial Narrow"/>
          <w:b/>
        </w:rPr>
        <w:t xml:space="preserve">KOMENDANTA SZPITALA        </w:t>
      </w:r>
    </w:p>
    <w:p w14:paraId="0A124EFD" w14:textId="77777777" w:rsidR="005B70AF" w:rsidRPr="00363752" w:rsidRDefault="00A15C11" w:rsidP="00BC04ED">
      <w:pPr>
        <w:jc w:val="both"/>
        <w:rPr>
          <w:rFonts w:ascii="Arial Narrow" w:hAnsi="Arial Narrow" w:cs="Arial"/>
          <w:szCs w:val="22"/>
        </w:rPr>
      </w:pPr>
      <w:r w:rsidRPr="00363752">
        <w:rPr>
          <w:rFonts w:ascii="Arial Narrow" w:hAnsi="Arial Narrow" w:cs="Arial"/>
          <w:szCs w:val="22"/>
        </w:rPr>
        <w:t>zwanym dalej ,,</w:t>
      </w:r>
      <w:r w:rsidRPr="00363752">
        <w:rPr>
          <w:rFonts w:ascii="Arial Narrow" w:hAnsi="Arial Narrow" w:cs="Arial"/>
          <w:b/>
          <w:szCs w:val="22"/>
        </w:rPr>
        <w:t>Zamawiającym</w:t>
      </w:r>
      <w:r w:rsidRPr="00363752">
        <w:rPr>
          <w:rFonts w:ascii="Arial Narrow" w:hAnsi="Arial Narrow" w:cs="Arial"/>
          <w:szCs w:val="22"/>
        </w:rPr>
        <w:t>"</w:t>
      </w:r>
    </w:p>
    <w:p w14:paraId="7B6CF33C" w14:textId="77777777" w:rsidR="00A15C11" w:rsidRPr="00363752" w:rsidRDefault="005B70AF" w:rsidP="00BC04ED">
      <w:pPr>
        <w:jc w:val="both"/>
        <w:rPr>
          <w:rFonts w:ascii="Arial Narrow" w:hAnsi="Arial Narrow" w:cs="Arial"/>
          <w:szCs w:val="22"/>
        </w:rPr>
      </w:pPr>
      <w:r w:rsidRPr="00363752">
        <w:rPr>
          <w:rFonts w:ascii="Arial Narrow" w:hAnsi="Arial Narrow" w:cs="Arial"/>
          <w:szCs w:val="22"/>
        </w:rPr>
        <w:t>a</w:t>
      </w:r>
    </w:p>
    <w:p w14:paraId="1DBC2EE6" w14:textId="77777777" w:rsidR="009D3C72" w:rsidRPr="00363752" w:rsidRDefault="002630F9" w:rsidP="00BC04ED">
      <w:pPr>
        <w:jc w:val="both"/>
        <w:rPr>
          <w:rFonts w:ascii="Arial Narrow" w:hAnsi="Arial Narrow" w:cs="Arial"/>
          <w:szCs w:val="22"/>
        </w:rPr>
      </w:pPr>
      <w:r w:rsidRPr="00363752">
        <w:rPr>
          <w:rFonts w:ascii="Arial Narrow" w:hAnsi="Arial Narrow" w:cs="Arial"/>
          <w:b/>
          <w:szCs w:val="22"/>
        </w:rPr>
        <w:t xml:space="preserve">……………………. </w:t>
      </w:r>
      <w:r w:rsidRPr="00363752">
        <w:rPr>
          <w:rFonts w:ascii="Arial Narrow" w:hAnsi="Arial Narrow" w:cs="Arial"/>
          <w:szCs w:val="22"/>
        </w:rPr>
        <w:t xml:space="preserve">z </w:t>
      </w:r>
      <w:r w:rsidR="00A055C7" w:rsidRPr="00363752">
        <w:rPr>
          <w:rFonts w:ascii="Arial Narrow" w:hAnsi="Arial Narrow" w:cs="Arial"/>
          <w:szCs w:val="22"/>
        </w:rPr>
        <w:t xml:space="preserve">siedzibą w </w:t>
      </w:r>
      <w:r w:rsidR="009D3C72" w:rsidRPr="00363752">
        <w:rPr>
          <w:rFonts w:ascii="Arial Narrow" w:hAnsi="Arial Narrow" w:cs="Arial"/>
          <w:szCs w:val="22"/>
        </w:rPr>
        <w:t>………</w:t>
      </w:r>
      <w:proofErr w:type="gramStart"/>
      <w:r w:rsidR="009D3C72" w:rsidRPr="00363752">
        <w:rPr>
          <w:rFonts w:ascii="Arial Narrow" w:hAnsi="Arial Narrow" w:cs="Arial"/>
          <w:szCs w:val="22"/>
        </w:rPr>
        <w:t>…….</w:t>
      </w:r>
      <w:proofErr w:type="gramEnd"/>
      <w:r w:rsidR="00F553ED" w:rsidRPr="00363752">
        <w:rPr>
          <w:rFonts w:ascii="Arial Narrow" w:hAnsi="Arial Narrow" w:cs="Arial"/>
          <w:szCs w:val="22"/>
        </w:rPr>
        <w:t xml:space="preserve">, </w:t>
      </w:r>
      <w:r w:rsidR="009D3C72" w:rsidRPr="00363752">
        <w:rPr>
          <w:rFonts w:ascii="Arial Narrow" w:hAnsi="Arial Narrow" w:cs="Arial"/>
          <w:szCs w:val="22"/>
        </w:rPr>
        <w:t>adres</w:t>
      </w:r>
      <w:r w:rsidR="00E67412" w:rsidRPr="00363752">
        <w:rPr>
          <w:rFonts w:ascii="Arial Narrow" w:hAnsi="Arial Narrow" w:cs="Arial"/>
          <w:szCs w:val="22"/>
        </w:rPr>
        <w:t>…………………</w:t>
      </w:r>
      <w:proofErr w:type="gramStart"/>
      <w:r w:rsidR="00E67412" w:rsidRPr="00363752">
        <w:rPr>
          <w:rFonts w:ascii="Arial Narrow" w:hAnsi="Arial Narrow" w:cs="Arial"/>
          <w:szCs w:val="22"/>
        </w:rPr>
        <w:t>…</w:t>
      </w:r>
      <w:r w:rsidR="00A055C7" w:rsidRPr="00363752">
        <w:rPr>
          <w:rFonts w:ascii="Arial Narrow" w:hAnsi="Arial Narrow" w:cs="Arial"/>
          <w:szCs w:val="22"/>
        </w:rPr>
        <w:t xml:space="preserve">,  </w:t>
      </w:r>
      <w:r w:rsidR="009D3C72" w:rsidRPr="00363752">
        <w:rPr>
          <w:rFonts w:ascii="Arial Narrow" w:hAnsi="Arial Narrow"/>
          <w:szCs w:val="18"/>
        </w:rPr>
        <w:t>zarejestrowaną</w:t>
      </w:r>
      <w:proofErr w:type="gramEnd"/>
      <w:r w:rsidR="009D3C72" w:rsidRPr="00363752">
        <w:rPr>
          <w:rFonts w:ascii="Arial Narrow" w:hAnsi="Arial Narrow"/>
          <w:szCs w:val="18"/>
        </w:rPr>
        <w:t xml:space="preserve"> w Sądzie Rejonowym </w:t>
      </w:r>
      <w:r w:rsidR="009D3C72" w:rsidRPr="00363752">
        <w:rPr>
          <w:rFonts w:ascii="Arial Narrow" w:hAnsi="Arial Narrow"/>
          <w:szCs w:val="18"/>
        </w:rPr>
        <w:br/>
        <w:t>w …………..........</w:t>
      </w:r>
      <w:proofErr w:type="gramStart"/>
      <w:r w:rsidR="009D3C72" w:rsidRPr="00363752">
        <w:rPr>
          <w:rFonts w:ascii="Arial Narrow" w:hAnsi="Arial Narrow"/>
          <w:szCs w:val="18"/>
        </w:rPr>
        <w:t>…….</w:t>
      </w:r>
      <w:proofErr w:type="gramEnd"/>
      <w:r w:rsidR="009D3C72" w:rsidRPr="00363752">
        <w:rPr>
          <w:rFonts w:ascii="Arial Narrow" w:hAnsi="Arial Narrow"/>
          <w:szCs w:val="18"/>
        </w:rPr>
        <w:t xml:space="preserve"> , …… Wydział </w:t>
      </w:r>
      <w:proofErr w:type="gramStart"/>
      <w:r w:rsidR="009D3C72" w:rsidRPr="00363752">
        <w:rPr>
          <w:rFonts w:ascii="Arial Narrow" w:hAnsi="Arial Narrow"/>
          <w:szCs w:val="18"/>
        </w:rPr>
        <w:t>Gospodarczy  Krajowego</w:t>
      </w:r>
      <w:proofErr w:type="gramEnd"/>
      <w:r w:rsidR="009D3C72" w:rsidRPr="00363752">
        <w:rPr>
          <w:rFonts w:ascii="Arial Narrow" w:hAnsi="Arial Narrow"/>
          <w:szCs w:val="18"/>
        </w:rPr>
        <w:t xml:space="preserve"> Rejestru Sądowego pod nr ......................./ wpisaną do CEIDG</w:t>
      </w:r>
    </w:p>
    <w:p w14:paraId="575FE8D2" w14:textId="77777777" w:rsidR="009D3C72" w:rsidRPr="00363752" w:rsidRDefault="00A055C7" w:rsidP="00BC04ED">
      <w:pPr>
        <w:jc w:val="both"/>
        <w:rPr>
          <w:rFonts w:ascii="Arial Narrow" w:hAnsi="Arial Narrow" w:cs="Arial"/>
          <w:szCs w:val="22"/>
        </w:rPr>
      </w:pPr>
      <w:proofErr w:type="gramStart"/>
      <w:r w:rsidRPr="00363752">
        <w:rPr>
          <w:rFonts w:ascii="Arial Narrow" w:hAnsi="Arial Narrow" w:cs="Arial"/>
          <w:szCs w:val="22"/>
        </w:rPr>
        <w:t xml:space="preserve">NIP  </w:t>
      </w:r>
      <w:r w:rsidR="00E67412" w:rsidRPr="00363752">
        <w:rPr>
          <w:rFonts w:ascii="Arial Narrow" w:hAnsi="Arial Narrow" w:cs="Arial"/>
          <w:b/>
          <w:szCs w:val="22"/>
        </w:rPr>
        <w:t>…</w:t>
      </w:r>
      <w:proofErr w:type="gramEnd"/>
      <w:r w:rsidR="00E67412" w:rsidRPr="00363752">
        <w:rPr>
          <w:rFonts w:ascii="Arial Narrow" w:hAnsi="Arial Narrow" w:cs="Arial"/>
          <w:b/>
          <w:szCs w:val="22"/>
        </w:rPr>
        <w:t>………</w:t>
      </w:r>
      <w:proofErr w:type="gramStart"/>
      <w:r w:rsidR="00E67412" w:rsidRPr="00363752">
        <w:rPr>
          <w:rFonts w:ascii="Arial Narrow" w:hAnsi="Arial Narrow" w:cs="Arial"/>
          <w:b/>
          <w:szCs w:val="22"/>
        </w:rPr>
        <w:t>…….</w:t>
      </w:r>
      <w:proofErr w:type="gramEnd"/>
      <w:r w:rsidRPr="00363752">
        <w:rPr>
          <w:rFonts w:ascii="Arial Narrow" w:hAnsi="Arial Narrow" w:cs="Arial"/>
          <w:szCs w:val="22"/>
        </w:rPr>
        <w:t xml:space="preserve">, </w:t>
      </w:r>
      <w:r w:rsidR="009D3C72" w:rsidRPr="00363752">
        <w:rPr>
          <w:rFonts w:ascii="Arial Narrow" w:hAnsi="Arial Narrow" w:cs="Arial"/>
          <w:szCs w:val="22"/>
        </w:rPr>
        <w:t>REGON</w:t>
      </w:r>
      <w:r w:rsidR="00E67412" w:rsidRPr="00363752">
        <w:rPr>
          <w:rFonts w:ascii="Arial Narrow" w:hAnsi="Arial Narrow" w:cs="Arial"/>
          <w:b/>
          <w:szCs w:val="22"/>
        </w:rPr>
        <w:t>……………</w:t>
      </w:r>
      <w:proofErr w:type="gramStart"/>
      <w:r w:rsidR="00E67412" w:rsidRPr="00363752">
        <w:rPr>
          <w:rFonts w:ascii="Arial Narrow" w:hAnsi="Arial Narrow" w:cs="Arial"/>
          <w:b/>
          <w:szCs w:val="22"/>
        </w:rPr>
        <w:t>…….</w:t>
      </w:r>
      <w:proofErr w:type="gramEnd"/>
      <w:r w:rsidRPr="00363752">
        <w:rPr>
          <w:rFonts w:ascii="Arial Narrow" w:hAnsi="Arial Narrow" w:cs="Arial"/>
          <w:szCs w:val="22"/>
        </w:rPr>
        <w:t xml:space="preserve">, </w:t>
      </w:r>
    </w:p>
    <w:p w14:paraId="1573B422" w14:textId="77777777" w:rsidR="00A055C7" w:rsidRPr="00363752" w:rsidRDefault="00A055C7" w:rsidP="009731D3">
      <w:pPr>
        <w:spacing w:after="240"/>
        <w:jc w:val="both"/>
        <w:rPr>
          <w:rFonts w:ascii="Arial Narrow" w:hAnsi="Arial Narrow" w:cs="Arial"/>
          <w:szCs w:val="22"/>
        </w:rPr>
      </w:pPr>
      <w:r w:rsidRPr="00363752">
        <w:rPr>
          <w:rFonts w:ascii="Arial Narrow" w:hAnsi="Arial Narrow" w:cs="Arial"/>
          <w:szCs w:val="22"/>
        </w:rPr>
        <w:t>reprezentowanym przez:</w:t>
      </w:r>
    </w:p>
    <w:p w14:paraId="12D228CA" w14:textId="77777777" w:rsidR="00E67412" w:rsidRPr="00363752" w:rsidRDefault="00E67412" w:rsidP="009731D3">
      <w:pPr>
        <w:spacing w:after="240"/>
        <w:ind w:firstLine="709"/>
        <w:jc w:val="both"/>
        <w:rPr>
          <w:rFonts w:ascii="Arial Narrow" w:hAnsi="Arial Narrow" w:cs="Arial"/>
          <w:b/>
          <w:szCs w:val="22"/>
        </w:rPr>
      </w:pPr>
      <w:r w:rsidRPr="00363752">
        <w:rPr>
          <w:rFonts w:ascii="Arial Narrow" w:hAnsi="Arial Narrow" w:cs="Arial"/>
          <w:b/>
          <w:szCs w:val="22"/>
        </w:rPr>
        <w:t>…………………….</w:t>
      </w:r>
      <w:r w:rsidR="00A055C7" w:rsidRPr="00363752">
        <w:rPr>
          <w:rFonts w:ascii="Arial Narrow" w:hAnsi="Arial Narrow" w:cs="Arial"/>
          <w:b/>
          <w:szCs w:val="22"/>
        </w:rPr>
        <w:t xml:space="preserve"> – </w:t>
      </w:r>
      <w:r w:rsidRPr="00363752">
        <w:rPr>
          <w:rFonts w:ascii="Arial Narrow" w:hAnsi="Arial Narrow" w:cs="Arial"/>
          <w:b/>
          <w:szCs w:val="22"/>
        </w:rPr>
        <w:t>…………………..</w:t>
      </w:r>
    </w:p>
    <w:p w14:paraId="237375D9" w14:textId="77777777" w:rsidR="00E67412" w:rsidRPr="00363752" w:rsidRDefault="00A055C7" w:rsidP="00BC04ED">
      <w:pPr>
        <w:jc w:val="both"/>
        <w:rPr>
          <w:rFonts w:ascii="Arial Narrow" w:hAnsi="Arial Narrow" w:cs="Arial"/>
          <w:szCs w:val="22"/>
        </w:rPr>
      </w:pPr>
      <w:r w:rsidRPr="00363752">
        <w:rPr>
          <w:rFonts w:ascii="Arial Narrow" w:hAnsi="Arial Narrow" w:cs="Arial"/>
          <w:szCs w:val="22"/>
        </w:rPr>
        <w:t xml:space="preserve">zwanym dalej </w:t>
      </w:r>
      <w:r w:rsidR="00E67412" w:rsidRPr="00363752">
        <w:rPr>
          <w:rFonts w:ascii="Arial Narrow" w:hAnsi="Arial Narrow" w:cs="Arial"/>
          <w:szCs w:val="22"/>
        </w:rPr>
        <w:t>„</w:t>
      </w:r>
      <w:r w:rsidRPr="00363752">
        <w:rPr>
          <w:rFonts w:ascii="Arial Narrow" w:hAnsi="Arial Narrow" w:cs="Arial"/>
          <w:b/>
          <w:szCs w:val="22"/>
        </w:rPr>
        <w:t>Wykonawcą</w:t>
      </w:r>
      <w:r w:rsidR="00E67412" w:rsidRPr="00363752">
        <w:rPr>
          <w:rFonts w:ascii="Arial Narrow" w:hAnsi="Arial Narrow" w:cs="Arial"/>
          <w:szCs w:val="22"/>
        </w:rPr>
        <w:t>”,</w:t>
      </w:r>
    </w:p>
    <w:p w14:paraId="1F7CBC9B" w14:textId="77777777" w:rsidR="0019435F" w:rsidRPr="00363752" w:rsidRDefault="00A055C7" w:rsidP="00BC04ED">
      <w:pPr>
        <w:jc w:val="both"/>
        <w:rPr>
          <w:rFonts w:ascii="Arial Narrow" w:hAnsi="Arial Narrow" w:cs="Arial"/>
          <w:szCs w:val="22"/>
        </w:rPr>
      </w:pPr>
      <w:r w:rsidRPr="00363752">
        <w:rPr>
          <w:rFonts w:ascii="Arial Narrow" w:hAnsi="Arial Narrow" w:cs="Arial"/>
          <w:szCs w:val="22"/>
        </w:rPr>
        <w:t>została zaw</w:t>
      </w:r>
      <w:r w:rsidR="000D7B20" w:rsidRPr="00363752">
        <w:rPr>
          <w:rFonts w:ascii="Arial Narrow" w:hAnsi="Arial Narrow" w:cs="Arial"/>
          <w:szCs w:val="22"/>
        </w:rPr>
        <w:t>arta umowa następującej treści,</w:t>
      </w:r>
    </w:p>
    <w:p w14:paraId="0F5C57AF" w14:textId="5A87C3F9" w:rsidR="00E406D1" w:rsidRPr="00363752" w:rsidRDefault="00E406D1" w:rsidP="00BC04ED">
      <w:pPr>
        <w:pStyle w:val="Tekstpodstawowywcity21"/>
        <w:ind w:left="0"/>
        <w:jc w:val="center"/>
        <w:rPr>
          <w:rFonts w:ascii="Arial Narrow" w:hAnsi="Arial Narrow" w:cs="Arial"/>
          <w:b/>
          <w:sz w:val="20"/>
        </w:rPr>
      </w:pPr>
      <w:r w:rsidRPr="00363752">
        <w:rPr>
          <w:rFonts w:ascii="Arial Narrow" w:hAnsi="Arial Narrow" w:cs="Arial"/>
          <w:b/>
          <w:sz w:val="20"/>
        </w:rPr>
        <w:t xml:space="preserve">§ </w:t>
      </w:r>
      <w:r w:rsidR="00AF11EB" w:rsidRPr="00363752">
        <w:rPr>
          <w:rFonts w:ascii="Arial Narrow" w:hAnsi="Arial Narrow" w:cs="Arial"/>
          <w:b/>
          <w:sz w:val="20"/>
        </w:rPr>
        <w:fldChar w:fldCharType="begin"/>
      </w:r>
      <w:r w:rsidR="00681D42" w:rsidRPr="00363752">
        <w:rPr>
          <w:rFonts w:ascii="Arial Narrow" w:hAnsi="Arial Narrow" w:cs="Arial"/>
          <w:b/>
          <w:sz w:val="20"/>
        </w:rPr>
        <w:instrText xml:space="preserve"> SEQ Numer</w:instrText>
      </w:r>
      <w:r w:rsidR="00AF11EB" w:rsidRPr="00363752">
        <w:rPr>
          <w:rFonts w:ascii="Arial Narrow" w:hAnsi="Arial Narrow" w:cs="Arial"/>
          <w:b/>
          <w:sz w:val="20"/>
        </w:rPr>
        <w:fldChar w:fldCharType="separate"/>
      </w:r>
      <w:r w:rsidR="00232828" w:rsidRPr="00363752">
        <w:rPr>
          <w:rFonts w:ascii="Arial Narrow" w:hAnsi="Arial Narrow" w:cs="Arial"/>
          <w:b/>
          <w:noProof/>
          <w:sz w:val="20"/>
        </w:rPr>
        <w:t>1</w:t>
      </w:r>
      <w:r w:rsidR="00AF11EB" w:rsidRPr="00363752">
        <w:rPr>
          <w:rFonts w:ascii="Arial Narrow" w:hAnsi="Arial Narrow" w:cs="Arial"/>
          <w:b/>
          <w:sz w:val="20"/>
        </w:rPr>
        <w:fldChar w:fldCharType="end"/>
      </w:r>
    </w:p>
    <w:p w14:paraId="649C9217" w14:textId="77777777" w:rsidR="00E406D1" w:rsidRPr="00363752" w:rsidRDefault="00A0334F" w:rsidP="00BC04ED">
      <w:pPr>
        <w:pStyle w:val="Tekstpodstawowywcity21"/>
        <w:ind w:left="0"/>
        <w:jc w:val="center"/>
        <w:rPr>
          <w:rFonts w:ascii="Arial Narrow" w:hAnsi="Arial Narrow" w:cs="Arial"/>
          <w:b/>
          <w:sz w:val="20"/>
        </w:rPr>
      </w:pPr>
      <w:r w:rsidRPr="00363752">
        <w:rPr>
          <w:rFonts w:ascii="Arial Narrow" w:hAnsi="Arial Narrow" w:cs="Arial"/>
          <w:b/>
          <w:sz w:val="20"/>
        </w:rPr>
        <w:t>PRZEDMIOT I CZAS OBOWIĄZYWANIA UMOWY</w:t>
      </w:r>
    </w:p>
    <w:p w14:paraId="659D5B10" w14:textId="77777777" w:rsidR="00272CBB" w:rsidRPr="00363752" w:rsidRDefault="00272CBB" w:rsidP="00BC04ED">
      <w:pPr>
        <w:pStyle w:val="Tekstpodstawowywcity21"/>
        <w:ind w:left="0"/>
        <w:jc w:val="both"/>
        <w:rPr>
          <w:rFonts w:ascii="Arial Narrow" w:hAnsi="Arial Narrow" w:cs="Arial"/>
          <w:b/>
          <w:sz w:val="20"/>
        </w:rPr>
      </w:pPr>
    </w:p>
    <w:p w14:paraId="60BB656E" w14:textId="6B825AC5" w:rsidR="00464218" w:rsidRPr="00363752" w:rsidRDefault="00D539DE" w:rsidP="00BC04ED">
      <w:pPr>
        <w:pStyle w:val="Akapitzlist"/>
        <w:numPr>
          <w:ilvl w:val="0"/>
          <w:numId w:val="2"/>
        </w:numPr>
        <w:jc w:val="both"/>
        <w:rPr>
          <w:rFonts w:ascii="Arial Narrow" w:hAnsi="Arial Narrow"/>
          <w:strike/>
        </w:rPr>
      </w:pPr>
      <w:r w:rsidRPr="00363752">
        <w:rPr>
          <w:rFonts w:ascii="Arial Narrow" w:hAnsi="Arial Narrow" w:cs="Arial Narrow"/>
        </w:rPr>
        <w:t xml:space="preserve">Działając na podstawie Ustawy z 11 września 2019 Prawo Zamówień Publicznych w trybie przetargu nieograniczonego, o którym mowa w art. 132 Ustawy ogłoszonym w DUUE </w:t>
      </w:r>
      <w:r w:rsidR="00634EAE" w:rsidRPr="00363752">
        <w:rPr>
          <w:rFonts w:ascii="Arial Narrow" w:hAnsi="Arial Narrow" w:cs="Arial Narrow"/>
          <w:b/>
          <w:bCs/>
        </w:rPr>
        <w:t>………………</w:t>
      </w:r>
      <w:r w:rsidRPr="00363752">
        <w:rPr>
          <w:rFonts w:ascii="Arial Narrow" w:hAnsi="Arial Narrow" w:cs="Arial Narrow"/>
        </w:rPr>
        <w:t xml:space="preserve"> data publikacji</w:t>
      </w:r>
      <w:r w:rsidR="003601A8" w:rsidRPr="00363752">
        <w:rPr>
          <w:rFonts w:ascii="Arial Narrow" w:hAnsi="Arial Narrow" w:cs="Arial Narrow"/>
        </w:rPr>
        <w:t xml:space="preserve"> </w:t>
      </w:r>
      <w:r w:rsidR="00634EAE" w:rsidRPr="00363752">
        <w:rPr>
          <w:rFonts w:ascii="Arial Narrow" w:hAnsi="Arial Narrow" w:cs="Arial Narrow"/>
          <w:b/>
          <w:bCs/>
        </w:rPr>
        <w:t>………………</w:t>
      </w:r>
      <w:proofErr w:type="gramStart"/>
      <w:r w:rsidR="00634EAE" w:rsidRPr="00363752">
        <w:rPr>
          <w:rFonts w:ascii="Arial Narrow" w:hAnsi="Arial Narrow" w:cs="Arial Narrow"/>
          <w:b/>
          <w:bCs/>
        </w:rPr>
        <w:t>…….</w:t>
      </w:r>
      <w:proofErr w:type="gramEnd"/>
      <w:r w:rsidR="00634EAE" w:rsidRPr="00363752">
        <w:rPr>
          <w:rFonts w:ascii="Arial Narrow" w:hAnsi="Arial Narrow" w:cs="Arial Narrow"/>
          <w:b/>
          <w:bCs/>
        </w:rPr>
        <w:t>.</w:t>
      </w:r>
      <w:r w:rsidR="001B1A7A" w:rsidRPr="00363752">
        <w:rPr>
          <w:rFonts w:ascii="Arial Narrow" w:hAnsi="Arial Narrow" w:cs="Arial Narrow"/>
          <w:b/>
          <w:bCs/>
        </w:rPr>
        <w:t xml:space="preserve"> </w:t>
      </w:r>
      <w:r w:rsidR="00B24000" w:rsidRPr="00363752">
        <w:rPr>
          <w:rFonts w:ascii="Arial Narrow" w:hAnsi="Arial Narrow" w:cs="Arial Narrow"/>
          <w:b/>
          <w:bCs/>
        </w:rPr>
        <w:t>r.</w:t>
      </w:r>
      <w:r w:rsidRPr="00363752">
        <w:rPr>
          <w:rFonts w:ascii="Arial Narrow" w:hAnsi="Arial Narrow" w:cs="Arial Narrow"/>
        </w:rPr>
        <w:t xml:space="preserve"> – na </w:t>
      </w:r>
      <w:r w:rsidR="00CB5041" w:rsidRPr="00363752">
        <w:rPr>
          <w:rFonts w:ascii="Arial Narrow" w:hAnsi="Arial Narrow" w:cs="Arial Narrow"/>
          <w:b/>
        </w:rPr>
        <w:t xml:space="preserve">Dostawa produktów </w:t>
      </w:r>
      <w:proofErr w:type="gramStart"/>
      <w:r w:rsidR="00CB5041" w:rsidRPr="00363752">
        <w:rPr>
          <w:rFonts w:ascii="Arial Narrow" w:hAnsi="Arial Narrow" w:cs="Arial Narrow"/>
          <w:b/>
        </w:rPr>
        <w:t>leczniczych  i</w:t>
      </w:r>
      <w:proofErr w:type="gramEnd"/>
      <w:r w:rsidR="00CB5041" w:rsidRPr="00363752">
        <w:rPr>
          <w:rFonts w:ascii="Arial Narrow" w:hAnsi="Arial Narrow" w:cs="Arial Narrow"/>
          <w:b/>
        </w:rPr>
        <w:t xml:space="preserve"> środków spożywczych specjalnego przeznaczenia żywieniowego do żywienia pozajelitowego i dojelitowego na okres 24 miesięcy z prawem opcji na 6 miesięcy </w:t>
      </w:r>
      <w:r w:rsidR="009731D3" w:rsidRPr="00363752">
        <w:rPr>
          <w:rFonts w:ascii="Arial Narrow" w:hAnsi="Arial Narrow" w:cs="Arial Narrow"/>
          <w:b/>
        </w:rPr>
        <w:t xml:space="preserve">– sprawa nr </w:t>
      </w:r>
      <w:r w:rsidR="00CB5041" w:rsidRPr="00363752">
        <w:rPr>
          <w:rFonts w:ascii="Arial Narrow" w:hAnsi="Arial Narrow" w:cs="Arial Narrow"/>
          <w:b/>
        </w:rPr>
        <w:t>3</w:t>
      </w:r>
      <w:r w:rsidR="00634EAE" w:rsidRPr="00363752">
        <w:rPr>
          <w:rFonts w:ascii="Arial Narrow" w:hAnsi="Arial Narrow" w:cs="Arial Narrow"/>
          <w:b/>
        </w:rPr>
        <w:t>2</w:t>
      </w:r>
      <w:r w:rsidR="00512B23" w:rsidRPr="00363752">
        <w:rPr>
          <w:rFonts w:ascii="Arial Narrow" w:hAnsi="Arial Narrow" w:cs="Arial Narrow"/>
          <w:b/>
        </w:rPr>
        <w:t>/202</w:t>
      </w:r>
      <w:r w:rsidR="00634EAE" w:rsidRPr="00363752">
        <w:rPr>
          <w:rFonts w:ascii="Arial Narrow" w:hAnsi="Arial Narrow" w:cs="Arial Narrow"/>
          <w:b/>
        </w:rPr>
        <w:t>6</w:t>
      </w:r>
      <w:r w:rsidR="009731D3" w:rsidRPr="00363752">
        <w:rPr>
          <w:rFonts w:ascii="Arial Narrow" w:hAnsi="Arial Narrow" w:cs="Arial Narrow"/>
          <w:b/>
        </w:rPr>
        <w:t xml:space="preserve">, </w:t>
      </w:r>
      <w:r w:rsidRPr="00363752">
        <w:rPr>
          <w:rFonts w:ascii="Arial Narrow" w:hAnsi="Arial Narrow" w:cs="Arial Narrow"/>
          <w:bCs/>
        </w:rPr>
        <w:t xml:space="preserve">dokonano </w:t>
      </w:r>
      <w:r w:rsidRPr="00363752">
        <w:rPr>
          <w:rFonts w:ascii="Arial Narrow" w:hAnsi="Arial Narrow" w:cs="Arial Narrow"/>
        </w:rPr>
        <w:t xml:space="preserve">wyboru </w:t>
      </w:r>
      <w:r w:rsidRPr="00363752">
        <w:rPr>
          <w:rFonts w:ascii="Arial Narrow" w:hAnsi="Arial Narrow" w:cs="Arial Narrow"/>
          <w:b/>
        </w:rPr>
        <w:t xml:space="preserve">Wykonawcy </w:t>
      </w:r>
      <w:r w:rsidRPr="00363752">
        <w:rPr>
          <w:rFonts w:ascii="Arial Narrow" w:hAnsi="Arial Narrow" w:cs="Arial Narrow"/>
        </w:rPr>
        <w:t xml:space="preserve">w celu realizacji ww. dostaw na rzecz </w:t>
      </w:r>
      <w:r w:rsidRPr="00363752">
        <w:rPr>
          <w:rFonts w:ascii="Arial Narrow" w:hAnsi="Arial Narrow" w:cs="Arial Narrow"/>
          <w:b/>
        </w:rPr>
        <w:t>Zamawiającego.</w:t>
      </w:r>
      <w:r w:rsidR="003601A8" w:rsidRPr="00363752">
        <w:rPr>
          <w:rFonts w:ascii="Arial Narrow" w:hAnsi="Arial Narrow" w:cs="Arial Narrow"/>
          <w:b/>
        </w:rPr>
        <w:t xml:space="preserve"> </w:t>
      </w:r>
    </w:p>
    <w:p w14:paraId="102F0707" w14:textId="77777777" w:rsidR="009E5687" w:rsidRPr="00363752" w:rsidRDefault="00D539DE" w:rsidP="005A3499">
      <w:pPr>
        <w:ind w:left="284"/>
        <w:jc w:val="both"/>
        <w:rPr>
          <w:rFonts w:ascii="Arial Narrow" w:hAnsi="Arial Narrow" w:cs="Arial Narrow"/>
        </w:rPr>
      </w:pPr>
      <w:r w:rsidRPr="00363752">
        <w:rPr>
          <w:rFonts w:ascii="Arial Narrow" w:hAnsi="Arial Narrow" w:cs="Arial Narrow"/>
        </w:rPr>
        <w:t>Szczegółowy zakres wykonania przedmiotu umowy określa załącznik nr 1 do umowy określony na podstawie Specyfikacji Warunków Zamówienia i złożonej oferty przetargowej w zakresie wybranym na podstawie postępowania przetargowego.</w:t>
      </w:r>
    </w:p>
    <w:p w14:paraId="772D57C1" w14:textId="77777777" w:rsidR="005A3499" w:rsidRPr="00363752" w:rsidRDefault="005A3499" w:rsidP="005A3499">
      <w:pPr>
        <w:pStyle w:val="Akapitzlist"/>
        <w:numPr>
          <w:ilvl w:val="0"/>
          <w:numId w:val="2"/>
        </w:numPr>
        <w:jc w:val="both"/>
        <w:rPr>
          <w:rFonts w:ascii="Arial Narrow" w:hAnsi="Arial Narrow"/>
        </w:rPr>
      </w:pPr>
      <w:r w:rsidRPr="00363752">
        <w:rPr>
          <w:rFonts w:ascii="Arial Narrow" w:hAnsi="Arial Narrow"/>
        </w:rPr>
        <w:t xml:space="preserve">W ramach przedmiotu umowy Zamawiający uprawniony jest do skorzystania z prawa opcji na zasadach i trybie opisanym w </w:t>
      </w:r>
      <w:r w:rsidRPr="00363752">
        <w:rPr>
          <w:rFonts w:ascii="Arial Narrow" w:hAnsi="Arial Narrow" w:cs="Arial"/>
        </w:rPr>
        <w:t>§ 6.</w:t>
      </w:r>
    </w:p>
    <w:p w14:paraId="218C7A81" w14:textId="77777777" w:rsidR="005A3499" w:rsidRPr="00363752" w:rsidRDefault="005A3499" w:rsidP="005A3499">
      <w:pPr>
        <w:pStyle w:val="Tekstpodstawowywcity"/>
        <w:numPr>
          <w:ilvl w:val="0"/>
          <w:numId w:val="2"/>
        </w:numPr>
        <w:tabs>
          <w:tab w:val="left" w:pos="284"/>
        </w:tabs>
        <w:suppressAutoHyphens w:val="0"/>
        <w:jc w:val="both"/>
        <w:rPr>
          <w:rFonts w:ascii="Arial Narrow" w:hAnsi="Arial Narrow"/>
          <w:b/>
          <w:sz w:val="20"/>
        </w:rPr>
      </w:pPr>
      <w:r w:rsidRPr="00363752">
        <w:rPr>
          <w:rFonts w:ascii="Arial Narrow" w:hAnsi="Arial Narrow"/>
          <w:sz w:val="20"/>
        </w:rPr>
        <w:t xml:space="preserve">Wynagrodzenie Wykonawcy za realizację przedmiotu umowy </w:t>
      </w:r>
    </w:p>
    <w:p w14:paraId="25447637" w14:textId="73FA4522" w:rsidR="005A3499" w:rsidRPr="00363752" w:rsidRDefault="005A3499" w:rsidP="005A3499">
      <w:pPr>
        <w:pStyle w:val="Tekstpodstawowywcity"/>
        <w:numPr>
          <w:ilvl w:val="0"/>
          <w:numId w:val="26"/>
        </w:numPr>
        <w:tabs>
          <w:tab w:val="left" w:pos="284"/>
        </w:tabs>
        <w:suppressAutoHyphens w:val="0"/>
        <w:jc w:val="both"/>
        <w:rPr>
          <w:rFonts w:ascii="Arial Narrow" w:hAnsi="Arial Narrow"/>
          <w:b/>
          <w:sz w:val="20"/>
        </w:rPr>
      </w:pPr>
      <w:r w:rsidRPr="00363752">
        <w:rPr>
          <w:rFonts w:ascii="Arial Narrow" w:hAnsi="Arial Narrow"/>
          <w:sz w:val="20"/>
        </w:rPr>
        <w:t>w zakresie podstawowym: wartość brutto: ………………………PLN (słownie:</w:t>
      </w:r>
      <w:r w:rsidR="00975240" w:rsidRPr="00363752">
        <w:rPr>
          <w:rFonts w:ascii="Arial Narrow" w:hAnsi="Arial Narrow"/>
          <w:sz w:val="20"/>
        </w:rPr>
        <w:t xml:space="preserve"> </w:t>
      </w:r>
      <w:r w:rsidRPr="00363752">
        <w:rPr>
          <w:rFonts w:ascii="Arial Narrow" w:hAnsi="Arial Narrow"/>
          <w:sz w:val="20"/>
        </w:rPr>
        <w:t>……………………………………), w tym podatek VAT w wysokości</w:t>
      </w:r>
      <w:proofErr w:type="gramStart"/>
      <w:r w:rsidRPr="00363752">
        <w:rPr>
          <w:rFonts w:ascii="Arial Narrow" w:hAnsi="Arial Narrow"/>
          <w:sz w:val="20"/>
        </w:rPr>
        <w:t xml:space="preserve"> ....</w:t>
      </w:r>
      <w:proofErr w:type="gramEnd"/>
      <w:r w:rsidRPr="00363752">
        <w:rPr>
          <w:rFonts w:ascii="Arial Narrow" w:hAnsi="Arial Narrow"/>
          <w:sz w:val="20"/>
        </w:rPr>
        <w:t>%, tj. .......... zł (</w:t>
      </w:r>
      <w:proofErr w:type="gramStart"/>
      <w:r w:rsidRPr="00363752">
        <w:rPr>
          <w:rFonts w:ascii="Arial Narrow" w:hAnsi="Arial Narrow"/>
          <w:sz w:val="20"/>
        </w:rPr>
        <w:t>słownie</w:t>
      </w:r>
      <w:r w:rsidR="00975240" w:rsidRPr="00363752">
        <w:rPr>
          <w:rFonts w:ascii="Arial Narrow" w:hAnsi="Arial Narrow"/>
          <w:sz w:val="20"/>
        </w:rPr>
        <w:t xml:space="preserve">: </w:t>
      </w:r>
      <w:r w:rsidRPr="00363752">
        <w:rPr>
          <w:rFonts w:ascii="Arial Narrow" w:hAnsi="Arial Narrow"/>
          <w:sz w:val="20"/>
        </w:rPr>
        <w:t>....</w:t>
      </w:r>
      <w:proofErr w:type="gramEnd"/>
      <w:r w:rsidRPr="00363752">
        <w:rPr>
          <w:rFonts w:ascii="Arial Narrow" w:hAnsi="Arial Narrow"/>
          <w:sz w:val="20"/>
        </w:rPr>
        <w:t xml:space="preserve">.……………...), wartość netto ..................zł (słownie.........……………...........) </w:t>
      </w:r>
      <w:r w:rsidRPr="00363752">
        <w:rPr>
          <w:rFonts w:ascii="Arial Narrow" w:hAnsi="Arial Narrow"/>
          <w:b/>
          <w:sz w:val="20"/>
        </w:rPr>
        <w:t xml:space="preserve">– zadanie </w:t>
      </w:r>
      <w:proofErr w:type="gramStart"/>
      <w:r w:rsidRPr="00363752">
        <w:rPr>
          <w:rFonts w:ascii="Arial Narrow" w:hAnsi="Arial Narrow"/>
          <w:b/>
          <w:sz w:val="20"/>
        </w:rPr>
        <w:t>…….</w:t>
      </w:r>
      <w:proofErr w:type="gramEnd"/>
      <w:r w:rsidRPr="00363752">
        <w:rPr>
          <w:rFonts w:ascii="Arial Narrow" w:hAnsi="Arial Narrow"/>
          <w:b/>
          <w:sz w:val="20"/>
        </w:rPr>
        <w:t xml:space="preserve">. </w:t>
      </w:r>
    </w:p>
    <w:p w14:paraId="4E77DD2B" w14:textId="77777777" w:rsidR="005A3499" w:rsidRPr="00363752" w:rsidRDefault="005A3499" w:rsidP="005A3499">
      <w:pPr>
        <w:pStyle w:val="Tekstpodstawowywcity"/>
        <w:numPr>
          <w:ilvl w:val="0"/>
          <w:numId w:val="26"/>
        </w:numPr>
        <w:tabs>
          <w:tab w:val="left" w:pos="284"/>
        </w:tabs>
        <w:suppressAutoHyphens w:val="0"/>
        <w:jc w:val="both"/>
        <w:rPr>
          <w:rFonts w:ascii="Arial Narrow" w:hAnsi="Arial Narrow"/>
          <w:b/>
          <w:sz w:val="20"/>
        </w:rPr>
      </w:pPr>
      <w:r w:rsidRPr="00363752">
        <w:rPr>
          <w:rFonts w:ascii="Arial Narrow" w:hAnsi="Arial Narrow"/>
          <w:sz w:val="20"/>
        </w:rPr>
        <w:t>w zakresie prawa opcji: wartość brutto: ………………………PLN (słownie: ……………………………………), w tym podatek VAT w wysokości</w:t>
      </w:r>
      <w:proofErr w:type="gramStart"/>
      <w:r w:rsidRPr="00363752">
        <w:rPr>
          <w:rFonts w:ascii="Arial Narrow" w:hAnsi="Arial Narrow"/>
          <w:sz w:val="20"/>
        </w:rPr>
        <w:t xml:space="preserve"> ....</w:t>
      </w:r>
      <w:proofErr w:type="gramEnd"/>
      <w:r w:rsidRPr="00363752">
        <w:rPr>
          <w:rFonts w:ascii="Arial Narrow" w:hAnsi="Arial Narrow"/>
          <w:sz w:val="20"/>
        </w:rPr>
        <w:t xml:space="preserve">%, tj. .......... zł </w:t>
      </w:r>
      <w:proofErr w:type="gramStart"/>
      <w:r w:rsidRPr="00363752">
        <w:rPr>
          <w:rFonts w:ascii="Arial Narrow" w:hAnsi="Arial Narrow"/>
          <w:sz w:val="20"/>
        </w:rPr>
        <w:t>( słownie ....</w:t>
      </w:r>
      <w:proofErr w:type="gramEnd"/>
      <w:r w:rsidRPr="00363752">
        <w:rPr>
          <w:rFonts w:ascii="Arial Narrow" w:hAnsi="Arial Narrow"/>
          <w:sz w:val="20"/>
        </w:rPr>
        <w:t>.……………...</w:t>
      </w:r>
      <w:proofErr w:type="gramStart"/>
      <w:r w:rsidRPr="00363752">
        <w:rPr>
          <w:rFonts w:ascii="Arial Narrow" w:hAnsi="Arial Narrow"/>
          <w:sz w:val="20"/>
        </w:rPr>
        <w:t>) ,</w:t>
      </w:r>
      <w:proofErr w:type="gramEnd"/>
      <w:r w:rsidRPr="00363752">
        <w:rPr>
          <w:rFonts w:ascii="Arial Narrow" w:hAnsi="Arial Narrow"/>
          <w:sz w:val="20"/>
        </w:rPr>
        <w:t xml:space="preserve"> wartość netto..................zł (słownie: .........……………...........)</w:t>
      </w:r>
    </w:p>
    <w:p w14:paraId="676C9582" w14:textId="77777777" w:rsidR="005A3499" w:rsidRPr="00363752" w:rsidRDefault="005A3499" w:rsidP="005A3499">
      <w:pPr>
        <w:pStyle w:val="Tekstpodstawowywcity"/>
        <w:numPr>
          <w:ilvl w:val="0"/>
          <w:numId w:val="26"/>
        </w:numPr>
        <w:tabs>
          <w:tab w:val="left" w:pos="284"/>
        </w:tabs>
        <w:suppressAutoHyphens w:val="0"/>
        <w:jc w:val="both"/>
        <w:rPr>
          <w:rFonts w:ascii="Arial Narrow" w:hAnsi="Arial Narrow"/>
          <w:b/>
          <w:sz w:val="20"/>
        </w:rPr>
      </w:pPr>
      <w:r w:rsidRPr="00363752">
        <w:rPr>
          <w:rFonts w:ascii="Arial Narrow" w:hAnsi="Arial Narrow"/>
          <w:sz w:val="20"/>
        </w:rPr>
        <w:t>maksymalna wartość umowy brutto..................zł (słownie.........……………...........), w tym podatek VAT w wysokości</w:t>
      </w:r>
      <w:proofErr w:type="gramStart"/>
      <w:r w:rsidRPr="00363752">
        <w:rPr>
          <w:rFonts w:ascii="Arial Narrow" w:hAnsi="Arial Narrow"/>
          <w:sz w:val="20"/>
        </w:rPr>
        <w:t xml:space="preserve"> ....</w:t>
      </w:r>
      <w:proofErr w:type="gramEnd"/>
      <w:r w:rsidRPr="00363752">
        <w:rPr>
          <w:rFonts w:ascii="Arial Narrow" w:hAnsi="Arial Narrow"/>
          <w:sz w:val="20"/>
        </w:rPr>
        <w:t>%, tj. .......... zł (słownie</w:t>
      </w:r>
      <w:proofErr w:type="gramStart"/>
      <w:r w:rsidRPr="00363752">
        <w:rPr>
          <w:rFonts w:ascii="Arial Narrow" w:hAnsi="Arial Narrow"/>
          <w:sz w:val="20"/>
        </w:rPr>
        <w:t xml:space="preserve"> ....</w:t>
      </w:r>
      <w:proofErr w:type="gramEnd"/>
      <w:r w:rsidRPr="00363752">
        <w:rPr>
          <w:rFonts w:ascii="Arial Narrow" w:hAnsi="Arial Narrow"/>
          <w:sz w:val="20"/>
        </w:rPr>
        <w:t>.……………...), wartość netto ..................zł (słownie.........……………...........)</w:t>
      </w:r>
    </w:p>
    <w:p w14:paraId="4BB082BA" w14:textId="77777777" w:rsidR="00464218" w:rsidRPr="00363752" w:rsidRDefault="00F27F9B" w:rsidP="00BC04ED">
      <w:pPr>
        <w:pStyle w:val="Akapitzlist"/>
        <w:numPr>
          <w:ilvl w:val="0"/>
          <w:numId w:val="2"/>
        </w:numPr>
        <w:jc w:val="both"/>
        <w:rPr>
          <w:rFonts w:ascii="Arial Narrow" w:hAnsi="Arial Narrow"/>
        </w:rPr>
      </w:pPr>
      <w:r w:rsidRPr="00363752">
        <w:rPr>
          <w:rFonts w:ascii="Arial Narrow" w:hAnsi="Arial Narrow"/>
          <w:bCs/>
        </w:rPr>
        <w:t>Zamawiający zastrzega sobie prawo do ograniczenia zakresu zamówienia, zobowiązując się jednocześnie do zrealizowania co najmniej 60% wartości netto zamówienia podstawowego, o którym mowa w ust. 3.</w:t>
      </w:r>
      <w:r w:rsidR="00406210" w:rsidRPr="00363752">
        <w:rPr>
          <w:rFonts w:ascii="Arial Narrow" w:hAnsi="Arial Narrow"/>
          <w:bCs/>
        </w:rPr>
        <w:t xml:space="preserve"> </w:t>
      </w:r>
      <w:r w:rsidR="00B66E9C" w:rsidRPr="00363752">
        <w:rPr>
          <w:rFonts w:ascii="Arial Narrow" w:hAnsi="Arial Narrow"/>
        </w:rPr>
        <w:t>Ograniczenie zakresu zamówienia nie wymaga uzasadnienia ze strony Zamawiającego.</w:t>
      </w:r>
    </w:p>
    <w:p w14:paraId="4D9405FE" w14:textId="77777777" w:rsidR="00F27F9B" w:rsidRPr="00363752" w:rsidRDefault="00F27F9B" w:rsidP="00BC04ED">
      <w:pPr>
        <w:pStyle w:val="Akapitzlist"/>
        <w:numPr>
          <w:ilvl w:val="0"/>
          <w:numId w:val="2"/>
        </w:numPr>
        <w:tabs>
          <w:tab w:val="left" w:pos="360"/>
        </w:tabs>
        <w:spacing w:before="60" w:after="60"/>
        <w:jc w:val="both"/>
        <w:rPr>
          <w:rFonts w:ascii="Arial Narrow" w:hAnsi="Arial Narrow"/>
          <w:bCs/>
        </w:rPr>
      </w:pPr>
      <w:r w:rsidRPr="00363752">
        <w:rPr>
          <w:rFonts w:ascii="Arial Narrow" w:hAnsi="Arial Narrow" w:cs="Arial Narrow"/>
        </w:rPr>
        <w:t xml:space="preserve">Umowa zostaje zawarta na </w:t>
      </w:r>
      <w:r w:rsidRPr="00363752">
        <w:rPr>
          <w:rFonts w:ascii="Arial Narrow" w:hAnsi="Arial Narrow" w:cs="Arial Narrow"/>
          <w:b/>
          <w:bCs/>
        </w:rPr>
        <w:t xml:space="preserve">okres </w:t>
      </w:r>
      <w:r w:rsidR="005A3499" w:rsidRPr="00363752">
        <w:rPr>
          <w:rFonts w:ascii="Arial Narrow" w:hAnsi="Arial Narrow" w:cs="Arial Narrow"/>
          <w:b/>
          <w:bCs/>
        </w:rPr>
        <w:t xml:space="preserve">24 </w:t>
      </w:r>
      <w:r w:rsidR="00AB7B76" w:rsidRPr="00363752">
        <w:rPr>
          <w:rFonts w:ascii="Arial Narrow" w:hAnsi="Arial Narrow" w:cs="Arial Narrow"/>
          <w:b/>
          <w:bCs/>
        </w:rPr>
        <w:t>miesięcy od dnia jej zawarcia</w:t>
      </w:r>
      <w:r w:rsidR="0000571B" w:rsidRPr="00363752">
        <w:rPr>
          <w:rFonts w:ascii="Arial Narrow" w:hAnsi="Arial Narrow" w:cs="Arial Narrow"/>
          <w:b/>
          <w:bCs/>
        </w:rPr>
        <w:t xml:space="preserve"> </w:t>
      </w:r>
      <w:r w:rsidR="0000571B" w:rsidRPr="00363752">
        <w:rPr>
          <w:rFonts w:ascii="Arial Narrow" w:hAnsi="Arial Narrow" w:cs="Arial Narrow"/>
          <w:bCs/>
        </w:rPr>
        <w:t>z uwzględnieniem § 6</w:t>
      </w:r>
      <w:r w:rsidRPr="00363752">
        <w:rPr>
          <w:rFonts w:ascii="Arial Narrow" w:hAnsi="Arial Narrow" w:cs="Arial Narrow"/>
          <w:bCs/>
        </w:rPr>
        <w:t>.</w:t>
      </w:r>
    </w:p>
    <w:p w14:paraId="42B6B4BE" w14:textId="77777777" w:rsidR="00342C9E" w:rsidRPr="00363752" w:rsidRDefault="00342C9E" w:rsidP="00BC04ED">
      <w:pPr>
        <w:pStyle w:val="Akapitzlist"/>
        <w:numPr>
          <w:ilvl w:val="0"/>
          <w:numId w:val="2"/>
        </w:numPr>
        <w:tabs>
          <w:tab w:val="left" w:pos="360"/>
        </w:tabs>
        <w:spacing w:before="60" w:after="60"/>
        <w:jc w:val="both"/>
        <w:rPr>
          <w:rFonts w:ascii="Arial Narrow" w:hAnsi="Arial Narrow"/>
        </w:rPr>
      </w:pPr>
      <w:r w:rsidRPr="00363752">
        <w:rPr>
          <w:rFonts w:ascii="Arial Narrow" w:hAnsi="Arial Narrow"/>
        </w:rPr>
        <w:t>Wartość umowy, o której mowa w ust. 3 obejmuje wszystkie koszty związane z dostawą w tym koszty zakupu, transportu, ubezpieczenia, ewentualne opłaty celne, załadunku i rozładunku do Apteki Zakładowej</w:t>
      </w:r>
      <w:r w:rsidR="00406210" w:rsidRPr="00363752">
        <w:rPr>
          <w:rFonts w:ascii="Arial Narrow" w:hAnsi="Arial Narrow"/>
        </w:rPr>
        <w:t xml:space="preserve"> </w:t>
      </w:r>
      <w:r w:rsidRPr="00363752">
        <w:rPr>
          <w:rFonts w:ascii="Arial Narrow" w:hAnsi="Arial Narrow"/>
        </w:rPr>
        <w:t xml:space="preserve">Zamawiającego, podatek VAT, inne koszty, do których zapłaty Zamawiający wyraźnie nie zobowiązał </w:t>
      </w:r>
      <w:r w:rsidR="00B66E9C" w:rsidRPr="00363752">
        <w:rPr>
          <w:rFonts w:ascii="Arial Narrow" w:hAnsi="Arial Narrow"/>
        </w:rPr>
        <w:t>się w</w:t>
      </w:r>
      <w:r w:rsidRPr="00363752">
        <w:rPr>
          <w:rFonts w:ascii="Arial Narrow" w:hAnsi="Arial Narrow"/>
        </w:rPr>
        <w:t xml:space="preserve"> SWZ lub </w:t>
      </w:r>
      <w:r w:rsidR="00B66E9C" w:rsidRPr="00363752">
        <w:rPr>
          <w:rFonts w:ascii="Arial Narrow" w:hAnsi="Arial Narrow"/>
        </w:rPr>
        <w:t>niniejszej umowie</w:t>
      </w:r>
      <w:r w:rsidRPr="00363752">
        <w:rPr>
          <w:rFonts w:ascii="Arial Narrow" w:hAnsi="Arial Narrow"/>
        </w:rPr>
        <w:t>.</w:t>
      </w:r>
    </w:p>
    <w:p w14:paraId="7640C432" w14:textId="77777777" w:rsidR="00342C9E" w:rsidRPr="0036375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363752">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14:paraId="2DB3B6F0" w14:textId="77777777" w:rsidR="00F27F9B" w:rsidRPr="00363752" w:rsidRDefault="00F27F9B" w:rsidP="00BC04ED">
      <w:pPr>
        <w:pStyle w:val="Akapitzlist"/>
        <w:numPr>
          <w:ilvl w:val="0"/>
          <w:numId w:val="2"/>
        </w:numPr>
        <w:jc w:val="both"/>
        <w:rPr>
          <w:rFonts w:ascii="Arial Narrow" w:hAnsi="Arial Narrow"/>
        </w:rPr>
      </w:pPr>
      <w:r w:rsidRPr="00363752">
        <w:rPr>
          <w:rFonts w:ascii="Arial Narrow" w:hAnsi="Arial Narrow"/>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627DE9EE" w14:textId="77777777" w:rsidR="00F27F9B" w:rsidRPr="00363752" w:rsidRDefault="00F27F9B" w:rsidP="00BC04ED">
      <w:pPr>
        <w:pStyle w:val="Akapitzlist"/>
        <w:numPr>
          <w:ilvl w:val="0"/>
          <w:numId w:val="2"/>
        </w:numPr>
        <w:jc w:val="both"/>
        <w:rPr>
          <w:rFonts w:ascii="Arial Narrow" w:hAnsi="Arial Narrow"/>
          <w:bCs/>
        </w:rPr>
      </w:pPr>
      <w:r w:rsidRPr="00363752">
        <w:rPr>
          <w:rFonts w:ascii="Arial Narrow" w:hAnsi="Arial Narrow"/>
        </w:rPr>
        <w:t>W przypadku przekroczenia ceny hurtowej brutto dla produktów objętych refundacją i znajdujących się w aktualnym obwieszczeniu Ministra Zdrowia, Wykonawca zobowiązany jest do wystawienia korekty cenowej w terminie 7 dni od dnia dostawy.</w:t>
      </w:r>
    </w:p>
    <w:p w14:paraId="13843A03" w14:textId="3D9AB592" w:rsidR="006A040C" w:rsidRPr="00363752" w:rsidRDefault="00A15C11" w:rsidP="00BC04ED">
      <w:pPr>
        <w:ind w:left="284" w:hanging="284"/>
        <w:jc w:val="center"/>
        <w:rPr>
          <w:rFonts w:ascii="Arial Narrow" w:hAnsi="Arial Narrow" w:cs="Arial"/>
          <w:b/>
        </w:rPr>
      </w:pPr>
      <w:r w:rsidRPr="00363752">
        <w:rPr>
          <w:rFonts w:ascii="Arial Narrow" w:hAnsi="Arial Narrow" w:cs="Arial"/>
          <w:b/>
        </w:rPr>
        <w:t xml:space="preserve">§ </w:t>
      </w:r>
      <w:r w:rsidR="00AF11EB" w:rsidRPr="00363752">
        <w:rPr>
          <w:rFonts w:ascii="Arial Narrow" w:hAnsi="Arial Narrow" w:cs="Arial"/>
          <w:b/>
        </w:rPr>
        <w:fldChar w:fldCharType="begin"/>
      </w:r>
      <w:r w:rsidR="00681D42" w:rsidRPr="00363752">
        <w:rPr>
          <w:rFonts w:ascii="Arial Narrow" w:hAnsi="Arial Narrow" w:cs="Arial"/>
          <w:b/>
        </w:rPr>
        <w:instrText xml:space="preserve"> SEQ Numer</w:instrText>
      </w:r>
      <w:r w:rsidR="00AF11EB" w:rsidRPr="00363752">
        <w:rPr>
          <w:rFonts w:ascii="Arial Narrow" w:hAnsi="Arial Narrow" w:cs="Arial"/>
          <w:b/>
        </w:rPr>
        <w:fldChar w:fldCharType="separate"/>
      </w:r>
      <w:r w:rsidR="00232828" w:rsidRPr="00363752">
        <w:rPr>
          <w:rFonts w:ascii="Arial Narrow" w:hAnsi="Arial Narrow" w:cs="Arial"/>
          <w:b/>
          <w:noProof/>
        </w:rPr>
        <w:t>2</w:t>
      </w:r>
      <w:r w:rsidR="00AF11EB" w:rsidRPr="00363752">
        <w:rPr>
          <w:rFonts w:ascii="Arial Narrow" w:hAnsi="Arial Narrow" w:cs="Arial"/>
          <w:b/>
        </w:rPr>
        <w:fldChar w:fldCharType="end"/>
      </w:r>
    </w:p>
    <w:p w14:paraId="52B243CE" w14:textId="77777777" w:rsidR="009E5687" w:rsidRPr="00363752" w:rsidRDefault="009E5687" w:rsidP="00BC04ED">
      <w:pPr>
        <w:ind w:left="284" w:hanging="284"/>
        <w:jc w:val="center"/>
        <w:rPr>
          <w:rFonts w:ascii="Arial Narrow" w:hAnsi="Arial Narrow" w:cs="Arial"/>
          <w:b/>
        </w:rPr>
      </w:pPr>
      <w:r w:rsidRPr="00363752">
        <w:rPr>
          <w:rFonts w:ascii="Arial Narrow" w:hAnsi="Arial Narrow" w:cs="Arial"/>
          <w:b/>
        </w:rPr>
        <w:t>WARUNKI</w:t>
      </w:r>
      <w:r w:rsidR="00D84593" w:rsidRPr="00363752">
        <w:rPr>
          <w:rFonts w:ascii="Arial Narrow" w:hAnsi="Arial Narrow" w:cs="Arial"/>
          <w:b/>
        </w:rPr>
        <w:t xml:space="preserve"> I TERMINY</w:t>
      </w:r>
      <w:r w:rsidRPr="00363752">
        <w:rPr>
          <w:rFonts w:ascii="Arial Narrow" w:hAnsi="Arial Narrow" w:cs="Arial"/>
          <w:b/>
        </w:rPr>
        <w:t xml:space="preserve"> DOSTAW</w:t>
      </w:r>
    </w:p>
    <w:p w14:paraId="1BE010F4" w14:textId="77777777" w:rsidR="003A0481" w:rsidRPr="00363752" w:rsidRDefault="003A0481" w:rsidP="00BC04ED">
      <w:pPr>
        <w:pStyle w:val="Tekstpodstawowy"/>
        <w:tabs>
          <w:tab w:val="left" w:pos="426"/>
        </w:tabs>
        <w:rPr>
          <w:rFonts w:ascii="Arial Narrow" w:hAnsi="Arial Narrow"/>
          <w:sz w:val="20"/>
        </w:rPr>
      </w:pPr>
    </w:p>
    <w:p w14:paraId="7DF70F51" w14:textId="77777777" w:rsidR="009873F9" w:rsidRPr="00363752" w:rsidRDefault="003A0481" w:rsidP="00BC04ED">
      <w:pPr>
        <w:pStyle w:val="Tekstpodstawowy"/>
        <w:numPr>
          <w:ilvl w:val="0"/>
          <w:numId w:val="3"/>
        </w:numPr>
        <w:tabs>
          <w:tab w:val="left" w:pos="426"/>
        </w:tabs>
        <w:rPr>
          <w:rFonts w:ascii="Arial Narrow" w:hAnsi="Arial Narrow" w:cs="Arial Narrow"/>
          <w:sz w:val="20"/>
        </w:rPr>
      </w:pPr>
      <w:r w:rsidRPr="00363752">
        <w:rPr>
          <w:rFonts w:ascii="Arial Narrow" w:hAnsi="Arial Narrow" w:cs="Arial Narrow"/>
          <w:b/>
          <w:sz w:val="20"/>
        </w:rPr>
        <w:t>Dostawa przedmiotu umowy przez Wykonawcę</w:t>
      </w:r>
      <w:r w:rsidRPr="00363752">
        <w:rPr>
          <w:rFonts w:ascii="Arial Narrow" w:hAnsi="Arial Narrow" w:cs="Arial Narrow"/>
          <w:sz w:val="20"/>
        </w:rPr>
        <w:t xml:space="preserve"> odbywać się będzie </w:t>
      </w:r>
      <w:r w:rsidRPr="00363752">
        <w:rPr>
          <w:rFonts w:ascii="Arial Narrow" w:hAnsi="Arial Narrow" w:cs="Arial Narrow"/>
          <w:b/>
          <w:sz w:val="20"/>
        </w:rPr>
        <w:t>sukcesywnie</w:t>
      </w:r>
      <w:r w:rsidRPr="00363752">
        <w:rPr>
          <w:rFonts w:ascii="Arial Narrow" w:hAnsi="Arial Narrow" w:cs="Arial Narrow"/>
          <w:sz w:val="20"/>
        </w:rPr>
        <w:t>, tj. w ilościach i terminach wskazanych przez Zamawiającego,</w:t>
      </w:r>
      <w:r w:rsidRPr="00363752">
        <w:rPr>
          <w:rFonts w:ascii="Arial Narrow" w:hAnsi="Arial Narrow" w:cs="Arial Narrow"/>
          <w:b/>
          <w:sz w:val="20"/>
        </w:rPr>
        <w:t xml:space="preserve"> bez ustalania jakichkolwiek harmonogramów dostaw oraz bez zachowania proporcji do okresu obowiązywania umowy</w:t>
      </w:r>
      <w:r w:rsidRPr="00363752">
        <w:rPr>
          <w:rFonts w:ascii="Arial Narrow" w:hAnsi="Arial Narrow" w:cs="Arial Narrow"/>
          <w:sz w:val="20"/>
        </w:rPr>
        <w:t xml:space="preserve"> na podstawie zamówień złożonych faksem pod </w:t>
      </w:r>
      <w:r w:rsidRPr="00363752">
        <w:rPr>
          <w:rFonts w:ascii="Arial Narrow" w:hAnsi="Arial Narrow" w:cs="Arial Narrow"/>
          <w:sz w:val="20"/>
        </w:rPr>
        <w:br/>
        <w:t xml:space="preserve">nr tel. ............................. lub na adres e-mail......................... Wykonawcy składanych przez </w:t>
      </w:r>
      <w:r w:rsidR="00426961" w:rsidRPr="00363752">
        <w:rPr>
          <w:rFonts w:ascii="Arial Narrow" w:hAnsi="Arial Narrow"/>
          <w:b/>
          <w:sz w:val="20"/>
        </w:rPr>
        <w:t>Szefa Zaopatrzenia Farmaceutycznego,</w:t>
      </w:r>
      <w:r w:rsidR="00406210" w:rsidRPr="00363752">
        <w:rPr>
          <w:rFonts w:ascii="Arial Narrow" w:hAnsi="Arial Narrow"/>
          <w:b/>
          <w:sz w:val="20"/>
        </w:rPr>
        <w:t xml:space="preserve"> </w:t>
      </w:r>
      <w:r w:rsidRPr="00363752">
        <w:rPr>
          <w:rFonts w:ascii="Arial Narrow" w:hAnsi="Arial Narrow" w:cs="Arial Narrow"/>
          <w:b/>
          <w:sz w:val="20"/>
        </w:rPr>
        <w:t>Kierownika Apteki</w:t>
      </w:r>
      <w:r w:rsidR="005633B9" w:rsidRPr="00363752">
        <w:rPr>
          <w:rFonts w:ascii="Arial Narrow" w:hAnsi="Arial Narrow" w:cs="Arial Narrow"/>
          <w:b/>
          <w:sz w:val="20"/>
        </w:rPr>
        <w:t xml:space="preserve"> lub </w:t>
      </w:r>
      <w:r w:rsidRPr="00363752">
        <w:rPr>
          <w:rFonts w:ascii="Arial Narrow" w:hAnsi="Arial Narrow" w:cs="Arial Narrow"/>
          <w:b/>
          <w:sz w:val="20"/>
        </w:rPr>
        <w:t>Zastępcę Kierownika Apteki</w:t>
      </w:r>
      <w:r w:rsidR="00406210" w:rsidRPr="00363752">
        <w:rPr>
          <w:rFonts w:ascii="Arial Narrow" w:hAnsi="Arial Narrow" w:cs="Arial Narrow"/>
          <w:b/>
          <w:sz w:val="20"/>
        </w:rPr>
        <w:t xml:space="preserve"> </w:t>
      </w:r>
      <w:r w:rsidRPr="00363752">
        <w:rPr>
          <w:rFonts w:ascii="Arial Narrow" w:hAnsi="Arial Narrow" w:cs="Arial Narrow"/>
          <w:b/>
          <w:sz w:val="20"/>
        </w:rPr>
        <w:t>albo upoważniony personel wykonujący czynności fachowe w rozumieniu art. 90 ustawy z dnia 06.09.2001 r. Prawo farmaceutyczne</w:t>
      </w:r>
      <w:r w:rsidR="00241051" w:rsidRPr="00363752">
        <w:rPr>
          <w:rFonts w:ascii="Arial Narrow" w:hAnsi="Arial Narrow" w:cs="Arial Narrow"/>
          <w:b/>
          <w:sz w:val="20"/>
        </w:rPr>
        <w:t>.</w:t>
      </w:r>
    </w:p>
    <w:p w14:paraId="0A139CDA" w14:textId="31C1F9E7" w:rsidR="009873F9" w:rsidRPr="00363752" w:rsidRDefault="009873F9" w:rsidP="0000256E">
      <w:pPr>
        <w:pStyle w:val="Tekstpodstawowy"/>
        <w:numPr>
          <w:ilvl w:val="0"/>
          <w:numId w:val="3"/>
        </w:numPr>
        <w:tabs>
          <w:tab w:val="left" w:pos="426"/>
        </w:tabs>
        <w:rPr>
          <w:rFonts w:ascii="Arial Narrow" w:hAnsi="Arial Narrow" w:cs="Arial Narrow"/>
          <w:sz w:val="20"/>
        </w:rPr>
      </w:pPr>
      <w:r w:rsidRPr="00363752">
        <w:rPr>
          <w:rFonts w:ascii="Arial Narrow" w:hAnsi="Arial Narrow" w:cs="Times New Roman"/>
          <w:b/>
          <w:bCs/>
          <w:sz w:val="20"/>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363752">
        <w:rPr>
          <w:rFonts w:ascii="Arial Narrow" w:hAnsi="Arial Narrow" w:cs="Times New Roman"/>
          <w:b/>
          <w:bCs/>
          <w:sz w:val="20"/>
          <w:lang w:eastAsia="pl-PL"/>
        </w:rPr>
        <w:t>t</w:t>
      </w:r>
      <w:r w:rsidRPr="00363752">
        <w:rPr>
          <w:rFonts w:ascii="Arial Narrow" w:hAnsi="Arial Narrow" w:cs="Times New Roman"/>
          <w:b/>
          <w:bCs/>
          <w:sz w:val="20"/>
          <w:lang w:eastAsia="pl-PL"/>
        </w:rPr>
        <w:t>ryb</w:t>
      </w:r>
      <w:r w:rsidR="0000256E" w:rsidRPr="00363752">
        <w:rPr>
          <w:rFonts w:ascii="Arial Narrow" w:hAnsi="Arial Narrow" w:cs="Times New Roman"/>
          <w:b/>
          <w:bCs/>
          <w:sz w:val="20"/>
          <w:lang w:eastAsia="pl-PL"/>
        </w:rPr>
        <w:t>ie</w:t>
      </w:r>
      <w:r w:rsidRPr="00363752">
        <w:rPr>
          <w:rFonts w:ascii="Arial Narrow" w:hAnsi="Arial Narrow" w:cs="Times New Roman"/>
          <w:b/>
          <w:bCs/>
          <w:sz w:val="20"/>
          <w:lang w:eastAsia="pl-PL"/>
        </w:rPr>
        <w:t xml:space="preserve"> standardowy</w:t>
      </w:r>
      <w:r w:rsidR="0000256E" w:rsidRPr="00363752">
        <w:rPr>
          <w:rFonts w:ascii="Arial Narrow" w:hAnsi="Arial Narrow" w:cs="Times New Roman"/>
          <w:b/>
          <w:bCs/>
          <w:sz w:val="20"/>
          <w:lang w:eastAsia="pl-PL"/>
        </w:rPr>
        <w:t>m</w:t>
      </w:r>
      <w:r w:rsidRPr="00363752">
        <w:rPr>
          <w:rFonts w:ascii="Arial Narrow" w:hAnsi="Arial Narrow" w:cs="Times New Roman"/>
          <w:sz w:val="20"/>
          <w:lang w:eastAsia="pl-PL"/>
        </w:rPr>
        <w:t xml:space="preserve"> – dostawa realizowana w dni robocze (od poniedziałku do piątku) w godzinach 8:00–14:00, w terminie</w:t>
      </w:r>
      <w:r w:rsidRPr="00363752">
        <w:rPr>
          <w:rFonts w:ascii="Arial Narrow" w:hAnsi="Arial Narrow" w:cs="Times New Roman"/>
          <w:b/>
          <w:bCs/>
          <w:sz w:val="20"/>
          <w:u w:val="single"/>
          <w:lang w:eastAsia="pl-PL"/>
        </w:rPr>
        <w:t xml:space="preserve"> do </w:t>
      </w:r>
      <w:r w:rsidR="00154AF0" w:rsidRPr="00363752">
        <w:rPr>
          <w:rFonts w:ascii="Arial Narrow" w:hAnsi="Arial Narrow" w:cs="Times New Roman"/>
          <w:b/>
          <w:bCs/>
          <w:sz w:val="20"/>
          <w:u w:val="single"/>
          <w:lang w:eastAsia="pl-PL"/>
        </w:rPr>
        <w:t>2</w:t>
      </w:r>
      <w:r w:rsidR="00A95921" w:rsidRPr="00363752">
        <w:rPr>
          <w:rFonts w:ascii="Arial Narrow" w:hAnsi="Arial Narrow" w:cs="Times New Roman"/>
          <w:b/>
          <w:bCs/>
          <w:sz w:val="20"/>
          <w:u w:val="single"/>
          <w:lang w:eastAsia="pl-PL"/>
        </w:rPr>
        <w:t xml:space="preserve"> </w:t>
      </w:r>
      <w:r w:rsidRPr="00363752">
        <w:rPr>
          <w:rFonts w:ascii="Arial Narrow" w:hAnsi="Arial Narrow" w:cs="Times New Roman"/>
          <w:b/>
          <w:bCs/>
          <w:sz w:val="20"/>
          <w:u w:val="single"/>
          <w:lang w:eastAsia="pl-PL"/>
        </w:rPr>
        <w:t>dni robocz</w:t>
      </w:r>
      <w:r w:rsidR="00154AF0" w:rsidRPr="00363752">
        <w:rPr>
          <w:rFonts w:ascii="Arial Narrow" w:hAnsi="Arial Narrow" w:cs="Times New Roman"/>
          <w:b/>
          <w:bCs/>
          <w:sz w:val="20"/>
          <w:u w:val="single"/>
          <w:lang w:eastAsia="pl-PL"/>
        </w:rPr>
        <w:t>ych</w:t>
      </w:r>
      <w:r w:rsidRPr="00363752">
        <w:rPr>
          <w:rFonts w:ascii="Arial Narrow" w:hAnsi="Arial Narrow" w:cs="Times New Roman"/>
          <w:sz w:val="20"/>
          <w:lang w:eastAsia="pl-PL"/>
        </w:rPr>
        <w:t>, licząc od dnia złożenia pisemnego zamówienia przez Zamawiającego</w:t>
      </w:r>
      <w:r w:rsidR="00406210" w:rsidRPr="00363752">
        <w:rPr>
          <w:rFonts w:ascii="Arial Narrow" w:hAnsi="Arial Narrow" w:cs="Times New Roman"/>
          <w:sz w:val="20"/>
          <w:lang w:eastAsia="pl-PL"/>
        </w:rPr>
        <w:t>, przy czym zamówienia składane po godzinie 14:00 będą uznawane jako złożone w następnym dniu roboczy</w:t>
      </w:r>
      <w:r w:rsidR="00406210" w:rsidRPr="00363752">
        <w:rPr>
          <w:rFonts w:ascii="Arial Narrow" w:hAnsi="Arial Narrow" w:cs="Arial Narrow"/>
          <w:sz w:val="20"/>
          <w:lang w:eastAsia="pl-PL"/>
        </w:rPr>
        <w:t>m</w:t>
      </w:r>
    </w:p>
    <w:p w14:paraId="2D750594" w14:textId="77777777" w:rsidR="00413234" w:rsidRPr="00363752" w:rsidRDefault="00413234" w:rsidP="00BC04ED">
      <w:pPr>
        <w:pStyle w:val="Tekstpodstawowy"/>
        <w:numPr>
          <w:ilvl w:val="0"/>
          <w:numId w:val="3"/>
        </w:numPr>
        <w:tabs>
          <w:tab w:val="left" w:pos="426"/>
        </w:tabs>
        <w:rPr>
          <w:rFonts w:ascii="Arial Narrow" w:hAnsi="Arial Narrow" w:cs="Arial Narrow"/>
          <w:sz w:val="20"/>
        </w:rPr>
      </w:pPr>
      <w:r w:rsidRPr="00363752">
        <w:rPr>
          <w:rFonts w:ascii="Arial Narrow" w:hAnsi="Arial Narrow" w:cs="Arial Narrow"/>
          <w:b/>
          <w:bCs/>
          <w:sz w:val="20"/>
        </w:rPr>
        <w:t>Dostawy w trybie standardowym</w:t>
      </w:r>
      <w:r w:rsidRPr="00363752">
        <w:rPr>
          <w:rFonts w:ascii="Arial Narrow" w:hAnsi="Arial Narrow" w:cs="Arial Narrow"/>
          <w:sz w:val="20"/>
        </w:rPr>
        <w:t xml:space="preserve"> realizowane będą wyłącznie </w:t>
      </w:r>
      <w:r w:rsidRPr="00363752">
        <w:rPr>
          <w:rFonts w:ascii="Arial Narrow" w:hAnsi="Arial Narrow" w:cs="Arial Narrow"/>
          <w:b/>
          <w:bCs/>
          <w:sz w:val="20"/>
        </w:rPr>
        <w:t>do Magazynu Apteki Zakładowej</w:t>
      </w:r>
      <w:r w:rsidRPr="00363752">
        <w:rPr>
          <w:rFonts w:ascii="Arial Narrow" w:hAnsi="Arial Narrow" w:cs="Arial Narrow"/>
          <w:sz w:val="20"/>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7D63C2F2" w14:textId="77777777" w:rsidR="005B6DD5" w:rsidRPr="00363752" w:rsidRDefault="003A0481" w:rsidP="00BC04ED">
      <w:pPr>
        <w:pStyle w:val="Tekstpodstawowy"/>
        <w:numPr>
          <w:ilvl w:val="0"/>
          <w:numId w:val="3"/>
        </w:numPr>
        <w:tabs>
          <w:tab w:val="left" w:pos="426"/>
        </w:tabs>
        <w:suppressAutoHyphens w:val="0"/>
        <w:rPr>
          <w:rFonts w:ascii="Arial Narrow" w:hAnsi="Arial Narrow" w:cs="Arial Narrow"/>
          <w:sz w:val="20"/>
        </w:rPr>
      </w:pPr>
      <w:r w:rsidRPr="00363752">
        <w:rPr>
          <w:rFonts w:ascii="Arial Narrow" w:hAnsi="Arial Narrow" w:cs="Arial Narrow"/>
          <w:sz w:val="20"/>
        </w:rPr>
        <w:t xml:space="preserve">Wykonawca zobowiązuje się dostarczyć Zamawiającemu przedmiot </w:t>
      </w:r>
      <w:r w:rsidR="00A57BB2" w:rsidRPr="00363752">
        <w:rPr>
          <w:rFonts w:ascii="Arial Narrow" w:hAnsi="Arial Narrow" w:cs="Arial Narrow"/>
          <w:sz w:val="20"/>
        </w:rPr>
        <w:t>u</w:t>
      </w:r>
      <w:r w:rsidRPr="00363752">
        <w:rPr>
          <w:rFonts w:ascii="Arial Narrow" w:hAnsi="Arial Narrow" w:cs="Arial Narrow"/>
          <w:sz w:val="20"/>
        </w:rPr>
        <w:t>mowy transportem na własn</w:t>
      </w:r>
      <w:r w:rsidR="005B6DD5" w:rsidRPr="00363752">
        <w:rPr>
          <w:rFonts w:ascii="Arial Narrow" w:hAnsi="Arial Narrow" w:cs="Arial Narrow"/>
          <w:sz w:val="20"/>
        </w:rPr>
        <w:t>y</w:t>
      </w:r>
      <w:r w:rsidRPr="00363752">
        <w:rPr>
          <w:rFonts w:ascii="Arial Narrow" w:hAnsi="Arial Narrow" w:cs="Arial Narrow"/>
          <w:sz w:val="20"/>
        </w:rPr>
        <w:br/>
        <w:t>koszt</w:t>
      </w:r>
      <w:r w:rsidR="005B6DD5" w:rsidRPr="00363752">
        <w:rPr>
          <w:rFonts w:ascii="Arial Narrow" w:hAnsi="Arial Narrow" w:cs="Arial Narrow"/>
          <w:sz w:val="20"/>
        </w:rPr>
        <w:t xml:space="preserve"> i ryzyko</w:t>
      </w:r>
      <w:r w:rsidRPr="00363752">
        <w:rPr>
          <w:rFonts w:ascii="Arial Narrow" w:hAnsi="Arial Narrow" w:cs="Arial Narrow"/>
          <w:sz w:val="20"/>
        </w:rPr>
        <w:t xml:space="preserve">. Zamawiający nie będzie zobowiązany do </w:t>
      </w:r>
      <w:r w:rsidR="005B6DD5" w:rsidRPr="00363752">
        <w:rPr>
          <w:rFonts w:ascii="Arial Narrow" w:hAnsi="Arial Narrow" w:cs="Arial Narrow"/>
          <w:sz w:val="20"/>
        </w:rPr>
        <w:t xml:space="preserve">ponoszenia jakichkolwiek kosztów związanych z transportem, załadunkiem, rozładunkiem ani innych kosztów realizacji dostawy. </w:t>
      </w:r>
    </w:p>
    <w:p w14:paraId="773AC95A" w14:textId="77777777" w:rsidR="005B6DD5" w:rsidRPr="00363752" w:rsidRDefault="005B6DD5" w:rsidP="00BC04ED">
      <w:pPr>
        <w:pStyle w:val="Akapitzlist"/>
        <w:numPr>
          <w:ilvl w:val="0"/>
          <w:numId w:val="3"/>
        </w:numPr>
        <w:overflowPunct w:val="0"/>
        <w:autoSpaceDE w:val="0"/>
        <w:jc w:val="both"/>
        <w:rPr>
          <w:rFonts w:ascii="Arial Narrow" w:hAnsi="Arial Narrow"/>
        </w:rPr>
      </w:pPr>
      <w:r w:rsidRPr="00363752">
        <w:rPr>
          <w:rFonts w:ascii="Arial Narrow" w:hAnsi="Arial Narrow" w:cs="Arial Narrow"/>
        </w:rPr>
        <w:t>Odpowiedzialność za uszkodzenie lub utratę przedmiotu umowy spoczywa na Wykonawcy do momentu pisemnego potwierdzenia odbioru dostawy przez upoważniony personel Zamawiającego.</w:t>
      </w:r>
    </w:p>
    <w:p w14:paraId="254B8340" w14:textId="77777777" w:rsidR="005B6DD5" w:rsidRPr="00363752" w:rsidRDefault="005B6DD5" w:rsidP="00BC04ED">
      <w:pPr>
        <w:pStyle w:val="Akapitzlist"/>
        <w:numPr>
          <w:ilvl w:val="0"/>
          <w:numId w:val="3"/>
        </w:numPr>
        <w:overflowPunct w:val="0"/>
        <w:autoSpaceDE w:val="0"/>
        <w:jc w:val="both"/>
        <w:rPr>
          <w:rFonts w:ascii="Arial Narrow" w:hAnsi="Arial Narrow"/>
          <w:bCs/>
        </w:rPr>
      </w:pPr>
      <w:r w:rsidRPr="00363752">
        <w:rPr>
          <w:rFonts w:ascii="Arial Narrow" w:hAnsi="Arial Narrow" w:cs="Arial Narrow"/>
          <w:bCs/>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5CF6E3F9" w14:textId="77777777" w:rsidR="00413234" w:rsidRPr="00363752" w:rsidRDefault="00413234" w:rsidP="00BC04ED">
      <w:pPr>
        <w:numPr>
          <w:ilvl w:val="0"/>
          <w:numId w:val="3"/>
        </w:numPr>
        <w:suppressAutoHyphens w:val="0"/>
        <w:ind w:left="426" w:hanging="426"/>
        <w:jc w:val="both"/>
        <w:rPr>
          <w:rFonts w:ascii="Arial Narrow" w:hAnsi="Arial Narrow" w:cs="Arial Narrow"/>
        </w:rPr>
      </w:pPr>
      <w:r w:rsidRPr="00363752">
        <w:rPr>
          <w:rFonts w:ascii="Arial Narrow" w:hAnsi="Arial Narrow" w:cs="Arial Narrow"/>
        </w:rPr>
        <w:t>Dystrybucja produktów leczniczych odbywać się będzie zgodnie z Rozporządzeniem Ministra Zdrowia z dnia 13 marca 2015 r. w sprawie wymagań Dobrej Praktyki Dystrybucyjnej (Dz.</w:t>
      </w:r>
      <w:r w:rsidR="00764B04" w:rsidRPr="00363752">
        <w:rPr>
          <w:rFonts w:ascii="Arial Narrow" w:hAnsi="Arial Narrow" w:cs="Arial Narrow"/>
        </w:rPr>
        <w:t xml:space="preserve"> </w:t>
      </w:r>
      <w:r w:rsidRPr="00363752">
        <w:rPr>
          <w:rFonts w:ascii="Arial Narrow" w:hAnsi="Arial Narrow" w:cs="Arial Narrow"/>
        </w:rPr>
        <w:t>U. z 2022 r. poz. 1287), w tym w szczególności zgodnie z wymaganiami dotyczącymi transportu produktów leczniczych w odpowiednich warunkach temperaturowych.</w:t>
      </w:r>
    </w:p>
    <w:p w14:paraId="0694AA5E" w14:textId="77777777" w:rsidR="00413234" w:rsidRPr="00363752" w:rsidRDefault="00413234" w:rsidP="00BC04ED">
      <w:pPr>
        <w:numPr>
          <w:ilvl w:val="0"/>
          <w:numId w:val="3"/>
        </w:numPr>
        <w:suppressAutoHyphens w:val="0"/>
        <w:ind w:left="426" w:hanging="426"/>
        <w:jc w:val="both"/>
        <w:rPr>
          <w:rFonts w:ascii="Arial Narrow" w:hAnsi="Arial Narrow" w:cs="Arial Narrow"/>
        </w:rPr>
      </w:pPr>
      <w:r w:rsidRPr="00363752">
        <w:rPr>
          <w:rFonts w:ascii="Arial Narrow" w:hAnsi="Arial Narrow" w:cs="Arial Narrow"/>
        </w:rPr>
        <w:t xml:space="preserve">Produkty </w:t>
      </w:r>
      <w:proofErr w:type="spellStart"/>
      <w:r w:rsidRPr="00363752">
        <w:rPr>
          <w:rFonts w:ascii="Arial Narrow" w:hAnsi="Arial Narrow" w:cs="Arial Narrow"/>
        </w:rPr>
        <w:t>termolabilne</w:t>
      </w:r>
      <w:proofErr w:type="spellEnd"/>
      <w:r w:rsidRPr="00363752">
        <w:rPr>
          <w:rFonts w:ascii="Arial Narrow" w:hAnsi="Arial Narrow" w:cs="Arial Narrow"/>
        </w:rPr>
        <w:t xml:space="preserve"> wymagające zachowania tzw. „zimnego łańcucha” muszą być oznaczone na opakowaniu</w:t>
      </w:r>
      <w:r w:rsidR="00961705" w:rsidRPr="00363752">
        <w:rPr>
          <w:rFonts w:ascii="Arial Narrow" w:hAnsi="Arial Narrow" w:cs="Arial Narrow"/>
        </w:rPr>
        <w:t xml:space="preserve"> </w:t>
      </w:r>
      <w:r w:rsidRPr="00363752">
        <w:rPr>
          <w:rFonts w:ascii="Arial Narrow" w:hAnsi="Arial Narrow" w:cs="Arial Narrow"/>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105882A3" w14:textId="77777777" w:rsidR="00D50096" w:rsidRPr="00363752" w:rsidRDefault="00D50096" w:rsidP="00BC04ED">
      <w:pPr>
        <w:numPr>
          <w:ilvl w:val="0"/>
          <w:numId w:val="3"/>
        </w:numPr>
        <w:suppressAutoHyphens w:val="0"/>
        <w:ind w:left="426" w:hanging="426"/>
        <w:jc w:val="both"/>
        <w:rPr>
          <w:rFonts w:ascii="Arial Narrow" w:hAnsi="Arial Narrow" w:cs="Arial Narrow"/>
        </w:rPr>
      </w:pPr>
      <w:r w:rsidRPr="00363752">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2E985A51" w14:textId="77777777" w:rsidR="00936B90" w:rsidRPr="00363752" w:rsidRDefault="00936B90" w:rsidP="00BC04ED">
      <w:pPr>
        <w:numPr>
          <w:ilvl w:val="0"/>
          <w:numId w:val="3"/>
        </w:numPr>
        <w:suppressAutoHyphens w:val="0"/>
        <w:ind w:left="426" w:hanging="426"/>
        <w:jc w:val="both"/>
        <w:rPr>
          <w:rFonts w:ascii="Arial Narrow" w:hAnsi="Arial Narrow" w:cs="Arial Narrow"/>
        </w:rPr>
      </w:pPr>
      <w:r w:rsidRPr="00363752">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D50096" w:rsidRPr="00363752">
        <w:rPr>
          <w:rFonts w:ascii="Arial Narrow" w:hAnsi="Arial Narrow" w:cs="Arial Narrow"/>
        </w:rPr>
        <w:t>lub</w:t>
      </w:r>
      <w:r w:rsidRPr="00363752">
        <w:rPr>
          <w:rFonts w:ascii="Arial Narrow" w:hAnsi="Arial Narrow" w:cs="Arial Narrow"/>
        </w:rPr>
        <w:t xml:space="preserve"> w uzasadnionych przypadkach, w terminie nie dłuższym niż 24 godziny od dostawy w formie elektronicznej na adres e-mail: </w:t>
      </w:r>
      <w:hyperlink r:id="rId9" w:history="1">
        <w:r w:rsidR="00512B23" w:rsidRPr="00363752">
          <w:rPr>
            <w:rStyle w:val="Hipercze"/>
            <w:rFonts w:ascii="Arial Narrow" w:hAnsi="Arial Narrow" w:cs="Arial Narrow"/>
          </w:rPr>
          <w:t>temperatury.apteka</w:t>
        </w:r>
        <w:r w:rsidRPr="00363752">
          <w:rPr>
            <w:rStyle w:val="Hipercze"/>
            <w:rFonts w:ascii="Arial Narrow" w:hAnsi="Arial Narrow" w:cs="Arial Narrow"/>
          </w:rPr>
          <w:t>@10wsk.mil.pl</w:t>
        </w:r>
      </w:hyperlink>
      <w:r w:rsidRPr="00363752">
        <w:rPr>
          <w:rFonts w:ascii="Arial Narrow" w:hAnsi="Arial Narrow" w:cs="Arial Narrow"/>
        </w:rPr>
        <w:t>.</w:t>
      </w:r>
    </w:p>
    <w:p w14:paraId="25CDAA9F" w14:textId="77777777" w:rsidR="00936B90" w:rsidRPr="00363752" w:rsidRDefault="00936B90" w:rsidP="00BC04ED">
      <w:pPr>
        <w:numPr>
          <w:ilvl w:val="0"/>
          <w:numId w:val="3"/>
        </w:numPr>
        <w:suppressAutoHyphens w:val="0"/>
        <w:jc w:val="both"/>
        <w:rPr>
          <w:rFonts w:ascii="Arial Narrow" w:hAnsi="Arial Narrow" w:cs="Arial Narrow"/>
        </w:rPr>
      </w:pPr>
      <w:r w:rsidRPr="00363752">
        <w:rPr>
          <w:rFonts w:ascii="Arial Narrow" w:hAnsi="Arial Narrow" w:cs="Arial Narrow"/>
        </w:rPr>
        <w:t>Przy odbiorze dostawy Zamawiający jest uprawniony do przeprowadzenia kontroli zgodności dostawy z załączonymi dokumentami. Kontrola obejmuje:</w:t>
      </w:r>
    </w:p>
    <w:p w14:paraId="5E175D64" w14:textId="77777777" w:rsidR="00936B90" w:rsidRPr="00363752" w:rsidRDefault="00936B90" w:rsidP="00BC04ED">
      <w:pPr>
        <w:numPr>
          <w:ilvl w:val="1"/>
          <w:numId w:val="3"/>
        </w:numPr>
        <w:suppressAutoHyphens w:val="0"/>
        <w:jc w:val="both"/>
        <w:rPr>
          <w:rFonts w:ascii="Arial Narrow" w:hAnsi="Arial Narrow" w:cs="Arial Narrow"/>
        </w:rPr>
      </w:pPr>
      <w:r w:rsidRPr="00363752">
        <w:rPr>
          <w:rFonts w:ascii="Arial Narrow" w:hAnsi="Arial Narrow" w:cs="Arial Narrow"/>
        </w:rPr>
        <w:t>przeliczenie ilości opakowań zbiorczych,</w:t>
      </w:r>
    </w:p>
    <w:p w14:paraId="4166B80B" w14:textId="77777777" w:rsidR="00936B90" w:rsidRPr="00363752" w:rsidRDefault="00936B90" w:rsidP="00BC04ED">
      <w:pPr>
        <w:numPr>
          <w:ilvl w:val="1"/>
          <w:numId w:val="3"/>
        </w:numPr>
        <w:suppressAutoHyphens w:val="0"/>
        <w:jc w:val="both"/>
        <w:rPr>
          <w:rFonts w:ascii="Arial Narrow" w:hAnsi="Arial Narrow" w:cs="Arial Narrow"/>
        </w:rPr>
      </w:pPr>
      <w:r w:rsidRPr="00363752">
        <w:rPr>
          <w:rFonts w:ascii="Arial Narrow" w:hAnsi="Arial Narrow" w:cs="Arial Narrow"/>
        </w:rPr>
        <w:t>ocenę ich stanu,</w:t>
      </w:r>
    </w:p>
    <w:p w14:paraId="1CAF5B5C" w14:textId="77777777" w:rsidR="00936B90" w:rsidRPr="00363752" w:rsidRDefault="00936B90" w:rsidP="00BC04ED">
      <w:pPr>
        <w:numPr>
          <w:ilvl w:val="1"/>
          <w:numId w:val="3"/>
        </w:numPr>
        <w:suppressAutoHyphens w:val="0"/>
        <w:jc w:val="both"/>
        <w:rPr>
          <w:rFonts w:ascii="Arial Narrow" w:hAnsi="Arial Narrow" w:cs="Arial Narrow"/>
        </w:rPr>
      </w:pPr>
      <w:r w:rsidRPr="00363752">
        <w:rPr>
          <w:rFonts w:ascii="Arial Narrow" w:hAnsi="Arial Narrow" w:cs="Arial Narrow"/>
        </w:rPr>
        <w:t xml:space="preserve">w przypadku uszkodzenia </w:t>
      </w:r>
      <w:r w:rsidR="00D50096" w:rsidRPr="00363752">
        <w:rPr>
          <w:rFonts w:ascii="Arial Narrow" w:hAnsi="Arial Narrow" w:cs="Arial Narrow"/>
        </w:rPr>
        <w:t>– ocenę stanu ich zawartości.</w:t>
      </w:r>
    </w:p>
    <w:p w14:paraId="0E509857" w14:textId="77777777" w:rsidR="002441E7" w:rsidRPr="00363752" w:rsidRDefault="002441E7" w:rsidP="00BC04ED">
      <w:pPr>
        <w:numPr>
          <w:ilvl w:val="0"/>
          <w:numId w:val="3"/>
        </w:numPr>
        <w:suppressAutoHyphens w:val="0"/>
        <w:jc w:val="both"/>
        <w:rPr>
          <w:rFonts w:ascii="Arial Narrow" w:hAnsi="Arial Narrow" w:cs="Arial Narrow"/>
        </w:rPr>
      </w:pPr>
      <w:r w:rsidRPr="00363752">
        <w:rPr>
          <w:rFonts w:ascii="Arial Narrow" w:hAnsi="Arial Narrow" w:cs="Arial Narrow"/>
        </w:rPr>
        <w:t xml:space="preserve">Zamawiający </w:t>
      </w:r>
      <w:r w:rsidR="00936B90" w:rsidRPr="00363752">
        <w:rPr>
          <w:rFonts w:ascii="Arial Narrow" w:hAnsi="Arial Narrow" w:cs="Arial Narrow"/>
        </w:rPr>
        <w:t>zobowiązuje się</w:t>
      </w:r>
      <w:r w:rsidRPr="00363752">
        <w:rPr>
          <w:rFonts w:ascii="Arial Narrow" w:hAnsi="Arial Narrow" w:cs="Arial Narrow"/>
        </w:rPr>
        <w:t>, że produkty lecznicze będą przechowywane w Aptece w sposób gwarantujący zachowanie ustalonych dla produktu leczniczego wymagań jakościowych i bezpieczeństwo przechowywania.</w:t>
      </w:r>
    </w:p>
    <w:p w14:paraId="44F0F2C2" w14:textId="77777777" w:rsidR="002441E7" w:rsidRPr="00363752" w:rsidRDefault="002441E7" w:rsidP="00BC04ED">
      <w:pPr>
        <w:numPr>
          <w:ilvl w:val="0"/>
          <w:numId w:val="3"/>
        </w:numPr>
        <w:suppressAutoHyphens w:val="0"/>
        <w:ind w:left="426" w:hanging="426"/>
        <w:jc w:val="both"/>
        <w:rPr>
          <w:rFonts w:ascii="Arial Narrow" w:hAnsi="Arial Narrow" w:cs="Arial Narrow"/>
        </w:rPr>
      </w:pPr>
      <w:r w:rsidRPr="00363752">
        <w:rPr>
          <w:rFonts w:ascii="Arial Narrow" w:hAnsi="Arial Narrow" w:cs="Arial Narrow"/>
        </w:rPr>
        <w:t xml:space="preserve">W przypadku konieczności zwrotu produktu leczniczego do Wykonawcy, </w:t>
      </w:r>
      <w:r w:rsidR="00936B90" w:rsidRPr="00363752">
        <w:rPr>
          <w:rFonts w:ascii="Arial Narrow" w:hAnsi="Arial Narrow" w:cs="Arial Narrow"/>
        </w:rPr>
        <w:t>Zamawiający udostępni Wykonawcy, na jego żądanie, kopię rejestru warunków przechowywania tego produktu od momentu dostawy do dnia zwrotu.</w:t>
      </w:r>
    </w:p>
    <w:p w14:paraId="6A9DDC4F" w14:textId="77777777" w:rsidR="00D41432" w:rsidRPr="00363752" w:rsidRDefault="00D41432" w:rsidP="00BC04ED">
      <w:pPr>
        <w:pStyle w:val="Bezodstpw"/>
        <w:ind w:left="426" w:hanging="426"/>
        <w:jc w:val="both"/>
        <w:rPr>
          <w:rFonts w:ascii="Arial Narrow" w:hAnsi="Arial Narrow" w:cs="Arial"/>
          <w:b/>
          <w:sz w:val="20"/>
          <w:szCs w:val="20"/>
        </w:rPr>
      </w:pPr>
    </w:p>
    <w:p w14:paraId="4519A8C0" w14:textId="40502F19" w:rsidR="006A040C" w:rsidRPr="00363752" w:rsidRDefault="006A040C" w:rsidP="00BC04ED">
      <w:pPr>
        <w:tabs>
          <w:tab w:val="left" w:pos="540"/>
        </w:tabs>
        <w:overflowPunct w:val="0"/>
        <w:autoSpaceDE w:val="0"/>
        <w:autoSpaceDN w:val="0"/>
        <w:adjustRightInd w:val="0"/>
        <w:ind w:left="180"/>
        <w:jc w:val="center"/>
        <w:rPr>
          <w:rFonts w:ascii="Arial Narrow" w:hAnsi="Arial Narrow"/>
          <w:b/>
          <w:bCs/>
        </w:rPr>
      </w:pPr>
      <w:r w:rsidRPr="00363752">
        <w:rPr>
          <w:rFonts w:ascii="Arial Narrow" w:hAnsi="Arial Narrow"/>
          <w:b/>
          <w:bCs/>
        </w:rPr>
        <w:t xml:space="preserve">§ </w:t>
      </w:r>
      <w:r w:rsidR="00AF11EB" w:rsidRPr="00363752">
        <w:rPr>
          <w:rFonts w:ascii="Arial Narrow" w:hAnsi="Arial Narrow" w:cs="Arial"/>
          <w:b/>
        </w:rPr>
        <w:fldChar w:fldCharType="begin"/>
      </w:r>
      <w:r w:rsidR="00681D42" w:rsidRPr="00363752">
        <w:rPr>
          <w:rFonts w:ascii="Arial Narrow" w:hAnsi="Arial Narrow" w:cs="Arial"/>
          <w:b/>
        </w:rPr>
        <w:instrText xml:space="preserve"> SEQ Numer</w:instrText>
      </w:r>
      <w:r w:rsidR="00AF11EB" w:rsidRPr="00363752">
        <w:rPr>
          <w:rFonts w:ascii="Arial Narrow" w:hAnsi="Arial Narrow" w:cs="Arial"/>
          <w:b/>
        </w:rPr>
        <w:fldChar w:fldCharType="separate"/>
      </w:r>
      <w:r w:rsidR="00232828" w:rsidRPr="00363752">
        <w:rPr>
          <w:rFonts w:ascii="Arial Narrow" w:hAnsi="Arial Narrow" w:cs="Arial"/>
          <w:b/>
          <w:noProof/>
        </w:rPr>
        <w:t>3</w:t>
      </w:r>
      <w:r w:rsidR="00AF11EB" w:rsidRPr="00363752">
        <w:rPr>
          <w:rFonts w:ascii="Arial Narrow" w:hAnsi="Arial Narrow" w:cs="Arial"/>
          <w:b/>
        </w:rPr>
        <w:fldChar w:fldCharType="end"/>
      </w:r>
    </w:p>
    <w:p w14:paraId="046BB6BA" w14:textId="77777777" w:rsidR="002441E7" w:rsidRPr="00363752" w:rsidRDefault="00D84593" w:rsidP="00BC04ED">
      <w:pPr>
        <w:tabs>
          <w:tab w:val="left" w:pos="540"/>
        </w:tabs>
        <w:overflowPunct w:val="0"/>
        <w:autoSpaceDE w:val="0"/>
        <w:autoSpaceDN w:val="0"/>
        <w:adjustRightInd w:val="0"/>
        <w:ind w:left="180"/>
        <w:jc w:val="center"/>
        <w:rPr>
          <w:rFonts w:ascii="Arial Narrow" w:hAnsi="Arial Narrow"/>
          <w:b/>
          <w:bCs/>
        </w:rPr>
      </w:pPr>
      <w:r w:rsidRPr="00363752">
        <w:rPr>
          <w:rFonts w:ascii="Arial Narrow" w:hAnsi="Arial Narrow" w:cs="Arial"/>
          <w:b/>
        </w:rPr>
        <w:t>DOKUMENTY, DOPUSZCZENIA DO OBROTU</w:t>
      </w:r>
      <w:r w:rsidR="0068050B" w:rsidRPr="00363752">
        <w:rPr>
          <w:rFonts w:ascii="Arial Narrow" w:hAnsi="Arial Narrow" w:cs="Arial"/>
          <w:b/>
        </w:rPr>
        <w:t>, JAKOŚĆ DOSTAWY</w:t>
      </w:r>
    </w:p>
    <w:p w14:paraId="334DC368" w14:textId="77777777" w:rsidR="00A57BB2" w:rsidRPr="00363752" w:rsidRDefault="00A57BB2" w:rsidP="00BC04ED">
      <w:pPr>
        <w:pStyle w:val="Tekstpodstawowy"/>
        <w:tabs>
          <w:tab w:val="left" w:pos="426"/>
        </w:tabs>
        <w:rPr>
          <w:rFonts w:ascii="Arial Narrow" w:hAnsi="Arial Narrow" w:cs="Arial Narrow"/>
          <w:sz w:val="20"/>
        </w:rPr>
      </w:pPr>
    </w:p>
    <w:p w14:paraId="494E2B59" w14:textId="77777777" w:rsidR="004020F8" w:rsidRPr="00363752"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lastRenderedPageBreak/>
        <w:t>Wykonawca oświadcza, że wszystkie produkty objęte niniejszą umową zostały dopuszczone do obrotu i używania zgodnie z wymogami określonymi w:</w:t>
      </w:r>
    </w:p>
    <w:p w14:paraId="56E1C282" w14:textId="77777777" w:rsidR="004020F8" w:rsidRPr="0036375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363752">
        <w:rPr>
          <w:rStyle w:val="Pogrubienie"/>
          <w:rFonts w:ascii="Arial Narrow" w:hAnsi="Arial Narrow"/>
        </w:rPr>
        <w:t>ustawie z dnia 6 września 2001 r. Prawo farmaceutyczne– w odniesieniu do produktów leczniczych,</w:t>
      </w:r>
    </w:p>
    <w:p w14:paraId="48888451" w14:textId="77777777" w:rsidR="00975240" w:rsidRPr="00363752" w:rsidRDefault="004020F8" w:rsidP="00975240">
      <w:pPr>
        <w:numPr>
          <w:ilvl w:val="1"/>
          <w:numId w:val="5"/>
        </w:numPr>
        <w:tabs>
          <w:tab w:val="left" w:pos="0"/>
          <w:tab w:val="left" w:pos="360"/>
          <w:tab w:val="left" w:pos="1410"/>
        </w:tabs>
        <w:overflowPunct w:val="0"/>
        <w:autoSpaceDE w:val="0"/>
        <w:jc w:val="both"/>
        <w:rPr>
          <w:rStyle w:val="Pogrubienie"/>
          <w:rFonts w:ascii="Arial Narrow" w:hAnsi="Arial Narrow"/>
        </w:rPr>
      </w:pPr>
      <w:r w:rsidRPr="00363752">
        <w:rPr>
          <w:rStyle w:val="Pogrubienie"/>
          <w:rFonts w:ascii="Arial Narrow" w:hAnsi="Arial Narrow"/>
        </w:rPr>
        <w:t>ustawie z dnia 7 kwietnia 2022 r. o wyrobach medycznych– w odniesieniu do wyrobów medycznych</w:t>
      </w:r>
    </w:p>
    <w:p w14:paraId="646BCAE6" w14:textId="35995405" w:rsidR="004020F8" w:rsidRPr="00363752" w:rsidRDefault="00975240" w:rsidP="000C4292">
      <w:pPr>
        <w:numPr>
          <w:ilvl w:val="1"/>
          <w:numId w:val="5"/>
        </w:numPr>
        <w:tabs>
          <w:tab w:val="left" w:pos="0"/>
          <w:tab w:val="left" w:pos="360"/>
          <w:tab w:val="left" w:pos="1410"/>
        </w:tabs>
        <w:overflowPunct w:val="0"/>
        <w:autoSpaceDE w:val="0"/>
        <w:jc w:val="both"/>
        <w:rPr>
          <w:rStyle w:val="Pogrubienie"/>
          <w:rFonts w:ascii="Arial Narrow" w:hAnsi="Arial Narrow"/>
        </w:rPr>
      </w:pPr>
      <w:r w:rsidRPr="00363752">
        <w:rPr>
          <w:rFonts w:ascii="Arial Narrow" w:hAnsi="Arial Narrow"/>
          <w:b/>
          <w:bCs/>
        </w:rPr>
        <w:t xml:space="preserve">ustawie z dnia 25 sierpnia 2006 r. o bezpieczeństwie żywności i </w:t>
      </w:r>
      <w:proofErr w:type="gramStart"/>
      <w:r w:rsidRPr="00363752">
        <w:rPr>
          <w:rFonts w:ascii="Arial Narrow" w:hAnsi="Arial Narrow"/>
          <w:b/>
          <w:bCs/>
        </w:rPr>
        <w:t>żywienia  –</w:t>
      </w:r>
      <w:proofErr w:type="gramEnd"/>
      <w:r w:rsidRPr="00363752">
        <w:rPr>
          <w:rFonts w:ascii="Arial Narrow" w:hAnsi="Arial Narrow"/>
          <w:b/>
          <w:bCs/>
        </w:rPr>
        <w:t xml:space="preserve"> w odniesieniu do środków spożywczych specjalnego przeznaczenia żywieniowego</w:t>
      </w:r>
      <w:r w:rsidRPr="00363752">
        <w:rPr>
          <w:rFonts w:ascii="Arial Narrow" w:hAnsi="Arial Narrow"/>
        </w:rPr>
        <w:t>,</w:t>
      </w:r>
    </w:p>
    <w:p w14:paraId="1653B532" w14:textId="1BB40003" w:rsidR="004020F8" w:rsidRPr="00363752" w:rsidRDefault="004020F8" w:rsidP="00A138B5">
      <w:pPr>
        <w:pStyle w:val="Akapitzlist"/>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rPr>
        <w:t xml:space="preserve">W szczególności Wykonawca oświadcza, że: </w:t>
      </w:r>
    </w:p>
    <w:p w14:paraId="245AF843" w14:textId="5639083A" w:rsidR="004020F8" w:rsidRPr="00363752" w:rsidRDefault="004020F8" w:rsidP="00A138B5">
      <w:pPr>
        <w:numPr>
          <w:ilvl w:val="1"/>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t>Produkty lecznicze zostały dopuszczone do obrotu na terytorium RP zgodnie z pozwoleniem wydanym przez Prezesa Urzędu Rejestracji Produktów Leczniczych, Wyrobów Medycznych i Produktów Biobójczych (URPL), a w przypadku importu</w:t>
      </w:r>
      <w:r w:rsidR="003601A8" w:rsidRPr="00363752">
        <w:rPr>
          <w:rFonts w:ascii="Arial Narrow" w:hAnsi="Arial Narrow"/>
        </w:rPr>
        <w:t xml:space="preserve"> </w:t>
      </w:r>
      <w:r w:rsidRPr="00363752">
        <w:rPr>
          <w:rFonts w:ascii="Arial Narrow" w:hAnsi="Arial Narrow"/>
        </w:rPr>
        <w:t xml:space="preserve">interwencyjnego, posiadają zgodę Ministra Zdrowia oraz odpowiednie dokumenty określone w § 3 ust. </w:t>
      </w:r>
      <w:r w:rsidR="00920A4A" w:rsidRPr="00363752">
        <w:rPr>
          <w:rFonts w:ascii="Arial Narrow" w:hAnsi="Arial Narrow"/>
        </w:rPr>
        <w:t>10</w:t>
      </w:r>
      <w:r w:rsidRPr="00363752">
        <w:rPr>
          <w:rFonts w:ascii="Arial Narrow" w:hAnsi="Arial Narrow"/>
        </w:rPr>
        <w:t>.</w:t>
      </w:r>
    </w:p>
    <w:p w14:paraId="2450BD02" w14:textId="77777777" w:rsidR="00975240" w:rsidRPr="00363752" w:rsidRDefault="004020F8" w:rsidP="00A138B5">
      <w:pPr>
        <w:numPr>
          <w:ilvl w:val="1"/>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t>Wyroby medyczne</w:t>
      </w:r>
      <w:r w:rsidR="003601A8" w:rsidRPr="00363752">
        <w:rPr>
          <w:rFonts w:ascii="Arial Narrow" w:hAnsi="Arial Narrow"/>
        </w:rPr>
        <w:t xml:space="preserve"> </w:t>
      </w:r>
      <w:r w:rsidRPr="00363752">
        <w:rPr>
          <w:rFonts w:ascii="Arial Narrow" w:hAnsi="Arial Narrow"/>
        </w:rPr>
        <w:t>spełniają wymagania określone w ustawie o wyrobach medycznych oraz są oznakowane znakiem CE i posiadają deklarację zgodności wystawioną przez producenta lub jednostkę notyfikowaną,</w:t>
      </w:r>
    </w:p>
    <w:p w14:paraId="15891FD4" w14:textId="64FD6CB0" w:rsidR="00975240" w:rsidRPr="00363752" w:rsidRDefault="00975240" w:rsidP="00A138B5">
      <w:pPr>
        <w:numPr>
          <w:ilvl w:val="1"/>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t xml:space="preserve">Środki spożywcze specjalnego przeznaczenia żywieniowego spełniają wymagania ustawy o bezpieczeństwie żywności i żywienia, w tym dotyczące składu, oznakowania i dokumentacji. </w:t>
      </w:r>
    </w:p>
    <w:p w14:paraId="3E0B9803" w14:textId="77777777" w:rsidR="004A15D7" w:rsidRPr="00363752" w:rsidRDefault="004A15D7" w:rsidP="00A138B5">
      <w:pPr>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rPr>
        <w:t>W przypadku dostarczania produktów, które wymagają dodatkowych zezwoleń lub dokumentacji, Wykonawca zobowiązuje się do ich przedłożenia na żądanie Zamawiającego przed realizacją dostawy.</w:t>
      </w:r>
    </w:p>
    <w:p w14:paraId="1D9FF4BF" w14:textId="77777777" w:rsidR="00A138B5" w:rsidRPr="00363752" w:rsidRDefault="004A15D7" w:rsidP="00A138B5">
      <w:pPr>
        <w:numPr>
          <w:ilvl w:val="0"/>
          <w:numId w:val="5"/>
        </w:numPr>
        <w:tabs>
          <w:tab w:val="left" w:pos="0"/>
          <w:tab w:val="left" w:pos="1410"/>
        </w:tabs>
        <w:overflowPunct w:val="0"/>
        <w:autoSpaceDE w:val="0"/>
        <w:jc w:val="both"/>
        <w:rPr>
          <w:rFonts w:ascii="Arial Narrow" w:hAnsi="Arial Narrow" w:cs="Arial Narrow"/>
          <w:b/>
          <w:bCs/>
        </w:rPr>
      </w:pPr>
      <w:r w:rsidRPr="00363752">
        <w:rPr>
          <w:rFonts w:ascii="Arial Narrow" w:hAnsi="Arial Narrow" w:cs="Arial Narrow"/>
        </w:rPr>
        <w:t xml:space="preserve">Wykonawca zobowiązuje się dostarczać Zamawiającemu produkty, których termin ważności w dniu dostawy wynosi </w:t>
      </w:r>
    </w:p>
    <w:p w14:paraId="194490D4" w14:textId="77777777" w:rsidR="00A138B5" w:rsidRPr="00363752" w:rsidRDefault="004A15D7" w:rsidP="00A138B5">
      <w:pPr>
        <w:pStyle w:val="Akapitzlist"/>
        <w:numPr>
          <w:ilvl w:val="1"/>
          <w:numId w:val="5"/>
        </w:numPr>
        <w:tabs>
          <w:tab w:val="left" w:pos="0"/>
          <w:tab w:val="left" w:pos="1410"/>
        </w:tabs>
        <w:overflowPunct w:val="0"/>
        <w:autoSpaceDE w:val="0"/>
        <w:jc w:val="both"/>
        <w:rPr>
          <w:rFonts w:ascii="Arial Narrow" w:hAnsi="Arial Narrow" w:cs="Arial Narrow"/>
          <w:b/>
          <w:bCs/>
        </w:rPr>
      </w:pPr>
      <w:r w:rsidRPr="00363752">
        <w:rPr>
          <w:rFonts w:ascii="Arial Narrow" w:hAnsi="Arial Narrow" w:cs="Arial Narrow"/>
          <w:b/>
          <w:bCs/>
        </w:rPr>
        <w:t xml:space="preserve">nie mniej niż </w:t>
      </w:r>
      <w:r w:rsidR="00E16B9B" w:rsidRPr="00363752">
        <w:rPr>
          <w:rFonts w:ascii="Arial Narrow" w:hAnsi="Arial Narrow" w:cs="Arial Narrow"/>
          <w:b/>
          <w:bCs/>
        </w:rPr>
        <w:t>6</w:t>
      </w:r>
      <w:r w:rsidRPr="00363752">
        <w:rPr>
          <w:rFonts w:ascii="Arial Narrow" w:hAnsi="Arial Narrow" w:cs="Arial Narrow"/>
          <w:b/>
          <w:bCs/>
        </w:rPr>
        <w:t xml:space="preserve"> miesięcy dla produktów</w:t>
      </w:r>
      <w:r w:rsidR="00A138B5" w:rsidRPr="00363752">
        <w:rPr>
          <w:rFonts w:ascii="Arial Narrow" w:hAnsi="Arial Narrow" w:cs="Arial Narrow"/>
          <w:b/>
          <w:bCs/>
        </w:rPr>
        <w:t xml:space="preserve"> wyszczególnionych w</w:t>
      </w:r>
      <w:r w:rsidR="00E16B9B" w:rsidRPr="00363752">
        <w:rPr>
          <w:rFonts w:ascii="Arial Narrow" w:hAnsi="Arial Narrow" w:cs="Arial Narrow"/>
          <w:b/>
          <w:bCs/>
        </w:rPr>
        <w:t xml:space="preserve"> zada</w:t>
      </w:r>
      <w:r w:rsidR="00A138B5" w:rsidRPr="00363752">
        <w:rPr>
          <w:rFonts w:ascii="Arial Narrow" w:hAnsi="Arial Narrow" w:cs="Arial Narrow"/>
          <w:b/>
          <w:bCs/>
        </w:rPr>
        <w:t xml:space="preserve">niu 4, 5, 6 i </w:t>
      </w:r>
      <w:r w:rsidR="00E16B9B" w:rsidRPr="00363752">
        <w:rPr>
          <w:rFonts w:ascii="Arial Narrow" w:hAnsi="Arial Narrow" w:cs="Arial Narrow"/>
          <w:b/>
          <w:bCs/>
        </w:rPr>
        <w:t xml:space="preserve">7 oraz </w:t>
      </w:r>
    </w:p>
    <w:p w14:paraId="5DD37B43" w14:textId="344FAFD3" w:rsidR="00FF0593" w:rsidRPr="00363752" w:rsidRDefault="00E16B9B" w:rsidP="00A138B5">
      <w:pPr>
        <w:pStyle w:val="Akapitzlist"/>
        <w:numPr>
          <w:ilvl w:val="1"/>
          <w:numId w:val="5"/>
        </w:numPr>
        <w:tabs>
          <w:tab w:val="left" w:pos="0"/>
          <w:tab w:val="left" w:pos="1410"/>
        </w:tabs>
        <w:overflowPunct w:val="0"/>
        <w:autoSpaceDE w:val="0"/>
        <w:jc w:val="both"/>
        <w:rPr>
          <w:rFonts w:ascii="Arial Narrow" w:hAnsi="Arial Narrow" w:cs="Arial Narrow"/>
          <w:b/>
          <w:bCs/>
        </w:rPr>
      </w:pPr>
      <w:r w:rsidRPr="00363752">
        <w:rPr>
          <w:rFonts w:ascii="Arial Narrow" w:hAnsi="Arial Narrow" w:cs="Arial Narrow"/>
          <w:b/>
          <w:bCs/>
        </w:rPr>
        <w:t xml:space="preserve">12 miesięcy dla produktów </w:t>
      </w:r>
      <w:r w:rsidR="00A138B5" w:rsidRPr="00363752">
        <w:rPr>
          <w:rFonts w:ascii="Arial Narrow" w:hAnsi="Arial Narrow" w:cs="Arial Narrow"/>
          <w:b/>
          <w:bCs/>
        </w:rPr>
        <w:t xml:space="preserve">wyszczególnionych w </w:t>
      </w:r>
      <w:r w:rsidRPr="00363752">
        <w:rPr>
          <w:rFonts w:ascii="Arial Narrow" w:hAnsi="Arial Narrow" w:cs="Arial Narrow"/>
          <w:b/>
          <w:bCs/>
        </w:rPr>
        <w:t>zada</w:t>
      </w:r>
      <w:r w:rsidR="00A138B5" w:rsidRPr="00363752">
        <w:rPr>
          <w:rFonts w:ascii="Arial Narrow" w:hAnsi="Arial Narrow" w:cs="Arial Narrow"/>
          <w:b/>
          <w:bCs/>
        </w:rPr>
        <w:t xml:space="preserve">niach </w:t>
      </w:r>
      <w:r w:rsidRPr="00363752">
        <w:rPr>
          <w:rFonts w:ascii="Arial Narrow" w:hAnsi="Arial Narrow" w:cs="Arial Narrow"/>
          <w:b/>
          <w:bCs/>
        </w:rPr>
        <w:t>1</w:t>
      </w:r>
      <w:r w:rsidR="00A138B5" w:rsidRPr="00363752">
        <w:rPr>
          <w:rFonts w:ascii="Arial Narrow" w:hAnsi="Arial Narrow" w:cs="Arial Narrow"/>
          <w:b/>
          <w:bCs/>
        </w:rPr>
        <w:t xml:space="preserve">, 2 i </w:t>
      </w:r>
      <w:r w:rsidRPr="00363752">
        <w:rPr>
          <w:rFonts w:ascii="Arial Narrow" w:hAnsi="Arial Narrow" w:cs="Arial Narrow"/>
          <w:b/>
          <w:bCs/>
        </w:rPr>
        <w:t>3</w:t>
      </w:r>
      <w:r w:rsidR="0000256E" w:rsidRPr="00363752">
        <w:rPr>
          <w:rFonts w:ascii="Arial Narrow" w:hAnsi="Arial Narrow" w:cs="Arial Narrow"/>
        </w:rPr>
        <w:t>.</w:t>
      </w:r>
    </w:p>
    <w:p w14:paraId="152CA0D2" w14:textId="77777777" w:rsidR="00FF0593" w:rsidRPr="00363752" w:rsidRDefault="004A15D7" w:rsidP="00A138B5">
      <w:pPr>
        <w:numPr>
          <w:ilvl w:val="0"/>
          <w:numId w:val="5"/>
        </w:numPr>
        <w:tabs>
          <w:tab w:val="left" w:pos="0"/>
          <w:tab w:val="left" w:pos="1410"/>
        </w:tabs>
        <w:overflowPunct w:val="0"/>
        <w:autoSpaceDE w:val="0"/>
        <w:jc w:val="both"/>
        <w:rPr>
          <w:rFonts w:ascii="Arial Narrow" w:hAnsi="Arial Narrow" w:cs="Arial Narrow"/>
        </w:rPr>
      </w:pPr>
      <w:r w:rsidRPr="00363752">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6C2245D8" w14:textId="4046344E" w:rsidR="00FF0593" w:rsidRPr="00363752" w:rsidRDefault="004A15D7" w:rsidP="00A138B5">
      <w:pPr>
        <w:pStyle w:val="Akapitzlist"/>
        <w:numPr>
          <w:ilvl w:val="0"/>
          <w:numId w:val="5"/>
        </w:numPr>
        <w:tabs>
          <w:tab w:val="left" w:pos="0"/>
          <w:tab w:val="left" w:pos="1410"/>
        </w:tabs>
        <w:overflowPunct w:val="0"/>
        <w:autoSpaceDE w:val="0"/>
        <w:jc w:val="both"/>
        <w:rPr>
          <w:rFonts w:ascii="Arial Narrow" w:hAnsi="Arial Narrow" w:cs="Arial Narrow"/>
        </w:rPr>
      </w:pPr>
      <w:r w:rsidRPr="00363752">
        <w:rPr>
          <w:rFonts w:ascii="Arial Narrow" w:hAnsi="Arial Narrow" w:cs="Arial Narrow"/>
        </w:rPr>
        <w:t xml:space="preserve">W przypadku dostarczenia produktów z terminem ważności krótszym niż </w:t>
      </w:r>
      <w:r w:rsidR="00FF0593" w:rsidRPr="00363752">
        <w:rPr>
          <w:rFonts w:ascii="Arial Narrow" w:hAnsi="Arial Narrow" w:cs="Arial Narrow"/>
        </w:rPr>
        <w:t xml:space="preserve">podano w </w:t>
      </w:r>
      <w:r w:rsidR="00FF0593" w:rsidRPr="00363752">
        <w:rPr>
          <w:rFonts w:ascii="Arial Narrow" w:hAnsi="Arial Narrow" w:cs="Arial"/>
          <w:b/>
        </w:rPr>
        <w:t xml:space="preserve">§ </w:t>
      </w:r>
      <w:r w:rsidR="00A0334F" w:rsidRPr="00363752">
        <w:rPr>
          <w:rFonts w:ascii="Arial Narrow" w:hAnsi="Arial Narrow" w:cs="Arial"/>
          <w:b/>
        </w:rPr>
        <w:t xml:space="preserve">3 </w:t>
      </w:r>
      <w:r w:rsidR="00FF0593" w:rsidRPr="00363752">
        <w:rPr>
          <w:rFonts w:ascii="Arial Narrow" w:hAnsi="Arial Narrow" w:cs="Arial Narrow"/>
          <w:b/>
        </w:rPr>
        <w:t xml:space="preserve">ust. </w:t>
      </w:r>
      <w:r w:rsidR="003601A8" w:rsidRPr="00363752">
        <w:rPr>
          <w:rFonts w:ascii="Arial Narrow" w:hAnsi="Arial Narrow" w:cs="Arial Narrow"/>
          <w:b/>
        </w:rPr>
        <w:t xml:space="preserve">4 </w:t>
      </w:r>
      <w:r w:rsidRPr="00363752">
        <w:rPr>
          <w:rFonts w:ascii="Arial Narrow" w:hAnsi="Arial Narrow" w:cs="Arial Narrow"/>
        </w:rPr>
        <w:t xml:space="preserve">bez uprzedniej zgody, Zamawiający </w:t>
      </w:r>
      <w:r w:rsidR="00961705" w:rsidRPr="00363752">
        <w:rPr>
          <w:rFonts w:ascii="Arial Narrow" w:hAnsi="Arial Narrow" w:cs="Arial Narrow"/>
        </w:rPr>
        <w:t>odmówi</w:t>
      </w:r>
      <w:r w:rsidRPr="00363752">
        <w:rPr>
          <w:rFonts w:ascii="Arial Narrow" w:hAnsi="Arial Narrow" w:cs="Arial Narrow"/>
        </w:rPr>
        <w:t xml:space="preserve"> przyjęcia dostawy oraz zwrócić produkty na koszt Wykonawcy jako niezgodne z umową.</w:t>
      </w:r>
    </w:p>
    <w:p w14:paraId="79DE5A17" w14:textId="77777777" w:rsidR="00FF0593" w:rsidRPr="00363752" w:rsidRDefault="00FF0593" w:rsidP="00A138B5">
      <w:pPr>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363752">
        <w:rPr>
          <w:rFonts w:ascii="Arial Narrow" w:hAnsi="Arial Narrow" w:cs="Arial Narrow"/>
        </w:rPr>
        <w:t>.</w:t>
      </w:r>
    </w:p>
    <w:p w14:paraId="6233107A" w14:textId="77777777" w:rsidR="00666D07" w:rsidRPr="00363752" w:rsidRDefault="00666D07" w:rsidP="00A138B5">
      <w:pPr>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rPr>
        <w:t xml:space="preserve">Wykonawca </w:t>
      </w:r>
      <w:r w:rsidR="004C651B" w:rsidRPr="00363752">
        <w:rPr>
          <w:rFonts w:ascii="Arial Narrow" w:hAnsi="Arial Narrow"/>
        </w:rPr>
        <w:t>zobowiązuje się</w:t>
      </w:r>
      <w:r w:rsidRPr="00363752">
        <w:rPr>
          <w:rFonts w:ascii="Arial Narrow" w:hAnsi="Arial Narrow"/>
        </w:rPr>
        <w:t xml:space="preserve"> dostarczać Zamawiającemu każdorazowo wraz z przedmiotem zamówienia: </w:t>
      </w:r>
    </w:p>
    <w:p w14:paraId="5C0BF65B" w14:textId="3BF9A898" w:rsidR="00666D07" w:rsidRPr="00363752" w:rsidRDefault="00666D07" w:rsidP="00BC04ED">
      <w:pPr>
        <w:pStyle w:val="Akapitzlist"/>
        <w:numPr>
          <w:ilvl w:val="0"/>
          <w:numId w:val="6"/>
        </w:numPr>
        <w:tabs>
          <w:tab w:val="left" w:pos="0"/>
          <w:tab w:val="left" w:pos="1410"/>
        </w:tabs>
        <w:overflowPunct w:val="0"/>
        <w:autoSpaceDE w:val="0"/>
        <w:jc w:val="both"/>
        <w:rPr>
          <w:rFonts w:ascii="Arial Narrow" w:hAnsi="Arial Narrow"/>
        </w:rPr>
      </w:pPr>
      <w:r w:rsidRPr="00363752">
        <w:rPr>
          <w:rFonts w:ascii="Arial Narrow" w:hAnsi="Arial Narrow"/>
        </w:rPr>
        <w:t>fakturę VAT</w:t>
      </w:r>
      <w:r w:rsidR="00D93E22" w:rsidRPr="00363752">
        <w:rPr>
          <w:rFonts w:ascii="Arial Narrow" w:hAnsi="Arial Narrow"/>
        </w:rPr>
        <w:t xml:space="preserve"> </w:t>
      </w:r>
      <w:r w:rsidR="004C651B" w:rsidRPr="00363752">
        <w:rPr>
          <w:rFonts w:ascii="Arial Narrow" w:hAnsi="Arial Narrow"/>
        </w:rPr>
        <w:t>(</w:t>
      </w:r>
      <w:r w:rsidR="00BB48D1" w:rsidRPr="00363752">
        <w:rPr>
          <w:rFonts w:ascii="Arial Narrow" w:hAnsi="Arial Narrow"/>
        </w:rPr>
        <w:t xml:space="preserve">lub </w:t>
      </w:r>
      <w:r w:rsidR="00BB48D1" w:rsidRPr="00363752">
        <w:rPr>
          <w:rFonts w:ascii="Arial Narrow" w:hAnsi="Arial Narrow" w:cs="Arial Narrow"/>
          <w:u w:val="single"/>
        </w:rPr>
        <w:t>dokument WZ</w:t>
      </w:r>
      <w:r w:rsidR="00FF0593" w:rsidRPr="00363752">
        <w:rPr>
          <w:rFonts w:ascii="Arial Narrow" w:hAnsi="Arial Narrow" w:cs="Arial Narrow"/>
          <w:u w:val="single"/>
        </w:rPr>
        <w:t xml:space="preserve">, ewentualnie </w:t>
      </w:r>
      <w:r w:rsidR="00272CBB" w:rsidRPr="00363752">
        <w:rPr>
          <w:rFonts w:ascii="Arial Narrow" w:hAnsi="Arial Narrow" w:cs="Arial Narrow"/>
          <w:u w:val="single"/>
        </w:rPr>
        <w:t>inny dokument magazynowy</w:t>
      </w:r>
      <w:r w:rsidR="00360F8C" w:rsidRPr="00363752">
        <w:rPr>
          <w:rFonts w:ascii="Arial Narrow" w:hAnsi="Arial Narrow" w:cs="Arial Narrow"/>
        </w:rPr>
        <w:t>) zawierającą</w:t>
      </w:r>
      <w:r w:rsidR="00BB48D1" w:rsidRPr="00363752">
        <w:rPr>
          <w:rFonts w:ascii="Arial Narrow" w:hAnsi="Arial Narrow" w:cs="Arial Narrow"/>
        </w:rPr>
        <w:t xml:space="preserve"> następujące dane:</w:t>
      </w:r>
    </w:p>
    <w:p w14:paraId="51F6D953" w14:textId="77777777" w:rsidR="00666D07" w:rsidRPr="00363752"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363752">
        <w:rPr>
          <w:rFonts w:ascii="Arial Narrow" w:hAnsi="Arial Narrow" w:cs="Arial Narrow"/>
        </w:rPr>
        <w:t xml:space="preserve">seria </w:t>
      </w:r>
      <w:r w:rsidR="00360F8C" w:rsidRPr="00363752">
        <w:rPr>
          <w:rFonts w:ascii="Arial Narrow" w:hAnsi="Arial Narrow" w:cs="Arial Narrow"/>
        </w:rPr>
        <w:t xml:space="preserve">i data ważności </w:t>
      </w:r>
      <w:r w:rsidR="00A550AE" w:rsidRPr="00363752">
        <w:rPr>
          <w:rFonts w:ascii="Arial Narrow" w:hAnsi="Arial Narrow" w:cs="Arial Narrow"/>
        </w:rPr>
        <w:t>dostarczonych</w:t>
      </w:r>
      <w:r w:rsidR="00360F8C" w:rsidRPr="00363752">
        <w:rPr>
          <w:rFonts w:ascii="Arial Narrow" w:hAnsi="Arial Narrow" w:cs="Arial Narrow"/>
        </w:rPr>
        <w:t xml:space="preserve"> produkt</w:t>
      </w:r>
      <w:r w:rsidR="00A550AE" w:rsidRPr="00363752">
        <w:rPr>
          <w:rFonts w:ascii="Arial Narrow" w:hAnsi="Arial Narrow" w:cs="Arial Narrow"/>
        </w:rPr>
        <w:t>ów</w:t>
      </w:r>
      <w:r w:rsidR="00360F8C" w:rsidRPr="00363752">
        <w:rPr>
          <w:rFonts w:ascii="Arial Narrow" w:hAnsi="Arial Narrow" w:cs="Arial Narrow"/>
        </w:rPr>
        <w:t>,</w:t>
      </w:r>
    </w:p>
    <w:p w14:paraId="05FC1DF2" w14:textId="77777777" w:rsidR="00666D07" w:rsidRPr="00363752"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363752">
        <w:rPr>
          <w:rFonts w:ascii="Arial Narrow" w:hAnsi="Arial Narrow" w:cs="Arial Narrow"/>
        </w:rPr>
        <w:t xml:space="preserve">warunki przechowywania </w:t>
      </w:r>
      <w:r w:rsidR="00A550AE" w:rsidRPr="00363752">
        <w:rPr>
          <w:rFonts w:ascii="Arial Narrow" w:hAnsi="Arial Narrow" w:cs="Arial Narrow"/>
        </w:rPr>
        <w:t>dostarczonych</w:t>
      </w:r>
      <w:r w:rsidR="00360F8C" w:rsidRPr="00363752">
        <w:rPr>
          <w:rFonts w:ascii="Arial Narrow" w:hAnsi="Arial Narrow" w:cs="Arial Narrow"/>
        </w:rPr>
        <w:t xml:space="preserve"> produkt</w:t>
      </w:r>
      <w:r w:rsidR="00A550AE" w:rsidRPr="00363752">
        <w:rPr>
          <w:rFonts w:ascii="Arial Narrow" w:hAnsi="Arial Narrow" w:cs="Arial Narrow"/>
        </w:rPr>
        <w:t>ów</w:t>
      </w:r>
      <w:r w:rsidR="00360F8C" w:rsidRPr="00363752">
        <w:rPr>
          <w:rFonts w:ascii="Arial Narrow" w:hAnsi="Arial Narrow" w:cs="Arial Narrow"/>
        </w:rPr>
        <w:t>,</w:t>
      </w:r>
    </w:p>
    <w:p w14:paraId="341589C2" w14:textId="77777777" w:rsidR="00666D07" w:rsidRPr="00363752"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363752">
        <w:rPr>
          <w:rFonts w:ascii="Arial Narrow" w:hAnsi="Arial Narrow" w:cs="Arial Narrow"/>
        </w:rPr>
        <w:t>numer umowy przetargowej,</w:t>
      </w:r>
    </w:p>
    <w:p w14:paraId="39529DD6" w14:textId="77777777" w:rsidR="00666D07" w:rsidRPr="00363752"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363752">
        <w:rPr>
          <w:rFonts w:ascii="Arial Narrow" w:hAnsi="Arial Narrow" w:cs="Arial Narrow"/>
        </w:rPr>
        <w:t>numer zamówienia.</w:t>
      </w:r>
    </w:p>
    <w:p w14:paraId="317DE3B9" w14:textId="77777777" w:rsidR="00BB48D1" w:rsidRPr="00363752"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363752">
        <w:rPr>
          <w:rFonts w:ascii="Arial Narrow" w:hAnsi="Arial Narrow" w:cs="Arial Narrow"/>
        </w:rPr>
        <w:t xml:space="preserve">w przypadku produktów posiadających czasowe pozwolenie </w:t>
      </w:r>
      <w:r w:rsidR="00A550AE" w:rsidRPr="00363752">
        <w:rPr>
          <w:rFonts w:ascii="Arial Narrow" w:hAnsi="Arial Narrow" w:cs="Arial Narrow"/>
        </w:rPr>
        <w:t>Ministra Zdrowia</w:t>
      </w:r>
      <w:r w:rsidR="0095479D" w:rsidRPr="00363752">
        <w:rPr>
          <w:rFonts w:ascii="Arial Narrow" w:hAnsi="Arial Narrow" w:cs="Arial Narrow"/>
        </w:rPr>
        <w:t xml:space="preserve"> </w:t>
      </w:r>
      <w:r w:rsidR="00A550AE" w:rsidRPr="00363752">
        <w:rPr>
          <w:rFonts w:ascii="Arial Narrow" w:hAnsi="Arial Narrow" w:cs="Arial Narrow"/>
        </w:rPr>
        <w:t>na</w:t>
      </w:r>
      <w:r w:rsidRPr="00363752">
        <w:rPr>
          <w:rFonts w:ascii="Arial Narrow" w:hAnsi="Arial Narrow" w:cs="Arial Narrow"/>
        </w:rPr>
        <w:t xml:space="preserve"> wprowadzenia do obrotu </w:t>
      </w:r>
      <w:r w:rsidR="00360F8C" w:rsidRPr="00363752">
        <w:rPr>
          <w:rFonts w:ascii="Arial Narrow" w:hAnsi="Arial Narrow" w:cs="Arial Narrow"/>
        </w:rPr>
        <w:t>- numer dokumentu DOP,</w:t>
      </w:r>
    </w:p>
    <w:p w14:paraId="763B7700" w14:textId="46B1CF10" w:rsidR="00D93E22" w:rsidRPr="00363752" w:rsidRDefault="00D93E22" w:rsidP="00BC04ED">
      <w:pPr>
        <w:pStyle w:val="Akapitzlist"/>
        <w:numPr>
          <w:ilvl w:val="0"/>
          <w:numId w:val="6"/>
        </w:numPr>
        <w:tabs>
          <w:tab w:val="left" w:pos="0"/>
          <w:tab w:val="left" w:pos="1410"/>
        </w:tabs>
        <w:overflowPunct w:val="0"/>
        <w:autoSpaceDE w:val="0"/>
        <w:jc w:val="both"/>
        <w:rPr>
          <w:rFonts w:ascii="Arial Narrow" w:hAnsi="Arial Narrow"/>
        </w:rPr>
      </w:pPr>
      <w:r w:rsidRPr="00363752">
        <w:rPr>
          <w:rFonts w:ascii="Arial Narrow" w:hAnsi="Arial Narrow"/>
        </w:rPr>
        <w:t>dokumentacje dotycząca warunków transportu w zakresie temperatury w formie</w:t>
      </w:r>
    </w:p>
    <w:p w14:paraId="6A55EF66" w14:textId="22973799" w:rsidR="00D93E22" w:rsidRPr="00363752" w:rsidRDefault="00D93E22" w:rsidP="00D93E22">
      <w:pPr>
        <w:pStyle w:val="Akapitzlist"/>
        <w:numPr>
          <w:ilvl w:val="0"/>
          <w:numId w:val="30"/>
        </w:numPr>
        <w:tabs>
          <w:tab w:val="left" w:pos="0"/>
          <w:tab w:val="left" w:pos="1410"/>
        </w:tabs>
        <w:overflowPunct w:val="0"/>
        <w:autoSpaceDE w:val="0"/>
        <w:jc w:val="both"/>
        <w:rPr>
          <w:rFonts w:ascii="Arial Narrow" w:hAnsi="Arial Narrow"/>
        </w:rPr>
      </w:pPr>
      <w:r w:rsidRPr="00363752">
        <w:rPr>
          <w:rFonts w:ascii="Arial Narrow" w:hAnsi="Arial Narrow"/>
        </w:rPr>
        <w:t>wydruku przekazanego przy dostawie lub</w:t>
      </w:r>
    </w:p>
    <w:p w14:paraId="18D97EFE" w14:textId="71D3C0BB" w:rsidR="00D93E22" w:rsidRPr="00363752" w:rsidRDefault="00D93E22" w:rsidP="00D93E22">
      <w:pPr>
        <w:pStyle w:val="Akapitzlist"/>
        <w:numPr>
          <w:ilvl w:val="0"/>
          <w:numId w:val="30"/>
        </w:numPr>
        <w:tabs>
          <w:tab w:val="left" w:pos="0"/>
          <w:tab w:val="left" w:pos="1410"/>
        </w:tabs>
        <w:overflowPunct w:val="0"/>
        <w:autoSpaceDE w:val="0"/>
        <w:jc w:val="both"/>
        <w:rPr>
          <w:rFonts w:ascii="Arial Narrow" w:hAnsi="Arial Narrow"/>
        </w:rPr>
      </w:pPr>
      <w:r w:rsidRPr="00363752">
        <w:rPr>
          <w:rFonts w:ascii="Arial Narrow" w:hAnsi="Arial Narrow"/>
        </w:rPr>
        <w:t xml:space="preserve">pliku elektronicznego przesłanego w terminie 24 godzin od dostawy na adres: </w:t>
      </w:r>
      <w:hyperlink r:id="rId10" w:history="1">
        <w:r w:rsidR="000C4292" w:rsidRPr="00363752">
          <w:rPr>
            <w:rStyle w:val="Hipercze"/>
            <w:rFonts w:ascii="Arial Narrow" w:hAnsi="Arial Narrow"/>
          </w:rPr>
          <w:t>temperatury.apteka@10wsk.mil.pl</w:t>
        </w:r>
      </w:hyperlink>
      <w:r w:rsidRPr="00363752">
        <w:rPr>
          <w:rFonts w:ascii="Arial Narrow" w:hAnsi="Arial Narrow"/>
        </w:rPr>
        <w:t xml:space="preserve"> </w:t>
      </w:r>
    </w:p>
    <w:p w14:paraId="459606E6" w14:textId="1E211551" w:rsidR="00A550AE" w:rsidRPr="00363752" w:rsidRDefault="00D93E22" w:rsidP="00BC04ED">
      <w:pPr>
        <w:pStyle w:val="Akapitzlist"/>
        <w:numPr>
          <w:ilvl w:val="0"/>
          <w:numId w:val="6"/>
        </w:numPr>
        <w:tabs>
          <w:tab w:val="left" w:pos="0"/>
          <w:tab w:val="left" w:pos="1410"/>
        </w:tabs>
        <w:overflowPunct w:val="0"/>
        <w:autoSpaceDE w:val="0"/>
        <w:jc w:val="both"/>
        <w:rPr>
          <w:rFonts w:ascii="Arial Narrow" w:hAnsi="Arial Narrow"/>
        </w:rPr>
      </w:pPr>
      <w:r w:rsidRPr="00363752">
        <w:rPr>
          <w:rFonts w:ascii="Arial Narrow" w:hAnsi="Arial Narrow"/>
          <w:b/>
          <w:bCs/>
        </w:rPr>
        <w:t xml:space="preserve">Wykonawca </w:t>
      </w:r>
      <w:r w:rsidRPr="00363752">
        <w:rPr>
          <w:rFonts w:ascii="Arial Narrow" w:hAnsi="Arial Narrow"/>
        </w:rPr>
        <w:t xml:space="preserve">jest zobowiązany do wystawienia faktur zgodnie z obowiązującymi go przepisami i powiadomienia </w:t>
      </w:r>
      <w:r w:rsidRPr="00363752">
        <w:rPr>
          <w:rFonts w:ascii="Arial Narrow" w:hAnsi="Arial Narrow"/>
          <w:b/>
          <w:bCs/>
        </w:rPr>
        <w:t>Zamawiającego</w:t>
      </w:r>
      <w:r w:rsidRPr="00363752">
        <w:rPr>
          <w:rFonts w:ascii="Arial Narrow" w:hAnsi="Arial Narrow"/>
        </w:rPr>
        <w:t xml:space="preserve"> o zmianach w tym zakresie, w szczególności o rozpoczęciu wystawiania faktur w Krajowym Systemie e-Faktur (</w:t>
      </w:r>
      <w:proofErr w:type="spellStart"/>
      <w:r w:rsidRPr="00363752">
        <w:rPr>
          <w:rFonts w:ascii="Arial Narrow" w:hAnsi="Arial Narrow"/>
        </w:rPr>
        <w:t>KSeF</w:t>
      </w:r>
      <w:proofErr w:type="spellEnd"/>
      <w:r w:rsidRPr="00363752">
        <w:rPr>
          <w:rFonts w:ascii="Arial Narrow" w:hAnsi="Arial Narrow"/>
        </w:rPr>
        <w:t>)</w:t>
      </w:r>
      <w:r w:rsidR="00A550AE" w:rsidRPr="00363752">
        <w:rPr>
          <w:rFonts w:ascii="Arial Narrow" w:hAnsi="Arial Narrow"/>
        </w:rPr>
        <w:t>;</w:t>
      </w:r>
    </w:p>
    <w:p w14:paraId="0584529D" w14:textId="431C882B" w:rsidR="00215782" w:rsidRPr="00363752" w:rsidRDefault="00215782" w:rsidP="00215782">
      <w:pPr>
        <w:pStyle w:val="NormalnyWeb"/>
        <w:numPr>
          <w:ilvl w:val="0"/>
          <w:numId w:val="6"/>
        </w:numPr>
        <w:rPr>
          <w:rFonts w:ascii="Arial Narrow" w:hAnsi="Arial Narrow"/>
          <w:sz w:val="20"/>
          <w:szCs w:val="20"/>
        </w:rPr>
      </w:pPr>
      <w:r w:rsidRPr="00363752">
        <w:rPr>
          <w:rFonts w:ascii="Arial Narrow" w:hAnsi="Arial Narrow"/>
          <w:sz w:val="20"/>
          <w:szCs w:val="20"/>
        </w:rPr>
        <w:t xml:space="preserve">Do dnia powstania po stronie Wykonawcy obowiązku wystawiania faktur w </w:t>
      </w:r>
      <w:proofErr w:type="spellStart"/>
      <w:r w:rsidRPr="00363752">
        <w:rPr>
          <w:rFonts w:ascii="Arial Narrow" w:hAnsi="Arial Narrow"/>
          <w:sz w:val="20"/>
          <w:szCs w:val="20"/>
        </w:rPr>
        <w:t>KSeF</w:t>
      </w:r>
      <w:proofErr w:type="spellEnd"/>
      <w:r w:rsidRPr="00363752">
        <w:rPr>
          <w:rFonts w:ascii="Arial Narrow" w:hAnsi="Arial Narrow"/>
          <w:sz w:val="20"/>
          <w:szCs w:val="20"/>
        </w:rPr>
        <w:t xml:space="preserve"> </w:t>
      </w:r>
      <w:r w:rsidR="008A27E5" w:rsidRPr="00363752">
        <w:rPr>
          <w:rFonts w:ascii="Arial Narrow" w:hAnsi="Arial Narrow"/>
          <w:sz w:val="20"/>
          <w:szCs w:val="20"/>
        </w:rPr>
        <w:t xml:space="preserve">lub w przypadku awarii systemu </w:t>
      </w:r>
      <w:proofErr w:type="spellStart"/>
      <w:r w:rsidR="008A27E5" w:rsidRPr="00363752">
        <w:rPr>
          <w:rFonts w:ascii="Arial Narrow" w:hAnsi="Arial Narrow"/>
          <w:sz w:val="20"/>
          <w:szCs w:val="20"/>
        </w:rPr>
        <w:t>KSeF</w:t>
      </w:r>
      <w:proofErr w:type="spellEnd"/>
      <w:r w:rsidR="008A27E5" w:rsidRPr="00363752">
        <w:rPr>
          <w:rFonts w:ascii="Arial Narrow" w:hAnsi="Arial Narrow"/>
          <w:sz w:val="20"/>
          <w:szCs w:val="20"/>
        </w:rPr>
        <w:t xml:space="preserve"> </w:t>
      </w:r>
      <w:r w:rsidRPr="00363752">
        <w:rPr>
          <w:rFonts w:ascii="Arial Narrow" w:hAnsi="Arial Narrow"/>
          <w:sz w:val="20"/>
          <w:szCs w:val="20"/>
        </w:rPr>
        <w:t>dopuszcza się doręczenie:</w:t>
      </w:r>
    </w:p>
    <w:p w14:paraId="4062087B" w14:textId="77777777" w:rsidR="00215782" w:rsidRPr="00363752" w:rsidRDefault="00215782" w:rsidP="00215782">
      <w:pPr>
        <w:pStyle w:val="NormalnyWeb"/>
        <w:numPr>
          <w:ilvl w:val="1"/>
          <w:numId w:val="6"/>
        </w:numPr>
        <w:rPr>
          <w:rFonts w:ascii="Arial Narrow" w:hAnsi="Arial Narrow"/>
          <w:sz w:val="20"/>
          <w:szCs w:val="20"/>
        </w:rPr>
      </w:pPr>
      <w:r w:rsidRPr="00363752">
        <w:rPr>
          <w:rFonts w:ascii="Arial Narrow" w:hAnsi="Arial Narrow"/>
          <w:sz w:val="20"/>
          <w:szCs w:val="20"/>
        </w:rPr>
        <w:t xml:space="preserve">faktury papierowej (przy dostawie/ przesłanej pocztą / </w:t>
      </w:r>
      <w:proofErr w:type="gramStart"/>
      <w:r w:rsidRPr="00363752">
        <w:rPr>
          <w:rFonts w:ascii="Arial Narrow" w:hAnsi="Arial Narrow"/>
          <w:sz w:val="20"/>
          <w:szCs w:val="20"/>
        </w:rPr>
        <w:t>kurierem)  lub</w:t>
      </w:r>
      <w:proofErr w:type="gramEnd"/>
    </w:p>
    <w:p w14:paraId="0BEC4069" w14:textId="77777777" w:rsidR="00215782" w:rsidRPr="00363752" w:rsidRDefault="00215782" w:rsidP="00215782">
      <w:pPr>
        <w:pStyle w:val="NormalnyWeb"/>
        <w:numPr>
          <w:ilvl w:val="1"/>
          <w:numId w:val="6"/>
        </w:numPr>
        <w:spacing w:after="0" w:afterAutospacing="0"/>
        <w:rPr>
          <w:rFonts w:ascii="Arial Narrow" w:hAnsi="Arial Narrow"/>
          <w:sz w:val="20"/>
          <w:szCs w:val="20"/>
        </w:rPr>
      </w:pPr>
      <w:r w:rsidRPr="00363752">
        <w:rPr>
          <w:rFonts w:ascii="Arial Narrow" w:hAnsi="Arial Narrow"/>
          <w:sz w:val="20"/>
          <w:szCs w:val="20"/>
        </w:rPr>
        <w:t>faktury elektronicznej (PDF) przekazanej</w:t>
      </w:r>
    </w:p>
    <w:p w14:paraId="016FBAF0" w14:textId="2F42394B" w:rsidR="00215782" w:rsidRPr="00363752" w:rsidRDefault="00215782" w:rsidP="00215782">
      <w:pPr>
        <w:pStyle w:val="NormalnyWeb"/>
        <w:numPr>
          <w:ilvl w:val="2"/>
          <w:numId w:val="28"/>
        </w:numPr>
        <w:spacing w:before="0" w:beforeAutospacing="0"/>
        <w:rPr>
          <w:rFonts w:ascii="Arial Narrow" w:hAnsi="Arial Narrow"/>
          <w:sz w:val="20"/>
          <w:szCs w:val="20"/>
        </w:rPr>
      </w:pPr>
      <w:r w:rsidRPr="00363752">
        <w:rPr>
          <w:rFonts w:ascii="Arial Narrow" w:hAnsi="Arial Narrow"/>
          <w:sz w:val="20"/>
          <w:szCs w:val="20"/>
        </w:rPr>
        <w:t xml:space="preserve">na adres </w:t>
      </w:r>
      <w:hyperlink r:id="rId11" w:history="1">
        <w:r w:rsidRPr="00363752">
          <w:rPr>
            <w:rStyle w:val="Hipercze"/>
            <w:rFonts w:ascii="Arial Narrow" w:eastAsiaTheme="majorEastAsia" w:hAnsi="Arial Narrow"/>
            <w:sz w:val="20"/>
            <w:szCs w:val="20"/>
          </w:rPr>
          <w:t>apteka.zamowienia@10wsk.mil.pl</w:t>
        </w:r>
      </w:hyperlink>
      <w:r w:rsidRPr="00363752">
        <w:rPr>
          <w:rStyle w:val="Pogrubienie"/>
          <w:rFonts w:ascii="Arial Narrow" w:eastAsiaTheme="majorEastAsia" w:hAnsi="Arial Narrow"/>
          <w:sz w:val="20"/>
          <w:szCs w:val="20"/>
        </w:rPr>
        <w:t xml:space="preserve"> </w:t>
      </w:r>
      <w:r w:rsidRPr="00363752">
        <w:rPr>
          <w:rFonts w:ascii="Arial Narrow" w:hAnsi="Arial Narrow"/>
          <w:sz w:val="20"/>
          <w:szCs w:val="20"/>
        </w:rPr>
        <w:t xml:space="preserve"> lub </w:t>
      </w:r>
    </w:p>
    <w:p w14:paraId="3753A552" w14:textId="6843FCF7" w:rsidR="00A550AE" w:rsidRPr="00363752" w:rsidRDefault="00215782" w:rsidP="00215782">
      <w:pPr>
        <w:pStyle w:val="Akapitzlist"/>
        <w:numPr>
          <w:ilvl w:val="2"/>
          <w:numId w:val="28"/>
        </w:numPr>
        <w:tabs>
          <w:tab w:val="left" w:pos="0"/>
          <w:tab w:val="left" w:pos="1410"/>
        </w:tabs>
        <w:overflowPunct w:val="0"/>
        <w:autoSpaceDE w:val="0"/>
        <w:jc w:val="both"/>
        <w:rPr>
          <w:rFonts w:ascii="Arial Narrow" w:hAnsi="Arial Narrow"/>
          <w:sz w:val="22"/>
          <w:szCs w:val="22"/>
        </w:rPr>
      </w:pPr>
      <w:r w:rsidRPr="00363752">
        <w:rPr>
          <w:rFonts w:ascii="Arial Narrow" w:hAnsi="Arial Narrow"/>
        </w:rPr>
        <w:t xml:space="preserve">za pośrednictwem </w:t>
      </w:r>
      <w:r w:rsidRPr="00363752">
        <w:rPr>
          <w:rFonts w:ascii="Arial Narrow" w:eastAsiaTheme="majorEastAsia" w:hAnsi="Arial Narrow"/>
          <w:b/>
          <w:bCs/>
        </w:rPr>
        <w:t>platformy faktur elektronicznych</w:t>
      </w:r>
      <w:r w:rsidRPr="00363752">
        <w:rPr>
          <w:rFonts w:ascii="Arial Narrow" w:eastAsiaTheme="majorEastAsia" w:hAnsi="Arial Narrow"/>
          <w:b/>
          <w:bCs/>
          <w:u w:val="single"/>
        </w:rPr>
        <w:t xml:space="preserve"> pefexpert.pl </w:t>
      </w:r>
      <w:r w:rsidRPr="00363752">
        <w:rPr>
          <w:rFonts w:ascii="Arial Narrow" w:eastAsiaTheme="majorEastAsia" w:hAnsi="Arial Narrow"/>
          <w:b/>
          <w:bCs/>
        </w:rPr>
        <w:t>(wg nazwy szpitala lub numeru NIP)</w:t>
      </w:r>
      <w:r w:rsidR="00A550AE" w:rsidRPr="00363752">
        <w:rPr>
          <w:rFonts w:ascii="Arial Narrow" w:hAnsi="Arial Narrow"/>
          <w:sz w:val="22"/>
          <w:szCs w:val="22"/>
        </w:rPr>
        <w:t>.</w:t>
      </w:r>
    </w:p>
    <w:p w14:paraId="1EFA0100" w14:textId="77777777" w:rsidR="00A550AE" w:rsidRPr="00363752" w:rsidRDefault="00A550AE" w:rsidP="00A138B5">
      <w:pPr>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rPr>
        <w:t>Zamawiający może warunkowo przyjąć dostawę na podstawie dokumentu WZ lub innego dokumentu magazynowego, pod warunkiem dostarczenia faktury VAT w terminie do 24 godzin od daty dostarczenia towaru.</w:t>
      </w:r>
    </w:p>
    <w:p w14:paraId="6E161A67" w14:textId="77777777" w:rsidR="00A550AE" w:rsidRPr="00363752" w:rsidRDefault="006820E0" w:rsidP="00A138B5">
      <w:pPr>
        <w:numPr>
          <w:ilvl w:val="0"/>
          <w:numId w:val="5"/>
        </w:numPr>
        <w:tabs>
          <w:tab w:val="left" w:pos="0"/>
          <w:tab w:val="left" w:pos="1410"/>
        </w:tabs>
        <w:overflowPunct w:val="0"/>
        <w:autoSpaceDE w:val="0"/>
        <w:jc w:val="both"/>
        <w:rPr>
          <w:rFonts w:ascii="Arial Narrow" w:hAnsi="Arial Narrow"/>
        </w:rPr>
      </w:pPr>
      <w:bookmarkStart w:id="0" w:name="_Hlk183952519"/>
      <w:r w:rsidRPr="00363752">
        <w:rPr>
          <w:rFonts w:ascii="Arial Narrow" w:hAnsi="Arial Narrow"/>
        </w:rPr>
        <w:t>W p</w:t>
      </w:r>
      <w:bookmarkEnd w:id="0"/>
      <w:r w:rsidRPr="00363752">
        <w:rPr>
          <w:rFonts w:ascii="Arial Narrow" w:hAnsi="Arial Narrow"/>
        </w:rPr>
        <w:t xml:space="preserve">rzypadku </w:t>
      </w:r>
      <w:r w:rsidR="00A550AE" w:rsidRPr="00363752">
        <w:rPr>
          <w:rFonts w:ascii="Arial Narrow" w:hAnsi="Arial Narrow"/>
        </w:rPr>
        <w:t>dostaw produktów realizowanych</w:t>
      </w:r>
      <w:r w:rsidRPr="00363752">
        <w:rPr>
          <w:rFonts w:ascii="Arial Narrow" w:hAnsi="Arial Narrow"/>
        </w:rPr>
        <w:t xml:space="preserve"> w ramach</w:t>
      </w:r>
      <w:r w:rsidR="00961705" w:rsidRPr="00363752">
        <w:rPr>
          <w:rFonts w:ascii="Arial Narrow" w:hAnsi="Arial Narrow"/>
        </w:rPr>
        <w:t xml:space="preserve"> </w:t>
      </w:r>
      <w:r w:rsidR="00BB48D1" w:rsidRPr="00363752">
        <w:rPr>
          <w:rFonts w:ascii="Arial Narrow" w:hAnsi="Arial Narrow"/>
          <w:b/>
          <w:u w:val="single"/>
        </w:rPr>
        <w:t>importu interwencyjnego</w:t>
      </w:r>
      <w:r w:rsidR="00961705" w:rsidRPr="00363752">
        <w:rPr>
          <w:rFonts w:ascii="Arial Narrow" w:hAnsi="Arial Narrow"/>
          <w:b/>
        </w:rPr>
        <w:t xml:space="preserve">. </w:t>
      </w:r>
      <w:r w:rsidRPr="00363752">
        <w:rPr>
          <w:rFonts w:ascii="Arial Narrow" w:hAnsi="Arial Narrow"/>
        </w:rPr>
        <w:t xml:space="preserve">Wykonawca </w:t>
      </w:r>
      <w:r w:rsidR="00A550AE" w:rsidRPr="00363752">
        <w:rPr>
          <w:rFonts w:ascii="Arial Narrow" w:hAnsi="Arial Narrow"/>
        </w:rPr>
        <w:t>zobowiązany jest</w:t>
      </w:r>
      <w:r w:rsidR="00961705" w:rsidRPr="00363752">
        <w:rPr>
          <w:rFonts w:ascii="Arial Narrow" w:hAnsi="Arial Narrow"/>
        </w:rPr>
        <w:t xml:space="preserve"> </w:t>
      </w:r>
      <w:r w:rsidR="00A550AE" w:rsidRPr="00363752">
        <w:rPr>
          <w:rFonts w:ascii="Arial Narrow" w:hAnsi="Arial Narrow"/>
        </w:rPr>
        <w:t>dostarczyć</w:t>
      </w:r>
      <w:r w:rsidR="0068050B" w:rsidRPr="00363752">
        <w:rPr>
          <w:rFonts w:ascii="Arial Narrow" w:hAnsi="Arial Narrow"/>
        </w:rPr>
        <w:t xml:space="preserve"> następujące dokumenty (wraz z dostawą w formie papierowej lub elektronicznie do 24 godzin</w:t>
      </w:r>
      <w:r w:rsidR="00360F8C" w:rsidRPr="00363752">
        <w:rPr>
          <w:rFonts w:ascii="Arial Narrow" w:hAnsi="Arial Narrow"/>
        </w:rPr>
        <w:t xml:space="preserve"> po wykonaniu dostawy</w:t>
      </w:r>
      <w:r w:rsidR="0068050B" w:rsidRPr="00363752">
        <w:rPr>
          <w:rFonts w:ascii="Arial Narrow" w:hAnsi="Arial Narrow"/>
        </w:rPr>
        <w:t>):</w:t>
      </w:r>
    </w:p>
    <w:p w14:paraId="60FFCD77" w14:textId="77777777" w:rsidR="0067441F" w:rsidRPr="00363752" w:rsidRDefault="0067441F" w:rsidP="00A138B5">
      <w:pPr>
        <w:numPr>
          <w:ilvl w:val="1"/>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t>ulotka w języku polskim, zgodną z dokumentacją dopuszczającą lek do obrotu,</w:t>
      </w:r>
    </w:p>
    <w:p w14:paraId="507A255F" w14:textId="77777777" w:rsidR="0067441F" w:rsidRPr="00363752" w:rsidRDefault="0067441F" w:rsidP="00A138B5">
      <w:pPr>
        <w:numPr>
          <w:ilvl w:val="1"/>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cs="Arial Narrow"/>
        </w:rPr>
        <w:t>dokument dopuszczający lek do obrotu na terytorium RP (DOP),</w:t>
      </w:r>
    </w:p>
    <w:p w14:paraId="78F890DD" w14:textId="77777777" w:rsidR="0067441F" w:rsidRPr="00363752" w:rsidRDefault="0067441F" w:rsidP="00A138B5">
      <w:pPr>
        <w:numPr>
          <w:ilvl w:val="1"/>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t>dokumenty elektroniczne potwierdzające zgodę Prezesa Urzędu Rejestracji Produktów Leczniczych, Wyrobów Medycznych i Produktów Biobójczych (URPL) na:</w:t>
      </w:r>
    </w:p>
    <w:p w14:paraId="72DA68F1" w14:textId="77777777" w:rsidR="0067441F" w:rsidRPr="00363752" w:rsidRDefault="0067441F" w:rsidP="00A138B5">
      <w:pPr>
        <w:numPr>
          <w:ilvl w:val="2"/>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lastRenderedPageBreak/>
        <w:t xml:space="preserve">zwolnienie z obowiązku sporządzenia oznakowania opakowania lub ulotki w języku polskim (jeśli dotyczy), </w:t>
      </w:r>
    </w:p>
    <w:p w14:paraId="3FF8CCBA" w14:textId="77777777" w:rsidR="0067441F" w:rsidRPr="00363752" w:rsidRDefault="0067441F" w:rsidP="00A138B5">
      <w:pPr>
        <w:numPr>
          <w:ilvl w:val="2"/>
          <w:numId w:val="5"/>
        </w:numPr>
        <w:tabs>
          <w:tab w:val="left" w:pos="0"/>
          <w:tab w:val="left" w:pos="360"/>
          <w:tab w:val="left" w:pos="1410"/>
        </w:tabs>
        <w:overflowPunct w:val="0"/>
        <w:autoSpaceDE w:val="0"/>
        <w:jc w:val="both"/>
        <w:rPr>
          <w:rFonts w:ascii="Arial Narrow" w:hAnsi="Arial Narrow"/>
        </w:rPr>
      </w:pPr>
      <w:r w:rsidRPr="00363752">
        <w:rPr>
          <w:rFonts w:ascii="Arial Narrow" w:hAnsi="Arial Narrow"/>
        </w:rPr>
        <w:t xml:space="preserve">objęcie produktu refundacją w ramach ustawy z dnia 12 maja 2011 r. (Dz.U. z 2023 r. poz. 826 z </w:t>
      </w:r>
      <w:proofErr w:type="spellStart"/>
      <w:r w:rsidRPr="00363752">
        <w:rPr>
          <w:rFonts w:ascii="Arial Narrow" w:hAnsi="Arial Narrow"/>
        </w:rPr>
        <w:t>późn</w:t>
      </w:r>
      <w:proofErr w:type="spellEnd"/>
      <w:r w:rsidRPr="00363752">
        <w:rPr>
          <w:rFonts w:ascii="Arial Narrow" w:hAnsi="Arial Narrow"/>
        </w:rPr>
        <w:t>. zm.) o refundacji leków, środków spożywczych specjalnego przeznaczenia żywieniowego oraz wyrobów medycznych (jeżeli dotyczy).</w:t>
      </w:r>
    </w:p>
    <w:p w14:paraId="46D2DA0E" w14:textId="77777777" w:rsidR="00A550AE" w:rsidRPr="00363752" w:rsidRDefault="0067441F" w:rsidP="00A138B5">
      <w:pPr>
        <w:pStyle w:val="Akapitzlist"/>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rPr>
        <w:t xml:space="preserve">Wszystkie dokumenty elektroniczne wymagane przez Zamawiającego przy dostawie należy przekazać na adres Zamawiającego: </w:t>
      </w:r>
      <w:hyperlink r:id="rId12" w:history="1">
        <w:r w:rsidRPr="00363752">
          <w:rPr>
            <w:rStyle w:val="Hipercze"/>
            <w:rFonts w:ascii="Arial Narrow" w:hAnsi="Arial Narrow"/>
            <w:b/>
          </w:rPr>
          <w:t>apteka.zamowienia@10wsk.mil.pl</w:t>
        </w:r>
      </w:hyperlink>
      <w:r w:rsidR="00961705" w:rsidRPr="00363752">
        <w:rPr>
          <w:sz w:val="18"/>
          <w:szCs w:val="18"/>
        </w:rPr>
        <w:t xml:space="preserve"> </w:t>
      </w:r>
      <w:r w:rsidRPr="00363752">
        <w:rPr>
          <w:rFonts w:ascii="Arial Narrow" w:hAnsi="Arial Narrow"/>
        </w:rPr>
        <w:t xml:space="preserve">w czasie do 24 godzin od daty dostawy. </w:t>
      </w:r>
    </w:p>
    <w:p w14:paraId="220426CD" w14:textId="77777777" w:rsidR="0067441F" w:rsidRPr="00363752" w:rsidRDefault="0067441F" w:rsidP="00A138B5">
      <w:pPr>
        <w:pStyle w:val="Akapitzlist"/>
        <w:numPr>
          <w:ilvl w:val="0"/>
          <w:numId w:val="5"/>
        </w:numPr>
        <w:tabs>
          <w:tab w:val="left" w:pos="0"/>
          <w:tab w:val="left" w:pos="1410"/>
        </w:tabs>
        <w:overflowPunct w:val="0"/>
        <w:autoSpaceDE w:val="0"/>
        <w:jc w:val="both"/>
        <w:rPr>
          <w:rFonts w:ascii="Arial Narrow" w:hAnsi="Arial Narrow"/>
        </w:rPr>
      </w:pPr>
      <w:r w:rsidRPr="00363752">
        <w:rPr>
          <w:rFonts w:ascii="Arial Narrow" w:hAnsi="Arial Narrow"/>
        </w:rPr>
        <w:t>Wszelkie dokumenty muszą być aktualne i obowiązujące na dzień dostawy.</w:t>
      </w:r>
    </w:p>
    <w:p w14:paraId="1451468A" w14:textId="77777777" w:rsidR="002D4D78" w:rsidRPr="00363752" w:rsidRDefault="002D4D78" w:rsidP="00BC04ED">
      <w:pPr>
        <w:tabs>
          <w:tab w:val="left" w:pos="0"/>
          <w:tab w:val="left" w:pos="1410"/>
        </w:tabs>
        <w:overflowPunct w:val="0"/>
        <w:autoSpaceDE w:val="0"/>
        <w:ind w:left="360"/>
        <w:jc w:val="both"/>
        <w:rPr>
          <w:rFonts w:ascii="Arial Narrow" w:hAnsi="Arial Narrow"/>
        </w:rPr>
      </w:pPr>
    </w:p>
    <w:p w14:paraId="0D0BDB3A" w14:textId="77777777" w:rsidR="00C8597D" w:rsidRPr="00363752" w:rsidRDefault="00C8597D" w:rsidP="00BC04ED">
      <w:pPr>
        <w:tabs>
          <w:tab w:val="left" w:pos="0"/>
          <w:tab w:val="left" w:pos="1410"/>
        </w:tabs>
        <w:overflowPunct w:val="0"/>
        <w:autoSpaceDE w:val="0"/>
        <w:jc w:val="both"/>
        <w:rPr>
          <w:rFonts w:ascii="Arial Narrow" w:hAnsi="Arial Narrow"/>
        </w:rPr>
      </w:pPr>
    </w:p>
    <w:p w14:paraId="1AE5F14D" w14:textId="2AEABD56" w:rsidR="006A040C" w:rsidRPr="00363752" w:rsidRDefault="006A040C" w:rsidP="00BC04ED">
      <w:pPr>
        <w:tabs>
          <w:tab w:val="left" w:pos="540"/>
        </w:tabs>
        <w:overflowPunct w:val="0"/>
        <w:autoSpaceDE w:val="0"/>
        <w:autoSpaceDN w:val="0"/>
        <w:adjustRightInd w:val="0"/>
        <w:ind w:left="180"/>
        <w:jc w:val="center"/>
        <w:rPr>
          <w:rFonts w:ascii="Arial Narrow" w:hAnsi="Arial Narrow"/>
          <w:b/>
          <w:bCs/>
        </w:rPr>
      </w:pPr>
      <w:r w:rsidRPr="00363752">
        <w:rPr>
          <w:rFonts w:ascii="Arial Narrow" w:hAnsi="Arial Narrow"/>
          <w:b/>
          <w:bCs/>
        </w:rPr>
        <w:t>§</w:t>
      </w:r>
      <w:bookmarkStart w:id="1" w:name="_Hlk183979598"/>
      <w:r w:rsidR="00AF11EB" w:rsidRPr="00363752">
        <w:rPr>
          <w:rFonts w:ascii="Arial Narrow" w:hAnsi="Arial Narrow" w:cs="Arial"/>
          <w:b/>
        </w:rPr>
        <w:fldChar w:fldCharType="begin"/>
      </w:r>
      <w:r w:rsidR="00681D42" w:rsidRPr="00363752">
        <w:rPr>
          <w:rFonts w:ascii="Arial Narrow" w:hAnsi="Arial Narrow" w:cs="Arial"/>
          <w:b/>
        </w:rPr>
        <w:instrText xml:space="preserve"> SEQ Numer</w:instrText>
      </w:r>
      <w:r w:rsidR="00AF11EB" w:rsidRPr="00363752">
        <w:rPr>
          <w:rFonts w:ascii="Arial Narrow" w:hAnsi="Arial Narrow" w:cs="Arial"/>
          <w:b/>
        </w:rPr>
        <w:fldChar w:fldCharType="separate"/>
      </w:r>
      <w:r w:rsidR="00232828" w:rsidRPr="00363752">
        <w:rPr>
          <w:rFonts w:ascii="Arial Narrow" w:hAnsi="Arial Narrow" w:cs="Arial"/>
          <w:b/>
          <w:noProof/>
        </w:rPr>
        <w:t>4</w:t>
      </w:r>
      <w:r w:rsidR="00AF11EB" w:rsidRPr="00363752">
        <w:rPr>
          <w:rFonts w:ascii="Arial Narrow" w:hAnsi="Arial Narrow" w:cs="Arial"/>
          <w:b/>
        </w:rPr>
        <w:fldChar w:fldCharType="end"/>
      </w:r>
      <w:bookmarkEnd w:id="1"/>
    </w:p>
    <w:p w14:paraId="0266D76A" w14:textId="77777777" w:rsidR="002D4D78" w:rsidRPr="00363752" w:rsidRDefault="00D84593" w:rsidP="00BC04ED">
      <w:pPr>
        <w:tabs>
          <w:tab w:val="left" w:pos="540"/>
        </w:tabs>
        <w:overflowPunct w:val="0"/>
        <w:autoSpaceDE w:val="0"/>
        <w:autoSpaceDN w:val="0"/>
        <w:adjustRightInd w:val="0"/>
        <w:ind w:left="180"/>
        <w:jc w:val="center"/>
        <w:rPr>
          <w:rFonts w:ascii="Arial Narrow" w:hAnsi="Arial Narrow"/>
          <w:b/>
          <w:bCs/>
        </w:rPr>
      </w:pPr>
      <w:r w:rsidRPr="00363752">
        <w:rPr>
          <w:rFonts w:ascii="Arial Narrow" w:hAnsi="Arial Narrow" w:cs="Arial"/>
          <w:b/>
        </w:rPr>
        <w:t>INNE OBOWIĄZKI WYKONAWCY</w:t>
      </w:r>
    </w:p>
    <w:p w14:paraId="3E62B914" w14:textId="77777777" w:rsidR="00C8597D" w:rsidRPr="00363752" w:rsidRDefault="00C8597D" w:rsidP="00BC04ED">
      <w:pPr>
        <w:pStyle w:val="NormalnyWeb"/>
        <w:numPr>
          <w:ilvl w:val="0"/>
          <w:numId w:val="18"/>
        </w:numPr>
        <w:jc w:val="both"/>
        <w:rPr>
          <w:rFonts w:ascii="Arial Narrow" w:hAnsi="Arial Narrow"/>
          <w:sz w:val="20"/>
          <w:szCs w:val="20"/>
        </w:rPr>
      </w:pPr>
      <w:r w:rsidRPr="00363752">
        <w:rPr>
          <w:rFonts w:ascii="Arial Narrow" w:hAnsi="Arial Narrow"/>
          <w:sz w:val="20"/>
          <w:szCs w:val="20"/>
        </w:rPr>
        <w:t>W okresie trwania umowy Wykonawca zobowiązany jest do pisemnego zawiadomienia Zamawiającego w terminie do 7 dni od zaistnienia zdarzenia o:</w:t>
      </w:r>
    </w:p>
    <w:p w14:paraId="6C62F740" w14:textId="77777777" w:rsidR="00C8597D" w:rsidRPr="00363752" w:rsidRDefault="00C8597D" w:rsidP="00BC04ED">
      <w:pPr>
        <w:pStyle w:val="NormalnyWeb"/>
        <w:numPr>
          <w:ilvl w:val="1"/>
          <w:numId w:val="18"/>
        </w:numPr>
        <w:jc w:val="both"/>
        <w:rPr>
          <w:rFonts w:ascii="Arial Narrow" w:hAnsi="Arial Narrow"/>
          <w:sz w:val="20"/>
          <w:szCs w:val="20"/>
        </w:rPr>
      </w:pPr>
      <w:r w:rsidRPr="00363752">
        <w:rPr>
          <w:rFonts w:ascii="Arial Narrow" w:hAnsi="Arial Narrow"/>
          <w:sz w:val="20"/>
          <w:szCs w:val="20"/>
        </w:rPr>
        <w:t>zmianie nazwy lub siedziby Wykonawcy, pod rygorem uznania za skutecznie doręczone wszelkich pism skierowanych przez Zamawiającego do Wykonawcy na dotychczasowy adres,</w:t>
      </w:r>
    </w:p>
    <w:p w14:paraId="2BB451EE" w14:textId="77777777" w:rsidR="00C8597D" w:rsidRPr="00363752" w:rsidRDefault="00C8597D" w:rsidP="00BC04ED">
      <w:pPr>
        <w:pStyle w:val="NormalnyWeb"/>
        <w:numPr>
          <w:ilvl w:val="1"/>
          <w:numId w:val="18"/>
        </w:numPr>
        <w:jc w:val="both"/>
        <w:rPr>
          <w:rFonts w:ascii="Arial Narrow" w:hAnsi="Arial Narrow"/>
          <w:sz w:val="20"/>
          <w:szCs w:val="20"/>
        </w:rPr>
      </w:pPr>
      <w:r w:rsidRPr="00363752">
        <w:rPr>
          <w:rFonts w:ascii="Arial Narrow" w:hAnsi="Arial Narrow"/>
          <w:sz w:val="20"/>
          <w:szCs w:val="20"/>
        </w:rPr>
        <w:t>zmianie formy prawnej Wykonawcy,</w:t>
      </w:r>
    </w:p>
    <w:p w14:paraId="3FB7DEB8" w14:textId="77777777" w:rsidR="00C8597D" w:rsidRPr="00363752" w:rsidRDefault="00C8597D" w:rsidP="00BC04ED">
      <w:pPr>
        <w:pStyle w:val="NormalnyWeb"/>
        <w:numPr>
          <w:ilvl w:val="1"/>
          <w:numId w:val="18"/>
        </w:numPr>
        <w:jc w:val="both"/>
        <w:rPr>
          <w:rFonts w:ascii="Arial Narrow" w:hAnsi="Arial Narrow"/>
          <w:sz w:val="20"/>
          <w:szCs w:val="20"/>
        </w:rPr>
      </w:pPr>
      <w:r w:rsidRPr="00363752">
        <w:rPr>
          <w:rFonts w:ascii="Arial Narrow" w:hAnsi="Arial Narrow"/>
          <w:sz w:val="20"/>
          <w:szCs w:val="20"/>
        </w:rPr>
        <w:t>wszczęciu postępowania układowego, w którym uczestniczy Wykonawca,</w:t>
      </w:r>
    </w:p>
    <w:p w14:paraId="0BE808B9" w14:textId="77777777" w:rsidR="00C8597D" w:rsidRPr="00363752" w:rsidRDefault="00C8597D" w:rsidP="00BC04ED">
      <w:pPr>
        <w:pStyle w:val="NormalnyWeb"/>
        <w:numPr>
          <w:ilvl w:val="1"/>
          <w:numId w:val="18"/>
        </w:numPr>
        <w:jc w:val="both"/>
        <w:rPr>
          <w:rFonts w:ascii="Arial Narrow" w:hAnsi="Arial Narrow"/>
          <w:sz w:val="20"/>
          <w:szCs w:val="20"/>
        </w:rPr>
      </w:pPr>
      <w:r w:rsidRPr="00363752">
        <w:rPr>
          <w:rFonts w:ascii="Arial Narrow" w:hAnsi="Arial Narrow"/>
          <w:sz w:val="20"/>
          <w:szCs w:val="20"/>
        </w:rPr>
        <w:t>ogłoszeniu likwidacji lub upadłości Wykonawcy,</w:t>
      </w:r>
    </w:p>
    <w:p w14:paraId="5FA34672" w14:textId="77777777" w:rsidR="00C8597D" w:rsidRPr="00363752" w:rsidRDefault="00C8597D" w:rsidP="00BC04ED">
      <w:pPr>
        <w:pStyle w:val="NormalnyWeb"/>
        <w:numPr>
          <w:ilvl w:val="1"/>
          <w:numId w:val="18"/>
        </w:numPr>
        <w:jc w:val="both"/>
        <w:rPr>
          <w:rFonts w:ascii="Arial Narrow" w:hAnsi="Arial Narrow"/>
          <w:sz w:val="20"/>
          <w:szCs w:val="20"/>
        </w:rPr>
      </w:pPr>
      <w:r w:rsidRPr="00363752">
        <w:rPr>
          <w:rFonts w:ascii="Arial Narrow" w:hAnsi="Arial Narrow"/>
          <w:sz w:val="20"/>
          <w:szCs w:val="20"/>
        </w:rPr>
        <w:t>zawieszeniu albo zakończeniu działalności przez Wykonawcę</w:t>
      </w:r>
      <w:r w:rsidR="00AB7B76" w:rsidRPr="00363752">
        <w:rPr>
          <w:rFonts w:ascii="Arial Narrow" w:hAnsi="Arial Narrow"/>
          <w:sz w:val="20"/>
          <w:szCs w:val="20"/>
        </w:rPr>
        <w:t>,</w:t>
      </w:r>
    </w:p>
    <w:p w14:paraId="15D267D2" w14:textId="77777777" w:rsidR="00AB7B76" w:rsidRPr="00363752" w:rsidRDefault="00AB7B76" w:rsidP="00BC04ED">
      <w:pPr>
        <w:pStyle w:val="NormalnyWeb"/>
        <w:numPr>
          <w:ilvl w:val="1"/>
          <w:numId w:val="18"/>
        </w:numPr>
        <w:jc w:val="both"/>
        <w:rPr>
          <w:rFonts w:ascii="Arial Narrow" w:hAnsi="Arial Narrow"/>
          <w:sz w:val="20"/>
          <w:szCs w:val="20"/>
        </w:rPr>
      </w:pPr>
      <w:r w:rsidRPr="00363752">
        <w:rPr>
          <w:rFonts w:ascii="Arial Narrow" w:hAnsi="Arial Narrow"/>
          <w:sz w:val="20"/>
          <w:szCs w:val="20"/>
        </w:rPr>
        <w:t>utracie uprawnień do realizacji dostaw określonych niniejszą umową</w:t>
      </w:r>
    </w:p>
    <w:p w14:paraId="43E5A60D" w14:textId="77777777" w:rsidR="00C8597D" w:rsidRPr="00363752" w:rsidRDefault="00C8597D" w:rsidP="00BC04ED">
      <w:pPr>
        <w:pStyle w:val="NormalnyWeb"/>
        <w:numPr>
          <w:ilvl w:val="0"/>
          <w:numId w:val="18"/>
        </w:numPr>
        <w:jc w:val="both"/>
        <w:rPr>
          <w:rFonts w:ascii="Arial Narrow" w:hAnsi="Arial Narrow"/>
          <w:sz w:val="20"/>
          <w:szCs w:val="20"/>
        </w:rPr>
      </w:pPr>
      <w:r w:rsidRPr="00363752">
        <w:rPr>
          <w:rFonts w:ascii="Arial Narrow" w:hAnsi="Arial Narrow"/>
          <w:sz w:val="20"/>
          <w:szCs w:val="20"/>
        </w:rPr>
        <w:t>Wykonawca jest zobowiązany poddać się kontroli Zamawiającego w zakresie prawidłowości i terminowej realizacji niniejszej umowy.</w:t>
      </w:r>
    </w:p>
    <w:p w14:paraId="5C20147E" w14:textId="77777777" w:rsidR="00C8597D" w:rsidRPr="00363752" w:rsidRDefault="00C8597D" w:rsidP="00BC04ED">
      <w:pPr>
        <w:pStyle w:val="NormalnyWeb"/>
        <w:numPr>
          <w:ilvl w:val="0"/>
          <w:numId w:val="18"/>
        </w:numPr>
        <w:jc w:val="both"/>
        <w:rPr>
          <w:rFonts w:ascii="Arial Narrow" w:hAnsi="Arial Narrow"/>
          <w:sz w:val="20"/>
          <w:szCs w:val="20"/>
        </w:rPr>
      </w:pPr>
      <w:r w:rsidRPr="00363752">
        <w:rPr>
          <w:rFonts w:ascii="Arial Narrow" w:hAnsi="Arial Narrow"/>
          <w:sz w:val="20"/>
          <w:szCs w:val="20"/>
        </w:rPr>
        <w:t xml:space="preserve">Kontrole mogą być przeprowadzane w godzinach pracy Wykonawcy lub w innych terminach uzgodnionych z Wykonawcą, </w:t>
      </w:r>
      <w:r w:rsidR="00B13A94" w:rsidRPr="00363752">
        <w:rPr>
          <w:rFonts w:ascii="Arial Narrow" w:hAnsi="Arial Narrow"/>
          <w:sz w:val="20"/>
          <w:szCs w:val="20"/>
        </w:rPr>
        <w:t>pod warunkiem z</w:t>
      </w:r>
      <w:r w:rsidRPr="00363752">
        <w:rPr>
          <w:rFonts w:ascii="Arial Narrow" w:hAnsi="Arial Narrow"/>
          <w:sz w:val="20"/>
          <w:szCs w:val="20"/>
        </w:rPr>
        <w:t>minimalizowania zakłóceń w działalności Wykonawcy.</w:t>
      </w:r>
    </w:p>
    <w:p w14:paraId="55BF0275" w14:textId="77777777" w:rsidR="00C8597D" w:rsidRPr="00363752" w:rsidRDefault="00C8597D" w:rsidP="00BC04ED">
      <w:pPr>
        <w:pStyle w:val="NormalnyWeb"/>
        <w:numPr>
          <w:ilvl w:val="0"/>
          <w:numId w:val="18"/>
        </w:numPr>
        <w:jc w:val="both"/>
        <w:rPr>
          <w:rFonts w:ascii="Arial Narrow" w:hAnsi="Arial Narrow"/>
          <w:sz w:val="20"/>
          <w:szCs w:val="20"/>
        </w:rPr>
      </w:pPr>
      <w:r w:rsidRPr="00363752">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14:paraId="1BCE36CC" w14:textId="77777777" w:rsidR="00C8597D" w:rsidRPr="00363752" w:rsidRDefault="00C8597D" w:rsidP="00BC04ED">
      <w:pPr>
        <w:pStyle w:val="NormalnyWeb"/>
        <w:numPr>
          <w:ilvl w:val="0"/>
          <w:numId w:val="18"/>
        </w:numPr>
        <w:jc w:val="both"/>
        <w:rPr>
          <w:rFonts w:ascii="Arial Narrow" w:hAnsi="Arial Narrow"/>
          <w:sz w:val="20"/>
          <w:szCs w:val="20"/>
        </w:rPr>
      </w:pPr>
      <w:r w:rsidRPr="00363752">
        <w:rPr>
          <w:rFonts w:ascii="Arial Narrow" w:hAnsi="Arial Narrow"/>
          <w:sz w:val="20"/>
          <w:szCs w:val="20"/>
        </w:rPr>
        <w:t>Wykonawca nie może powierzyć wykonania niniejszej umowy w całości lub w części osobom trzecim w zakresie innym niż określony w ofercie, bez pisemnej zgody Zamawiającego.</w:t>
      </w:r>
    </w:p>
    <w:p w14:paraId="5118DFFD" w14:textId="77777777" w:rsidR="00C8597D" w:rsidRPr="00363752" w:rsidRDefault="00C8597D" w:rsidP="00BC04ED">
      <w:pPr>
        <w:pStyle w:val="NormalnyWeb"/>
        <w:numPr>
          <w:ilvl w:val="0"/>
          <w:numId w:val="18"/>
        </w:numPr>
        <w:jc w:val="both"/>
        <w:rPr>
          <w:rFonts w:ascii="Arial Narrow" w:hAnsi="Arial Narrow"/>
          <w:sz w:val="20"/>
          <w:szCs w:val="20"/>
        </w:rPr>
      </w:pPr>
      <w:r w:rsidRPr="00363752">
        <w:rPr>
          <w:rFonts w:ascii="Arial Narrow" w:hAnsi="Arial Narrow"/>
          <w:sz w:val="20"/>
          <w:szCs w:val="20"/>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3" w:history="1">
        <w:r w:rsidRPr="00363752">
          <w:rPr>
            <w:rStyle w:val="Hipercze"/>
            <w:rFonts w:ascii="Arial Narrow" w:hAnsi="Arial Narrow"/>
            <w:sz w:val="20"/>
            <w:szCs w:val="20"/>
          </w:rPr>
          <w:t>apteka.zamowienia@10wsk.mil.pl</w:t>
        </w:r>
      </w:hyperlink>
      <w:r w:rsidRPr="00363752">
        <w:rPr>
          <w:rFonts w:ascii="Arial Narrow" w:hAnsi="Arial Narrow"/>
          <w:sz w:val="20"/>
          <w:szCs w:val="20"/>
        </w:rPr>
        <w:t>.</w:t>
      </w:r>
    </w:p>
    <w:p w14:paraId="4255C95F" w14:textId="71FED5A9" w:rsidR="006B45AF" w:rsidRPr="00363752" w:rsidRDefault="006B45AF" w:rsidP="00BC04ED">
      <w:pPr>
        <w:tabs>
          <w:tab w:val="left" w:pos="426"/>
        </w:tabs>
        <w:jc w:val="center"/>
        <w:rPr>
          <w:rFonts w:ascii="Arial Narrow" w:hAnsi="Arial Narrow" w:cs="Arial"/>
          <w:b/>
        </w:rPr>
      </w:pPr>
      <w:r w:rsidRPr="00363752">
        <w:rPr>
          <w:rFonts w:ascii="Arial Narrow" w:hAnsi="Arial Narrow" w:cs="Arial"/>
          <w:b/>
        </w:rPr>
        <w:t>§</w:t>
      </w:r>
      <w:r w:rsidR="00AF11EB" w:rsidRPr="00363752">
        <w:rPr>
          <w:rFonts w:ascii="Arial Narrow" w:hAnsi="Arial Narrow" w:cs="Arial"/>
          <w:b/>
        </w:rPr>
        <w:fldChar w:fldCharType="begin"/>
      </w:r>
      <w:r w:rsidRPr="00363752">
        <w:rPr>
          <w:rFonts w:ascii="Arial Narrow" w:hAnsi="Arial Narrow" w:cs="Arial"/>
          <w:b/>
        </w:rPr>
        <w:instrText xml:space="preserve"> SEQ Numer</w:instrText>
      </w:r>
      <w:r w:rsidR="00AF11EB" w:rsidRPr="00363752">
        <w:rPr>
          <w:rFonts w:ascii="Arial Narrow" w:hAnsi="Arial Narrow" w:cs="Arial"/>
          <w:b/>
        </w:rPr>
        <w:fldChar w:fldCharType="separate"/>
      </w:r>
      <w:r w:rsidR="00232828" w:rsidRPr="00363752">
        <w:rPr>
          <w:rFonts w:ascii="Arial Narrow" w:hAnsi="Arial Narrow" w:cs="Arial"/>
          <w:b/>
          <w:noProof/>
        </w:rPr>
        <w:t>5</w:t>
      </w:r>
      <w:r w:rsidR="00AF11EB" w:rsidRPr="00363752">
        <w:rPr>
          <w:rFonts w:ascii="Arial Narrow" w:hAnsi="Arial Narrow" w:cs="Arial"/>
          <w:b/>
        </w:rPr>
        <w:fldChar w:fldCharType="end"/>
      </w:r>
    </w:p>
    <w:p w14:paraId="701B20E5" w14:textId="77777777" w:rsidR="00681D42" w:rsidRPr="00363752" w:rsidRDefault="006B45AF" w:rsidP="00BC04ED">
      <w:pPr>
        <w:tabs>
          <w:tab w:val="left" w:pos="426"/>
        </w:tabs>
        <w:jc w:val="center"/>
        <w:rPr>
          <w:rFonts w:ascii="Arial Narrow" w:hAnsi="Arial Narrow" w:cs="Arial"/>
          <w:b/>
        </w:rPr>
      </w:pPr>
      <w:r w:rsidRPr="00363752">
        <w:rPr>
          <w:rFonts w:ascii="Arial Narrow" w:hAnsi="Arial Narrow" w:cs="Arial"/>
          <w:b/>
        </w:rPr>
        <w:t>WYKONANIE ZASTĘPCZE</w:t>
      </w:r>
    </w:p>
    <w:p w14:paraId="5BC9D3CC" w14:textId="77777777" w:rsidR="007717A6" w:rsidRPr="00363752"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 xml:space="preserve">W przypadku, gdy Wykonawca nie zrealizuje dostawy zgodnie z warunkami określonymi w niniejszej umowie, w szczególności w sytuacji: </w:t>
      </w:r>
    </w:p>
    <w:p w14:paraId="68CF1472" w14:textId="77777777" w:rsidR="007717A6" w:rsidRPr="00363752"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niewykonania dostawy w ustalonym terminie,</w:t>
      </w:r>
    </w:p>
    <w:p w14:paraId="6B50435C" w14:textId="77777777" w:rsidR="001F6768" w:rsidRPr="00363752"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dostarczenia towarów niezgodnych z zamówieniem,</w:t>
      </w:r>
    </w:p>
    <w:p w14:paraId="01351A7C" w14:textId="77777777" w:rsidR="007717A6" w:rsidRPr="00363752"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dostawy towarów</w:t>
      </w:r>
      <w:r w:rsidR="00DD2A22" w:rsidRPr="00363752">
        <w:rPr>
          <w:rFonts w:ascii="Arial Narrow" w:hAnsi="Arial Narrow"/>
          <w:sz w:val="20"/>
          <w:szCs w:val="20"/>
        </w:rPr>
        <w:t xml:space="preserve"> </w:t>
      </w:r>
      <w:r w:rsidRPr="00363752">
        <w:rPr>
          <w:rFonts w:ascii="Arial Narrow" w:hAnsi="Arial Narrow"/>
          <w:sz w:val="20"/>
          <w:szCs w:val="20"/>
        </w:rPr>
        <w:t>o dacie przydatności niezgodnej z umową lub/i</w:t>
      </w:r>
      <w:r w:rsidR="007717A6" w:rsidRPr="00363752">
        <w:rPr>
          <w:rFonts w:ascii="Arial Narrow" w:hAnsi="Arial Narrow"/>
          <w:sz w:val="20"/>
          <w:szCs w:val="20"/>
        </w:rPr>
        <w:t xml:space="preserve"> niewłaściwej jakości lub</w:t>
      </w:r>
      <w:r w:rsidRPr="00363752">
        <w:rPr>
          <w:rFonts w:ascii="Arial Narrow" w:hAnsi="Arial Narrow"/>
          <w:sz w:val="20"/>
          <w:szCs w:val="20"/>
        </w:rPr>
        <w:t>/i</w:t>
      </w:r>
      <w:r w:rsidR="007717A6" w:rsidRPr="00363752">
        <w:rPr>
          <w:rFonts w:ascii="Arial Narrow" w:hAnsi="Arial Narrow"/>
          <w:sz w:val="20"/>
          <w:szCs w:val="20"/>
        </w:rPr>
        <w:t xml:space="preserve"> wadliwych,</w:t>
      </w:r>
    </w:p>
    <w:p w14:paraId="6D45B679" w14:textId="77777777" w:rsidR="007717A6" w:rsidRPr="00363752"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niewykonania wymiany towarów na pozbawione</w:t>
      </w:r>
      <w:r w:rsidR="007717A6" w:rsidRPr="00363752">
        <w:rPr>
          <w:rFonts w:ascii="Arial Narrow" w:hAnsi="Arial Narrow"/>
          <w:sz w:val="20"/>
          <w:szCs w:val="20"/>
        </w:rPr>
        <w:t xml:space="preserve"> wad</w:t>
      </w:r>
      <w:r w:rsidRPr="00363752">
        <w:rPr>
          <w:rFonts w:ascii="Arial Narrow" w:hAnsi="Arial Narrow"/>
          <w:sz w:val="20"/>
          <w:szCs w:val="20"/>
        </w:rPr>
        <w:t>,</w:t>
      </w:r>
      <w:r w:rsidR="007717A6" w:rsidRPr="00363752">
        <w:rPr>
          <w:rFonts w:ascii="Arial Narrow" w:hAnsi="Arial Narrow"/>
          <w:sz w:val="20"/>
          <w:szCs w:val="20"/>
        </w:rPr>
        <w:t xml:space="preserve"> zgłoszonych w ramach procedury reklamacyjnej w wyznaczonym terminie,</w:t>
      </w:r>
    </w:p>
    <w:p w14:paraId="26763F57" w14:textId="77777777" w:rsidR="007717A6" w:rsidRPr="00363752"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odmowy realizacji zamówienia</w:t>
      </w:r>
    </w:p>
    <w:p w14:paraId="2168A388" w14:textId="77777777" w:rsidR="007717A6" w:rsidRPr="00363752" w:rsidRDefault="007717A6" w:rsidP="00BC04ED">
      <w:pPr>
        <w:pStyle w:val="NormalnyWeb"/>
        <w:spacing w:before="0" w:beforeAutospacing="0" w:after="0" w:afterAutospacing="0"/>
        <w:jc w:val="both"/>
        <w:rPr>
          <w:rFonts w:ascii="Arial Narrow" w:hAnsi="Arial Narrow"/>
          <w:sz w:val="20"/>
          <w:szCs w:val="20"/>
        </w:rPr>
      </w:pPr>
      <w:r w:rsidRPr="00363752">
        <w:rPr>
          <w:rFonts w:ascii="Arial Narrow" w:hAnsi="Arial Narrow"/>
          <w:sz w:val="20"/>
          <w:szCs w:val="20"/>
        </w:rPr>
        <w:t>Zamawiający ma prawo zlecić realizację brakującej dostawy innemu podmiotowi na koszt i ryzyko Wykonawcy (wykonanie zastępcze).</w:t>
      </w:r>
    </w:p>
    <w:p w14:paraId="4656515A" w14:textId="77777777" w:rsidR="007717A6" w:rsidRPr="00363752"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363752">
        <w:rPr>
          <w:rFonts w:ascii="Arial Narrow" w:hAnsi="Arial Narrow"/>
          <w:b/>
          <w:bCs/>
          <w:sz w:val="20"/>
          <w:szCs w:val="20"/>
        </w:rPr>
        <w:t>1 dzień roboczy.</w:t>
      </w:r>
    </w:p>
    <w:p w14:paraId="787BC554" w14:textId="77777777" w:rsidR="007717A6" w:rsidRPr="00363752"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 xml:space="preserve">W przypadku zlecenia wykonania zastępczego, całkowite zobowiązanie Wykonawcy wobec Zamawiającego wynikające z niniejszej umowy zostanie pomniejszone </w:t>
      </w:r>
      <w:r w:rsidR="001F6768" w:rsidRPr="00363752">
        <w:rPr>
          <w:rFonts w:ascii="Arial Narrow" w:hAnsi="Arial Narrow"/>
          <w:sz w:val="20"/>
          <w:szCs w:val="20"/>
        </w:rPr>
        <w:t>o</w:t>
      </w:r>
      <w:r w:rsidR="00E358AD" w:rsidRPr="00363752">
        <w:rPr>
          <w:rFonts w:ascii="Arial Narrow" w:hAnsi="Arial Narrow"/>
          <w:sz w:val="20"/>
          <w:szCs w:val="20"/>
        </w:rPr>
        <w:t xml:space="preserve"> wartość niezrealizowanej dostawy zgodnie z załącznikiem nr 1 do umowy</w:t>
      </w:r>
      <w:r w:rsidR="003557A0" w:rsidRPr="00363752">
        <w:rPr>
          <w:rFonts w:ascii="Arial Narrow" w:hAnsi="Arial Narrow"/>
          <w:sz w:val="20"/>
          <w:szCs w:val="20"/>
        </w:rPr>
        <w:t xml:space="preserve"> oraz</w:t>
      </w:r>
      <w:r w:rsidRPr="00363752">
        <w:rPr>
          <w:rFonts w:ascii="Arial Narrow" w:hAnsi="Arial Narrow"/>
          <w:sz w:val="20"/>
          <w:szCs w:val="20"/>
        </w:rPr>
        <w:t xml:space="preserve"> uwzględnione w rozliczeniach finansowych między stronami i odpowiednio udokumentowane w notach obciążeniowych wystawionych przez Zamawiającego.</w:t>
      </w:r>
    </w:p>
    <w:p w14:paraId="3F4E2D57" w14:textId="77777777" w:rsidR="00E358AD" w:rsidRPr="00363752" w:rsidRDefault="00E358AD" w:rsidP="00BC04ED">
      <w:pPr>
        <w:pStyle w:val="NormalnyWeb"/>
        <w:numPr>
          <w:ilvl w:val="0"/>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Wykonawca zobowiązany jest do pokrycia różnicy pomiędzy cenami wynikającymi z niniejszej umowy, a cenami towarów zakupionych przez Zamawiającego w ramach wykonania zastępczego.</w:t>
      </w:r>
    </w:p>
    <w:p w14:paraId="352E25F8" w14:textId="77777777" w:rsidR="007717A6" w:rsidRPr="00363752"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467359E2" w14:textId="77777777" w:rsidR="007717A6" w:rsidRPr="00363752"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363752">
        <w:rPr>
          <w:rFonts w:ascii="Arial Narrow" w:hAnsi="Arial Narrow"/>
          <w:sz w:val="20"/>
          <w:szCs w:val="20"/>
        </w:rPr>
        <w:t>Zamawiający ma prawo potrącić wartość dostawy</w:t>
      </w:r>
      <w:r w:rsidR="00E358AD" w:rsidRPr="00363752">
        <w:rPr>
          <w:rFonts w:ascii="Arial Narrow" w:hAnsi="Arial Narrow"/>
          <w:sz w:val="20"/>
          <w:szCs w:val="20"/>
        </w:rPr>
        <w:t xml:space="preserve"> w ramach wykonania zastępczego</w:t>
      </w:r>
      <w:r w:rsidRPr="00363752">
        <w:rPr>
          <w:rFonts w:ascii="Arial Narrow" w:hAnsi="Arial Narrow"/>
          <w:sz w:val="20"/>
          <w:szCs w:val="20"/>
        </w:rPr>
        <w:t xml:space="preserve"> z należności wynikających z faktur wystawionych przez Wykonawcę w ramach niniejszej umowy.</w:t>
      </w:r>
    </w:p>
    <w:p w14:paraId="524C152F" w14:textId="77777777" w:rsidR="00681D42" w:rsidRPr="00363752" w:rsidRDefault="00681D42" w:rsidP="00BC04ED">
      <w:pPr>
        <w:tabs>
          <w:tab w:val="left" w:pos="426"/>
        </w:tabs>
        <w:jc w:val="both"/>
        <w:rPr>
          <w:rFonts w:ascii="Arial Narrow" w:hAnsi="Arial Narrow" w:cs="Arial"/>
          <w:b/>
        </w:rPr>
      </w:pPr>
    </w:p>
    <w:p w14:paraId="4BD57CFF" w14:textId="38255E6A" w:rsidR="00A15C11" w:rsidRPr="00363752" w:rsidRDefault="00A15C11" w:rsidP="00BC04ED">
      <w:pPr>
        <w:tabs>
          <w:tab w:val="left" w:pos="426"/>
        </w:tabs>
        <w:jc w:val="center"/>
        <w:rPr>
          <w:rFonts w:ascii="Arial Narrow" w:hAnsi="Arial Narrow" w:cs="Arial"/>
          <w:b/>
        </w:rPr>
      </w:pPr>
      <w:bookmarkStart w:id="2" w:name="_Hlk183979703"/>
      <w:r w:rsidRPr="00363752">
        <w:rPr>
          <w:rFonts w:ascii="Arial Narrow" w:hAnsi="Arial Narrow" w:cs="Arial"/>
          <w:b/>
        </w:rPr>
        <w:t>§</w:t>
      </w:r>
      <w:r w:rsidR="00AF11EB" w:rsidRPr="00363752">
        <w:rPr>
          <w:rFonts w:ascii="Arial Narrow" w:hAnsi="Arial Narrow" w:cs="Arial"/>
          <w:b/>
        </w:rPr>
        <w:fldChar w:fldCharType="begin"/>
      </w:r>
      <w:r w:rsidR="00681D42" w:rsidRPr="00363752">
        <w:rPr>
          <w:rFonts w:ascii="Arial Narrow" w:hAnsi="Arial Narrow" w:cs="Arial"/>
          <w:b/>
        </w:rPr>
        <w:instrText xml:space="preserve"> SEQ Numer</w:instrText>
      </w:r>
      <w:r w:rsidR="00AF11EB" w:rsidRPr="00363752">
        <w:rPr>
          <w:rFonts w:ascii="Arial Narrow" w:hAnsi="Arial Narrow" w:cs="Arial"/>
          <w:b/>
        </w:rPr>
        <w:fldChar w:fldCharType="separate"/>
      </w:r>
      <w:r w:rsidR="00232828" w:rsidRPr="00363752">
        <w:rPr>
          <w:rFonts w:ascii="Arial Narrow" w:hAnsi="Arial Narrow" w:cs="Arial"/>
          <w:b/>
          <w:noProof/>
        </w:rPr>
        <w:t>6</w:t>
      </w:r>
      <w:r w:rsidR="00AF11EB" w:rsidRPr="00363752">
        <w:rPr>
          <w:rFonts w:ascii="Arial Narrow" w:hAnsi="Arial Narrow" w:cs="Arial"/>
          <w:b/>
        </w:rPr>
        <w:fldChar w:fldCharType="end"/>
      </w:r>
    </w:p>
    <w:p w14:paraId="58292311" w14:textId="77777777" w:rsidR="00E47CEA" w:rsidRPr="00363752" w:rsidRDefault="00E47CEA" w:rsidP="00E47CEA">
      <w:pPr>
        <w:tabs>
          <w:tab w:val="left" w:pos="540"/>
        </w:tabs>
        <w:overflowPunct w:val="0"/>
        <w:autoSpaceDE w:val="0"/>
        <w:autoSpaceDN w:val="0"/>
        <w:adjustRightInd w:val="0"/>
        <w:ind w:left="180"/>
        <w:jc w:val="center"/>
        <w:rPr>
          <w:rFonts w:ascii="Arial Narrow" w:hAnsi="Arial Narrow"/>
          <w:b/>
          <w:bCs/>
        </w:rPr>
      </w:pPr>
      <w:r w:rsidRPr="00363752">
        <w:rPr>
          <w:rFonts w:ascii="Arial Narrow" w:hAnsi="Arial Narrow"/>
          <w:b/>
          <w:bCs/>
        </w:rPr>
        <w:t>Prawo opcji</w:t>
      </w:r>
    </w:p>
    <w:p w14:paraId="3D333A9D" w14:textId="6D4FE7D4" w:rsidR="00E47CEA" w:rsidRPr="00363752" w:rsidRDefault="00E47CEA" w:rsidP="00E47CEA">
      <w:pPr>
        <w:pStyle w:val="Akapitzlist"/>
        <w:numPr>
          <w:ilvl w:val="3"/>
          <w:numId w:val="23"/>
        </w:numPr>
        <w:spacing w:after="200"/>
        <w:ind w:left="284" w:hanging="284"/>
        <w:jc w:val="both"/>
        <w:rPr>
          <w:rFonts w:ascii="Arial Narrow" w:hAnsi="Arial Narrow" w:cs="Arial"/>
        </w:rPr>
      </w:pPr>
      <w:r w:rsidRPr="00363752">
        <w:rPr>
          <w:rFonts w:ascii="Arial Narrow" w:hAnsi="Arial Narrow" w:cs="Arial"/>
        </w:rPr>
        <w:t xml:space="preserve">Zamawiający w trakcie realizacji umowy przewiduje możliwość zastosowania </w:t>
      </w:r>
      <w:r w:rsidRPr="00363752">
        <w:rPr>
          <w:rFonts w:ascii="Arial Narrow" w:hAnsi="Arial Narrow" w:cs="Arial"/>
          <w:b/>
          <w:bCs/>
        </w:rPr>
        <w:t xml:space="preserve">prawa opcji, </w:t>
      </w:r>
      <w:r w:rsidRPr="00363752">
        <w:rPr>
          <w:rFonts w:ascii="Arial Narrow" w:hAnsi="Arial Narrow" w:cs="Arial"/>
        </w:rPr>
        <w:t xml:space="preserve">o którym mowa w art. 441 ustawy </w:t>
      </w:r>
      <w:proofErr w:type="spellStart"/>
      <w:r w:rsidRPr="00363752">
        <w:rPr>
          <w:rFonts w:ascii="Arial Narrow" w:hAnsi="Arial Narrow" w:cs="Arial"/>
        </w:rPr>
        <w:t>Pzp</w:t>
      </w:r>
      <w:proofErr w:type="spellEnd"/>
      <w:r w:rsidRPr="00363752">
        <w:rPr>
          <w:rFonts w:ascii="Arial Narrow" w:hAnsi="Arial Narrow" w:cs="Arial"/>
        </w:rPr>
        <w:t xml:space="preserve">, polegającego na zwiększeniu ilości asortymentu wskazanego w Załączniku nr 1 do umowy o maksymalnie </w:t>
      </w:r>
      <w:r w:rsidR="004E3FE0" w:rsidRPr="00363752">
        <w:rPr>
          <w:rFonts w:ascii="Arial Narrow" w:hAnsi="Arial Narrow" w:cs="Arial"/>
        </w:rPr>
        <w:t>25</w:t>
      </w:r>
      <w:r w:rsidRPr="00363752">
        <w:rPr>
          <w:rFonts w:ascii="Arial Narrow" w:hAnsi="Arial Narrow" w:cs="Arial"/>
        </w:rPr>
        <w:t>% pierwotnie zapotrzebowanych ilości lub poprzez wydłużenie terminu realizacji umowy</w:t>
      </w:r>
      <w:r w:rsidR="003C1868" w:rsidRPr="00363752">
        <w:rPr>
          <w:rFonts w:ascii="Arial Narrow" w:hAnsi="Arial Narrow" w:cs="Arial"/>
        </w:rPr>
        <w:t xml:space="preserve"> </w:t>
      </w:r>
      <w:r w:rsidRPr="00363752">
        <w:rPr>
          <w:rFonts w:ascii="Arial Narrow" w:hAnsi="Arial Narrow" w:cs="Arial"/>
        </w:rPr>
        <w:t xml:space="preserve">o maksymalnie </w:t>
      </w:r>
      <w:r w:rsidR="004E3FE0" w:rsidRPr="00363752">
        <w:rPr>
          <w:rFonts w:ascii="Arial Narrow" w:hAnsi="Arial Narrow" w:cs="Arial"/>
        </w:rPr>
        <w:t>6</w:t>
      </w:r>
      <w:r w:rsidRPr="00363752">
        <w:rPr>
          <w:rFonts w:ascii="Arial Narrow" w:hAnsi="Arial Narrow" w:cs="Arial"/>
        </w:rPr>
        <w:t xml:space="preserve"> miesięcy. </w:t>
      </w:r>
    </w:p>
    <w:p w14:paraId="715C610A" w14:textId="77777777" w:rsidR="00E47CEA" w:rsidRPr="00363752" w:rsidRDefault="00E47CEA" w:rsidP="00E47CEA">
      <w:pPr>
        <w:pStyle w:val="Akapitzlist"/>
        <w:numPr>
          <w:ilvl w:val="3"/>
          <w:numId w:val="23"/>
        </w:numPr>
        <w:suppressAutoHyphens w:val="0"/>
        <w:ind w:left="284" w:hanging="284"/>
        <w:contextualSpacing w:val="0"/>
        <w:jc w:val="both"/>
        <w:rPr>
          <w:rFonts w:ascii="Arial Narrow" w:hAnsi="Arial Narrow" w:cs="Arial"/>
        </w:rPr>
      </w:pPr>
      <w:r w:rsidRPr="00363752">
        <w:rPr>
          <w:rFonts w:ascii="Arial Narrow" w:hAnsi="Arial Narrow" w:cs="Arial"/>
        </w:rPr>
        <w:t>Zamawiający przewiduje możliwość do skorzystania z prawa opcji w przypadku zaistnienia jednej z poniższych okoliczności:</w:t>
      </w:r>
    </w:p>
    <w:p w14:paraId="0003ABD5" w14:textId="77777777" w:rsidR="00E47CEA" w:rsidRPr="00363752" w:rsidRDefault="00E47CEA" w:rsidP="00E47CEA">
      <w:pPr>
        <w:pStyle w:val="Akapitzlist"/>
        <w:numPr>
          <w:ilvl w:val="0"/>
          <w:numId w:val="25"/>
        </w:numPr>
        <w:suppressAutoHyphens w:val="0"/>
        <w:contextualSpacing w:val="0"/>
        <w:jc w:val="both"/>
        <w:rPr>
          <w:rFonts w:ascii="Arial Narrow" w:hAnsi="Arial Narrow" w:cs="Arial"/>
        </w:rPr>
      </w:pPr>
      <w:r w:rsidRPr="00363752">
        <w:rPr>
          <w:rFonts w:ascii="Arial Narrow" w:hAnsi="Arial Narrow" w:cs="Arial"/>
        </w:rPr>
        <w:t>zwiększenie wykorzystania ilościowego asortymentu objętego Załącznikiem nr 1 do umowy przed upływem terminu zakończenia umowy,</w:t>
      </w:r>
    </w:p>
    <w:p w14:paraId="27E3ACC6" w14:textId="77777777" w:rsidR="00E47CEA" w:rsidRPr="00363752" w:rsidRDefault="00E47CEA" w:rsidP="00E47CEA">
      <w:pPr>
        <w:pStyle w:val="Akapitzlist"/>
        <w:numPr>
          <w:ilvl w:val="0"/>
          <w:numId w:val="25"/>
        </w:numPr>
        <w:suppressAutoHyphens w:val="0"/>
        <w:contextualSpacing w:val="0"/>
        <w:jc w:val="both"/>
        <w:rPr>
          <w:rFonts w:ascii="Arial Narrow" w:hAnsi="Arial Narrow" w:cs="Arial"/>
        </w:rPr>
      </w:pPr>
      <w:r w:rsidRPr="00363752">
        <w:rPr>
          <w:rFonts w:ascii="Arial Narrow" w:hAnsi="Arial Narrow" w:cs="Arial"/>
        </w:rPr>
        <w:t>przedłużenie kończącego się terminu obowiązywania umowy przy jednoczesnym niewykorzystaniu asortymentu,</w:t>
      </w:r>
    </w:p>
    <w:p w14:paraId="6467E9B7" w14:textId="77777777" w:rsidR="00E47CEA" w:rsidRPr="00363752" w:rsidRDefault="00E47CEA" w:rsidP="00E47CEA">
      <w:pPr>
        <w:pStyle w:val="Akapitzlist"/>
        <w:numPr>
          <w:ilvl w:val="0"/>
          <w:numId w:val="25"/>
        </w:numPr>
        <w:suppressAutoHyphens w:val="0"/>
        <w:contextualSpacing w:val="0"/>
        <w:jc w:val="both"/>
        <w:rPr>
          <w:rFonts w:ascii="Arial Narrow" w:hAnsi="Arial Narrow" w:cs="Arial"/>
        </w:rPr>
      </w:pPr>
      <w:r w:rsidRPr="00363752">
        <w:rPr>
          <w:rFonts w:ascii="Arial Narrow" w:hAnsi="Arial Narrow" w:cs="Arial"/>
        </w:rPr>
        <w:t>zwiększenie i przedłużenie przy jednoczesnym wykorzystaniu ilościowym asortymentu wraz z kończącym się terminem obowiązywania umowy.</w:t>
      </w:r>
    </w:p>
    <w:p w14:paraId="017E0B95" w14:textId="77777777" w:rsidR="00E47CEA" w:rsidRPr="00363752" w:rsidRDefault="00E47CEA" w:rsidP="00E47CEA">
      <w:pPr>
        <w:pStyle w:val="Akapitzlist"/>
        <w:numPr>
          <w:ilvl w:val="3"/>
          <w:numId w:val="23"/>
        </w:numPr>
        <w:spacing w:after="200"/>
        <w:ind w:left="284" w:hanging="284"/>
        <w:jc w:val="both"/>
        <w:rPr>
          <w:rFonts w:ascii="Arial Narrow" w:hAnsi="Arial Narrow" w:cs="Arial"/>
        </w:rPr>
      </w:pPr>
      <w:r w:rsidRPr="00363752">
        <w:rPr>
          <w:rFonts w:ascii="Arial Narrow" w:hAnsi="Arial Narrow" w:cs="Arial"/>
        </w:rPr>
        <w:t>Prawo opcji oznacza, że asortyment objęty prawem opcji zostanie zakupiony w zależności od potrzeb i posiadanych środków przez Zamawiającego zgodnie z następującymi zasadami:</w:t>
      </w:r>
    </w:p>
    <w:p w14:paraId="5B8EF2BF" w14:textId="77777777" w:rsidR="00E47CEA" w:rsidRPr="00363752" w:rsidRDefault="00E47CEA" w:rsidP="00E47CEA">
      <w:pPr>
        <w:pStyle w:val="Akapitzlist"/>
        <w:numPr>
          <w:ilvl w:val="0"/>
          <w:numId w:val="24"/>
        </w:numPr>
        <w:spacing w:after="200"/>
        <w:jc w:val="both"/>
        <w:rPr>
          <w:rFonts w:ascii="Arial Narrow" w:hAnsi="Arial Narrow" w:cs="Arial"/>
        </w:rPr>
      </w:pPr>
      <w:r w:rsidRPr="00363752">
        <w:rPr>
          <w:rFonts w:ascii="Arial Narrow" w:hAnsi="Arial Narrow" w:cs="Arial"/>
        </w:rPr>
        <w:t xml:space="preserve">dostawy na podstawie skorzystania z prawa opcji realizowane będą na takich samych warunkach jak zamówienie podstawowe, również w zakresie terminów określonych w §2 ust. </w:t>
      </w:r>
      <w:r w:rsidR="005A3499" w:rsidRPr="00363752">
        <w:rPr>
          <w:rFonts w:ascii="Arial Narrow" w:hAnsi="Arial Narrow" w:cs="Arial"/>
        </w:rPr>
        <w:t>2</w:t>
      </w:r>
      <w:r w:rsidRPr="00363752">
        <w:rPr>
          <w:rFonts w:ascii="Arial Narrow" w:hAnsi="Arial Narrow" w:cs="Arial"/>
        </w:rPr>
        <w:t xml:space="preserve"> oraz konsekwencji ich niedotrzymania, </w:t>
      </w:r>
    </w:p>
    <w:p w14:paraId="16037C41" w14:textId="77777777" w:rsidR="00E47CEA" w:rsidRPr="00363752" w:rsidRDefault="00E47CEA" w:rsidP="00E47CEA">
      <w:pPr>
        <w:pStyle w:val="Akapitzlist"/>
        <w:numPr>
          <w:ilvl w:val="0"/>
          <w:numId w:val="24"/>
        </w:numPr>
        <w:spacing w:after="200"/>
        <w:jc w:val="both"/>
        <w:rPr>
          <w:rFonts w:ascii="Arial Narrow" w:hAnsi="Arial Narrow" w:cs="Arial"/>
        </w:rPr>
      </w:pPr>
      <w:r w:rsidRPr="00363752">
        <w:rPr>
          <w:rFonts w:ascii="Arial Narrow" w:hAnsi="Arial Narrow" w:cs="Arial"/>
        </w:rPr>
        <w:t>ceny jednostkowe netto/brutto określa Załącznik nr 1 do niniejszej umowy.</w:t>
      </w:r>
    </w:p>
    <w:p w14:paraId="1EC29A04" w14:textId="77777777" w:rsidR="00E47CEA" w:rsidRPr="00363752" w:rsidRDefault="00E47CEA" w:rsidP="00E47CEA">
      <w:pPr>
        <w:pStyle w:val="Akapitzlist"/>
        <w:numPr>
          <w:ilvl w:val="3"/>
          <w:numId w:val="23"/>
        </w:numPr>
        <w:spacing w:after="200"/>
        <w:ind w:left="284" w:hanging="284"/>
        <w:jc w:val="both"/>
        <w:rPr>
          <w:rFonts w:ascii="Arial Narrow" w:hAnsi="Arial Narrow" w:cs="Arial"/>
        </w:rPr>
      </w:pPr>
      <w:r w:rsidRPr="00363752">
        <w:rPr>
          <w:rFonts w:ascii="Arial Narrow" w:hAnsi="Arial Narrow" w:cs="Arial"/>
        </w:rPr>
        <w:t>Wykonawca będzie zobowiązany dostarczyć przedmiot umowy objęty opcją po uprzednim otrzymaniu zawiadomienia od Zamawiającego o realizacji prawa opcji ze wskazaniem zakresu tej opcji.</w:t>
      </w:r>
    </w:p>
    <w:p w14:paraId="2A9B3B1C" w14:textId="77777777" w:rsidR="00E47CEA" w:rsidRPr="00363752" w:rsidRDefault="00E47CEA" w:rsidP="00E47CEA">
      <w:pPr>
        <w:pStyle w:val="Akapitzlist"/>
        <w:numPr>
          <w:ilvl w:val="3"/>
          <w:numId w:val="23"/>
        </w:numPr>
        <w:spacing w:after="200"/>
        <w:ind w:left="284" w:hanging="284"/>
        <w:jc w:val="both"/>
        <w:rPr>
          <w:rFonts w:ascii="Arial Narrow" w:hAnsi="Arial Narrow" w:cs="Arial"/>
        </w:rPr>
      </w:pPr>
      <w:r w:rsidRPr="00363752">
        <w:rPr>
          <w:rFonts w:ascii="Arial Narrow" w:hAnsi="Arial Narrow" w:cs="Arial"/>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14:paraId="203768BB" w14:textId="77777777" w:rsidR="00E47CEA" w:rsidRPr="00363752" w:rsidRDefault="00E47CEA" w:rsidP="00E47CEA">
      <w:pPr>
        <w:pStyle w:val="Akapitzlist"/>
        <w:numPr>
          <w:ilvl w:val="3"/>
          <w:numId w:val="23"/>
        </w:numPr>
        <w:spacing w:after="200"/>
        <w:ind w:left="284" w:hanging="284"/>
        <w:jc w:val="both"/>
        <w:rPr>
          <w:rFonts w:ascii="Arial Narrow" w:hAnsi="Arial Narrow" w:cs="Arial"/>
        </w:rPr>
      </w:pPr>
      <w:r w:rsidRPr="00363752">
        <w:rPr>
          <w:rFonts w:ascii="Arial Narrow" w:hAnsi="Arial Narrow" w:cs="Arial"/>
        </w:rPr>
        <w:t>Zawiadomienie, o którym mowa w ust. 5 Zamawiający przekaże Wykonawcy w terminie nie krótszym niż 15 dni przed rozpoczęciem realizacji zakresu objętego prawem opcji.</w:t>
      </w:r>
    </w:p>
    <w:p w14:paraId="08B99352" w14:textId="77777777" w:rsidR="00E47CEA" w:rsidRPr="00363752" w:rsidRDefault="00E47CEA" w:rsidP="00E47CEA">
      <w:pPr>
        <w:pStyle w:val="Akapitzlist"/>
        <w:numPr>
          <w:ilvl w:val="3"/>
          <w:numId w:val="23"/>
        </w:numPr>
        <w:spacing w:after="200"/>
        <w:ind w:left="284" w:hanging="284"/>
        <w:jc w:val="both"/>
        <w:rPr>
          <w:rFonts w:ascii="Arial Narrow" w:hAnsi="Arial Narrow" w:cs="Arial"/>
          <w:strike/>
        </w:rPr>
      </w:pPr>
      <w:r w:rsidRPr="00363752">
        <w:rPr>
          <w:rFonts w:ascii="Arial Narrow" w:hAnsi="Arial Narrow" w:cs="Arial"/>
        </w:rPr>
        <w:t xml:space="preserve">Realizowanie prawa opcji jest jednostronnym uprawnieniem Zamawiającego. Nieskorzystanie z prawa opcji nie rodzi po stronie Wykonawcy żadnych roszczeń w stosunku do Zamawiającego z tego tytułu, w tym o zapłatę odszkodowania. </w:t>
      </w:r>
    </w:p>
    <w:p w14:paraId="52556BE8" w14:textId="77777777" w:rsidR="00E47CEA" w:rsidRPr="00363752" w:rsidRDefault="00E47CEA" w:rsidP="00E47CEA">
      <w:pPr>
        <w:pStyle w:val="Akapitzlist"/>
        <w:numPr>
          <w:ilvl w:val="3"/>
          <w:numId w:val="23"/>
        </w:numPr>
        <w:suppressAutoHyphens w:val="0"/>
        <w:ind w:left="284" w:hanging="284"/>
        <w:contextualSpacing w:val="0"/>
        <w:rPr>
          <w:rFonts w:ascii="Arial" w:hAnsi="Arial" w:cs="Arial"/>
        </w:rPr>
      </w:pPr>
      <w:r w:rsidRPr="00363752">
        <w:rPr>
          <w:rFonts w:ascii="Arial Narrow" w:hAnsi="Arial Narrow" w:cs="Arial"/>
        </w:rPr>
        <w:t>Realizacja prawa opcji nie wymaga zawarcia aneksu do umowy</w:t>
      </w:r>
      <w:r w:rsidRPr="00363752">
        <w:rPr>
          <w:rFonts w:ascii="Arial" w:hAnsi="Arial" w:cs="Arial"/>
        </w:rPr>
        <w:t>.</w:t>
      </w:r>
    </w:p>
    <w:p w14:paraId="3219892F" w14:textId="77777777" w:rsidR="00E47CEA" w:rsidRPr="00363752" w:rsidRDefault="00E47CEA" w:rsidP="00BC04ED">
      <w:pPr>
        <w:tabs>
          <w:tab w:val="left" w:pos="426"/>
        </w:tabs>
        <w:jc w:val="center"/>
        <w:rPr>
          <w:rFonts w:ascii="Arial Narrow" w:hAnsi="Arial Narrow" w:cs="Arial"/>
          <w:b/>
        </w:rPr>
      </w:pPr>
    </w:p>
    <w:p w14:paraId="18B0AB1D" w14:textId="77777777" w:rsidR="00E47CEA" w:rsidRPr="00363752" w:rsidRDefault="00E47CEA" w:rsidP="00BC04ED">
      <w:pPr>
        <w:tabs>
          <w:tab w:val="left" w:pos="426"/>
        </w:tabs>
        <w:jc w:val="center"/>
        <w:rPr>
          <w:rFonts w:ascii="Arial Narrow" w:hAnsi="Arial Narrow" w:cs="Arial"/>
          <w:b/>
        </w:rPr>
      </w:pPr>
      <w:r w:rsidRPr="00363752">
        <w:rPr>
          <w:rFonts w:ascii="Arial Narrow" w:hAnsi="Arial Narrow" w:cs="Arial"/>
          <w:b/>
        </w:rPr>
        <w:t>§7</w:t>
      </w:r>
    </w:p>
    <w:p w14:paraId="4CA1459C" w14:textId="77777777" w:rsidR="00E52837" w:rsidRPr="00363752" w:rsidRDefault="00681D42" w:rsidP="00BC04ED">
      <w:pPr>
        <w:tabs>
          <w:tab w:val="left" w:pos="426"/>
        </w:tabs>
        <w:jc w:val="center"/>
        <w:rPr>
          <w:rFonts w:ascii="Arial Narrow" w:hAnsi="Arial Narrow" w:cs="Arial"/>
          <w:b/>
        </w:rPr>
      </w:pPr>
      <w:r w:rsidRPr="00363752">
        <w:rPr>
          <w:rFonts w:ascii="Arial Narrow" w:hAnsi="Arial Narrow" w:cs="Arial"/>
          <w:b/>
        </w:rPr>
        <w:t>KONTAKTY</w:t>
      </w:r>
    </w:p>
    <w:bookmarkEnd w:id="2"/>
    <w:p w14:paraId="61F855D9" w14:textId="77777777" w:rsidR="002D4D78" w:rsidRPr="00363752" w:rsidRDefault="002D4D78" w:rsidP="00BC04ED">
      <w:pPr>
        <w:numPr>
          <w:ilvl w:val="0"/>
          <w:numId w:val="8"/>
        </w:numPr>
        <w:overflowPunct w:val="0"/>
        <w:autoSpaceDE w:val="0"/>
        <w:jc w:val="both"/>
        <w:rPr>
          <w:rFonts w:ascii="Arial Narrow" w:hAnsi="Arial Narrow" w:cs="Arial Narrow"/>
          <w:lang w:val="en-US"/>
        </w:rPr>
      </w:pPr>
      <w:r w:rsidRPr="00363752">
        <w:rPr>
          <w:rFonts w:ascii="Arial Narrow" w:hAnsi="Arial Narrow" w:cs="Arial Narrow"/>
        </w:rPr>
        <w:t xml:space="preserve">Nadzór ze strony </w:t>
      </w:r>
      <w:r w:rsidRPr="00363752">
        <w:rPr>
          <w:rFonts w:ascii="Arial Narrow" w:hAnsi="Arial Narrow" w:cs="Arial Narrow"/>
          <w:b/>
        </w:rPr>
        <w:t>Zamawiającego</w:t>
      </w:r>
      <w:r w:rsidRPr="00363752">
        <w:rPr>
          <w:rFonts w:ascii="Arial Narrow" w:hAnsi="Arial Narrow" w:cs="Arial Narrow"/>
        </w:rPr>
        <w:t xml:space="preserve"> nad realizacją przedmiotu umowy będzie pełnić: </w:t>
      </w:r>
      <w:r w:rsidRPr="00363752">
        <w:rPr>
          <w:rFonts w:ascii="Arial Narrow" w:hAnsi="Arial Narrow" w:cs="Arial Narrow"/>
          <w:b/>
        </w:rPr>
        <w:t>Szef Wydziału Zaopatrzenia Farmaceutycznego, Kierownik Apteki Zakładowej</w:t>
      </w:r>
      <w:r w:rsidR="005633B9" w:rsidRPr="00363752">
        <w:rPr>
          <w:rFonts w:ascii="Arial Narrow" w:hAnsi="Arial Narrow" w:cs="Arial Narrow"/>
          <w:lang w:val="en-US"/>
        </w:rPr>
        <w:t>tel. 261 417 390,</w:t>
      </w:r>
      <w:r w:rsidRPr="00363752">
        <w:rPr>
          <w:rFonts w:ascii="Arial Narrow" w:hAnsi="Arial Narrow" w:cs="Arial Narrow"/>
          <w:lang w:val="en-US"/>
        </w:rPr>
        <w:t xml:space="preserve"> e-mail:</w:t>
      </w:r>
      <w:r w:rsidR="00FB453E" w:rsidRPr="00363752">
        <w:rPr>
          <w:rFonts w:ascii="Arial Narrow" w:hAnsi="Arial Narrow" w:cs="Arial Narrow"/>
          <w:lang w:val="en-US"/>
        </w:rPr>
        <w:t xml:space="preserve"> </w:t>
      </w:r>
      <w:hyperlink r:id="rId14" w:history="1">
        <w:r w:rsidRPr="00363752">
          <w:rPr>
            <w:rStyle w:val="Hipercze"/>
            <w:rFonts w:ascii="Arial Narrow" w:hAnsi="Arial Narrow"/>
            <w:lang w:val="en-US"/>
          </w:rPr>
          <w:t>apteka.szpitalna@10wsk.mil.pl</w:t>
        </w:r>
      </w:hyperlink>
    </w:p>
    <w:p w14:paraId="0F02606B" w14:textId="77777777" w:rsidR="002D4D78" w:rsidRPr="00363752" w:rsidRDefault="002D4D78" w:rsidP="00BC04ED">
      <w:pPr>
        <w:numPr>
          <w:ilvl w:val="0"/>
          <w:numId w:val="8"/>
        </w:numPr>
        <w:tabs>
          <w:tab w:val="left" w:pos="360"/>
        </w:tabs>
        <w:overflowPunct w:val="0"/>
        <w:autoSpaceDE w:val="0"/>
        <w:jc w:val="both"/>
        <w:rPr>
          <w:rFonts w:ascii="Arial Narrow" w:hAnsi="Arial Narrow" w:cs="Arial Narrow"/>
        </w:rPr>
      </w:pPr>
      <w:r w:rsidRPr="00363752">
        <w:rPr>
          <w:rFonts w:ascii="Arial Narrow" w:hAnsi="Arial Narrow" w:cs="Arial Narrow"/>
        </w:rPr>
        <w:t xml:space="preserve">Upoważnioną osobą do kontaktu z Wykonawcą jest: Zastępca Kierownika Apteki Zakładowej: tel. 261 416 167, e-mail: </w:t>
      </w:r>
      <w:hyperlink r:id="rId15" w:history="1">
        <w:r w:rsidRPr="00363752">
          <w:rPr>
            <w:rStyle w:val="Hipercze"/>
            <w:rFonts w:ascii="Arial Narrow" w:hAnsi="Arial Narrow"/>
          </w:rPr>
          <w:t>apteka.szpitalna@10wsk.mil.pl</w:t>
        </w:r>
      </w:hyperlink>
      <w:r w:rsidR="003557A0" w:rsidRPr="00363752">
        <w:rPr>
          <w:sz w:val="18"/>
          <w:szCs w:val="18"/>
        </w:rPr>
        <w:t xml:space="preserve"> </w:t>
      </w:r>
      <w:r w:rsidR="003557A0" w:rsidRPr="00363752">
        <w:rPr>
          <w:rFonts w:ascii="Arial Narrow" w:hAnsi="Arial Narrow"/>
          <w:sz w:val="18"/>
          <w:szCs w:val="18"/>
        </w:rPr>
        <w:t>lub wyznaczona osoba zastępująca</w:t>
      </w:r>
      <w:r w:rsidR="003557A0" w:rsidRPr="00363752">
        <w:rPr>
          <w:sz w:val="18"/>
          <w:szCs w:val="18"/>
        </w:rPr>
        <w:t>.</w:t>
      </w:r>
    </w:p>
    <w:p w14:paraId="63214924" w14:textId="1C12D40E" w:rsidR="00C8597D" w:rsidRPr="00363752" w:rsidRDefault="002D4D78" w:rsidP="00C02A79">
      <w:pPr>
        <w:numPr>
          <w:ilvl w:val="0"/>
          <w:numId w:val="7"/>
        </w:numPr>
        <w:tabs>
          <w:tab w:val="left" w:pos="360"/>
        </w:tabs>
        <w:overflowPunct w:val="0"/>
        <w:autoSpaceDE w:val="0"/>
        <w:jc w:val="both"/>
        <w:rPr>
          <w:rFonts w:ascii="Arial Narrow" w:hAnsi="Arial Narrow"/>
        </w:rPr>
      </w:pPr>
      <w:r w:rsidRPr="00363752">
        <w:rPr>
          <w:rFonts w:ascii="Arial Narrow" w:hAnsi="Arial Narrow" w:cs="Arial Narrow"/>
        </w:rPr>
        <w:t xml:space="preserve">Nadzór nad realizacją umowy ze strony </w:t>
      </w:r>
      <w:r w:rsidRPr="00363752">
        <w:rPr>
          <w:rFonts w:ascii="Arial Narrow" w:hAnsi="Arial Narrow" w:cs="Arial Narrow"/>
          <w:b/>
        </w:rPr>
        <w:t>Wykonawcy</w:t>
      </w:r>
      <w:r w:rsidRPr="00363752">
        <w:rPr>
          <w:rFonts w:ascii="Arial Narrow" w:hAnsi="Arial Narrow" w:cs="Arial Narrow"/>
        </w:rPr>
        <w:t xml:space="preserve"> będzie pełnić</w:t>
      </w:r>
      <w:r w:rsidR="00363FC0" w:rsidRPr="00363752">
        <w:rPr>
          <w:rFonts w:ascii="Arial Narrow" w:hAnsi="Arial Narrow" w:cs="Arial Narrow"/>
        </w:rPr>
        <w:t>:</w:t>
      </w:r>
      <w:r w:rsidR="000C4292" w:rsidRPr="00363752">
        <w:rPr>
          <w:rFonts w:ascii="Arial Narrow" w:hAnsi="Arial Narrow" w:cs="Arial Narrow"/>
        </w:rPr>
        <w:t xml:space="preserve"> p. </w:t>
      </w:r>
      <w:r w:rsidRPr="00363752">
        <w:rPr>
          <w:rFonts w:ascii="Arial Narrow" w:hAnsi="Arial Narrow" w:cs="Arial Narrow"/>
        </w:rPr>
        <w:t>.........................................</w:t>
      </w:r>
      <w:r w:rsidRPr="00363752">
        <w:rPr>
          <w:rFonts w:ascii="Arial Narrow" w:hAnsi="Arial Narrow" w:cs="Arial Narrow"/>
          <w:b/>
        </w:rPr>
        <w:t xml:space="preserve"> tel. </w:t>
      </w:r>
      <w:r w:rsidRPr="00363752">
        <w:rPr>
          <w:rFonts w:ascii="Arial Narrow" w:hAnsi="Arial Narrow" w:cs="Arial Narrow"/>
        </w:rPr>
        <w:t>......................................</w:t>
      </w:r>
      <w:r w:rsidRPr="00363752">
        <w:rPr>
          <w:rFonts w:ascii="Arial Narrow" w:hAnsi="Arial Narrow" w:cs="Arial Narrow"/>
          <w:b/>
        </w:rPr>
        <w:t xml:space="preserve"> email: </w:t>
      </w:r>
      <w:r w:rsidRPr="00363752">
        <w:rPr>
          <w:rFonts w:ascii="Arial Narrow" w:hAnsi="Arial Narrow" w:cs="Arial Narrow"/>
        </w:rPr>
        <w:t>………………………………….</w:t>
      </w:r>
    </w:p>
    <w:p w14:paraId="0EFFC292" w14:textId="77777777" w:rsidR="00987D5B" w:rsidRPr="00363752" w:rsidRDefault="00987D5B" w:rsidP="00BC04ED">
      <w:pPr>
        <w:pStyle w:val="Akapitzlist"/>
        <w:numPr>
          <w:ilvl w:val="0"/>
          <w:numId w:val="7"/>
        </w:numPr>
        <w:overflowPunct w:val="0"/>
        <w:autoSpaceDE w:val="0"/>
        <w:jc w:val="both"/>
        <w:rPr>
          <w:rFonts w:ascii="Arial Narrow" w:hAnsi="Arial Narrow"/>
        </w:rPr>
      </w:pPr>
      <w:r w:rsidRPr="00363752">
        <w:rPr>
          <w:rFonts w:ascii="Arial Narrow" w:hAnsi="Arial Narrow"/>
        </w:rPr>
        <w:t>W przypadku braku wskazania osoby kontaktowej, wszelkie pisma Zamawiającego uznaje się za skutecznie doręczone na adres siedziby Wykonawcy wskazany w umowie.</w:t>
      </w:r>
    </w:p>
    <w:p w14:paraId="04D82260" w14:textId="77777777" w:rsidR="00272CBB" w:rsidRPr="00363752" w:rsidRDefault="00C8597D" w:rsidP="00BC04ED">
      <w:pPr>
        <w:pStyle w:val="Akapitzlist"/>
        <w:numPr>
          <w:ilvl w:val="0"/>
          <w:numId w:val="7"/>
        </w:numPr>
        <w:overflowPunct w:val="0"/>
        <w:autoSpaceDE w:val="0"/>
        <w:jc w:val="both"/>
        <w:rPr>
          <w:rFonts w:ascii="Arial Narrow" w:hAnsi="Arial Narrow"/>
        </w:rPr>
      </w:pPr>
      <w:r w:rsidRPr="00363752">
        <w:rPr>
          <w:rFonts w:ascii="Arial Narrow" w:hAnsi="Arial Narrow" w:cs="Arial Narrow"/>
          <w:bCs/>
        </w:rPr>
        <w:t>Zmiana osób wskazanych w ust. 1–3 nie wymaga aneksu do umowy, pod warunkiem wcześniejszego pisemnego zgłoszenia Zamawiającemu/</w:t>
      </w:r>
      <w:r w:rsidR="00B13A94" w:rsidRPr="00363752">
        <w:rPr>
          <w:rFonts w:ascii="Arial Narrow" w:hAnsi="Arial Narrow" w:cs="Arial Narrow"/>
          <w:bCs/>
        </w:rPr>
        <w:t xml:space="preserve"> </w:t>
      </w:r>
      <w:r w:rsidRPr="00363752">
        <w:rPr>
          <w:rFonts w:ascii="Arial Narrow" w:hAnsi="Arial Narrow" w:cs="Arial Narrow"/>
          <w:bCs/>
        </w:rPr>
        <w:t>Wykonawcy w terminie nie krótszym niż 3 dni robocze przed planowaną zmianą. Zgłoszenie może być dokonane w formie pisemnej lub elektronicznej na adresy e-mail wskazane w umowie.</w:t>
      </w:r>
    </w:p>
    <w:p w14:paraId="3012283D" w14:textId="77777777" w:rsidR="00920A4A" w:rsidRPr="00363752" w:rsidRDefault="00920A4A" w:rsidP="00BC04ED">
      <w:pPr>
        <w:tabs>
          <w:tab w:val="left" w:pos="426"/>
        </w:tabs>
        <w:jc w:val="center"/>
        <w:rPr>
          <w:rFonts w:ascii="Arial Narrow" w:hAnsi="Arial Narrow" w:cs="Arial"/>
          <w:b/>
        </w:rPr>
      </w:pPr>
    </w:p>
    <w:p w14:paraId="72AB6D5A" w14:textId="0EC17E2C" w:rsidR="00E52837" w:rsidRPr="00363752" w:rsidRDefault="00E52837" w:rsidP="00BC04ED">
      <w:pPr>
        <w:tabs>
          <w:tab w:val="left" w:pos="426"/>
        </w:tabs>
        <w:jc w:val="center"/>
        <w:rPr>
          <w:rFonts w:ascii="Arial Narrow" w:hAnsi="Arial Narrow" w:cs="Arial"/>
          <w:b/>
        </w:rPr>
      </w:pPr>
      <w:r w:rsidRPr="00363752">
        <w:rPr>
          <w:rFonts w:ascii="Arial Narrow" w:hAnsi="Arial Narrow" w:cs="Arial"/>
          <w:b/>
        </w:rPr>
        <w:t>§</w:t>
      </w:r>
      <w:r w:rsidR="00E47CEA" w:rsidRPr="00363752">
        <w:rPr>
          <w:rFonts w:ascii="Arial Narrow" w:hAnsi="Arial Narrow" w:cs="Arial"/>
          <w:b/>
        </w:rPr>
        <w:t>8</w:t>
      </w:r>
    </w:p>
    <w:p w14:paraId="358F038B" w14:textId="77777777" w:rsidR="00A15C11" w:rsidRPr="00363752" w:rsidRDefault="00C2365C" w:rsidP="00BC04ED">
      <w:pPr>
        <w:jc w:val="center"/>
        <w:rPr>
          <w:rFonts w:ascii="Arial Narrow" w:hAnsi="Arial Narrow" w:cs="Arial"/>
          <w:b/>
        </w:rPr>
      </w:pPr>
      <w:r w:rsidRPr="00363752">
        <w:rPr>
          <w:rFonts w:ascii="Arial Narrow" w:hAnsi="Arial Narrow" w:cs="Arial"/>
          <w:b/>
        </w:rPr>
        <w:t>ROZLICZENIE FINANSOWE UMOWY</w:t>
      </w:r>
    </w:p>
    <w:p w14:paraId="4A87AA10" w14:textId="77777777" w:rsidR="002D4D78" w:rsidRPr="00363752" w:rsidRDefault="002D4D78" w:rsidP="00BC04ED">
      <w:pPr>
        <w:numPr>
          <w:ilvl w:val="0"/>
          <w:numId w:val="9"/>
        </w:numPr>
        <w:tabs>
          <w:tab w:val="left" w:pos="360"/>
        </w:tabs>
        <w:overflowPunct w:val="0"/>
        <w:autoSpaceDE w:val="0"/>
        <w:ind w:left="357" w:hanging="357"/>
        <w:jc w:val="both"/>
        <w:rPr>
          <w:rFonts w:ascii="Arial Narrow" w:hAnsi="Arial Narrow"/>
        </w:rPr>
      </w:pPr>
      <w:r w:rsidRPr="00363752">
        <w:rPr>
          <w:rFonts w:ascii="Arial Narrow" w:hAnsi="Arial Narrow" w:cs="Arial Narrow"/>
        </w:rPr>
        <w:t>Wartością umowy jest suma wartości dostaw przewidzianych do zrealizowania w okresie trwania umowy.</w:t>
      </w:r>
    </w:p>
    <w:p w14:paraId="342A6B32" w14:textId="1846F896" w:rsidR="00E239FA" w:rsidRPr="00363752" w:rsidRDefault="002D4D78" w:rsidP="000C4292">
      <w:pPr>
        <w:pStyle w:val="Tekstpodstawowy"/>
        <w:numPr>
          <w:ilvl w:val="0"/>
          <w:numId w:val="9"/>
        </w:numPr>
        <w:rPr>
          <w:rFonts w:ascii="Arial Narrow" w:hAnsi="Arial Narrow"/>
          <w:sz w:val="20"/>
        </w:rPr>
      </w:pPr>
      <w:r w:rsidRPr="00363752">
        <w:rPr>
          <w:rFonts w:ascii="Arial Narrow" w:hAnsi="Arial Narrow" w:cs="Arial Narrow"/>
          <w:sz w:val="20"/>
        </w:rPr>
        <w:t>Ceny podane w załączniku nr 1 do umowy w okresie obowiązywania niniejszej umowy mogą ulec zmianom w</w:t>
      </w:r>
      <w:r w:rsidR="00A36DD5" w:rsidRPr="00363752">
        <w:rPr>
          <w:rFonts w:ascii="Arial Narrow" w:hAnsi="Arial Narrow" w:cs="Arial Narrow"/>
          <w:sz w:val="20"/>
        </w:rPr>
        <w:t>yłącznie w</w:t>
      </w:r>
      <w:r w:rsidRPr="00363752">
        <w:rPr>
          <w:rFonts w:ascii="Arial Narrow" w:hAnsi="Arial Narrow" w:cs="Arial Narrow"/>
          <w:sz w:val="20"/>
        </w:rPr>
        <w:t xml:space="preserve"> zakresie określonym w § </w:t>
      </w:r>
      <w:r w:rsidR="001550D6" w:rsidRPr="00363752">
        <w:rPr>
          <w:rFonts w:ascii="Arial Narrow" w:hAnsi="Arial Narrow" w:cs="Arial Narrow"/>
          <w:sz w:val="20"/>
        </w:rPr>
        <w:t>1</w:t>
      </w:r>
      <w:r w:rsidR="00CB0748" w:rsidRPr="00363752">
        <w:rPr>
          <w:rFonts w:ascii="Arial Narrow" w:hAnsi="Arial Narrow" w:cs="Arial Narrow"/>
          <w:sz w:val="20"/>
        </w:rPr>
        <w:t>2</w:t>
      </w:r>
      <w:r w:rsidR="00DD2A22" w:rsidRPr="00363752">
        <w:rPr>
          <w:rFonts w:ascii="Arial Narrow" w:hAnsi="Arial Narrow" w:cs="Arial Narrow"/>
          <w:sz w:val="20"/>
        </w:rPr>
        <w:t xml:space="preserve"> </w:t>
      </w:r>
      <w:r w:rsidR="00A36DD5" w:rsidRPr="00363752">
        <w:rPr>
          <w:rFonts w:ascii="Arial Narrow" w:hAnsi="Arial Narrow" w:cs="Arial Narrow"/>
          <w:sz w:val="20"/>
        </w:rPr>
        <w:t xml:space="preserve">i § </w:t>
      </w:r>
      <w:r w:rsidR="008D1FBB" w:rsidRPr="00363752">
        <w:rPr>
          <w:rFonts w:ascii="Arial Narrow" w:hAnsi="Arial Narrow" w:cs="Arial Narrow"/>
          <w:sz w:val="20"/>
        </w:rPr>
        <w:t>1</w:t>
      </w:r>
      <w:r w:rsidR="00CB0748" w:rsidRPr="00363752">
        <w:rPr>
          <w:rFonts w:ascii="Arial Narrow" w:hAnsi="Arial Narrow" w:cs="Arial Narrow"/>
          <w:sz w:val="20"/>
        </w:rPr>
        <w:t>3</w:t>
      </w:r>
      <w:r w:rsidR="001550D6" w:rsidRPr="00363752">
        <w:rPr>
          <w:rFonts w:ascii="Arial Narrow" w:hAnsi="Arial Narrow" w:cs="Arial Narrow"/>
          <w:sz w:val="20"/>
        </w:rPr>
        <w:t xml:space="preserve"> </w:t>
      </w:r>
      <w:r w:rsidRPr="00363752">
        <w:rPr>
          <w:rFonts w:ascii="Arial Narrow" w:hAnsi="Arial Narrow" w:cs="Arial Narrow"/>
          <w:sz w:val="20"/>
        </w:rPr>
        <w:t>umowy.</w:t>
      </w:r>
    </w:p>
    <w:p w14:paraId="5A5F3C79" w14:textId="77777777" w:rsidR="002D4D78" w:rsidRPr="00363752" w:rsidRDefault="002D4D78" w:rsidP="00BC04ED">
      <w:pPr>
        <w:numPr>
          <w:ilvl w:val="0"/>
          <w:numId w:val="9"/>
        </w:numPr>
        <w:tabs>
          <w:tab w:val="left" w:pos="360"/>
        </w:tabs>
        <w:overflowPunct w:val="0"/>
        <w:autoSpaceDE w:val="0"/>
        <w:jc w:val="both"/>
        <w:rPr>
          <w:rFonts w:ascii="Arial Narrow" w:hAnsi="Arial Narrow"/>
        </w:rPr>
      </w:pPr>
      <w:r w:rsidRPr="00363752">
        <w:rPr>
          <w:rFonts w:ascii="Arial Narrow" w:hAnsi="Arial Narrow" w:cs="Arial Narrow"/>
        </w:rPr>
        <w:t>Jako walutę płatności przyjmuje się PLN.</w:t>
      </w:r>
    </w:p>
    <w:p w14:paraId="129FC999" w14:textId="77777777" w:rsidR="002D4D78" w:rsidRPr="00363752" w:rsidRDefault="002D4D78" w:rsidP="00BC04ED">
      <w:pPr>
        <w:numPr>
          <w:ilvl w:val="0"/>
          <w:numId w:val="9"/>
        </w:numPr>
        <w:tabs>
          <w:tab w:val="left" w:pos="360"/>
        </w:tabs>
        <w:overflowPunct w:val="0"/>
        <w:autoSpaceDE w:val="0"/>
        <w:ind w:left="357" w:hanging="357"/>
        <w:jc w:val="both"/>
        <w:rPr>
          <w:rFonts w:ascii="Arial Narrow" w:hAnsi="Arial Narrow"/>
        </w:rPr>
      </w:pPr>
      <w:r w:rsidRPr="00363752">
        <w:rPr>
          <w:rFonts w:ascii="Arial Narrow" w:hAnsi="Arial Narrow" w:cs="Arial Narrow"/>
          <w:color w:val="000000"/>
        </w:rPr>
        <w:t xml:space="preserve">Płatność nastąpi przelewem na konto bankowe podane na fakturze w </w:t>
      </w:r>
      <w:r w:rsidRPr="00363752">
        <w:rPr>
          <w:rFonts w:ascii="Arial Narrow" w:hAnsi="Arial Narrow" w:cs="Arial Narrow"/>
        </w:rPr>
        <w:t xml:space="preserve">ciągu </w:t>
      </w:r>
      <w:r w:rsidRPr="00363752">
        <w:rPr>
          <w:rFonts w:ascii="Arial Narrow" w:hAnsi="Arial Narrow" w:cs="Arial Narrow"/>
          <w:b/>
        </w:rPr>
        <w:t>60 dni</w:t>
      </w:r>
      <w:r w:rsidRPr="00363752">
        <w:rPr>
          <w:rFonts w:ascii="Arial Narrow" w:hAnsi="Arial Narrow" w:cs="Arial Narrow"/>
          <w:color w:val="000000"/>
        </w:rPr>
        <w:t xml:space="preserve"> licząc od dnia dostarczenia prawidłowo wystawionej faktury do siedziby </w:t>
      </w:r>
      <w:r w:rsidRPr="00363752">
        <w:rPr>
          <w:rFonts w:ascii="Arial Narrow" w:hAnsi="Arial Narrow" w:cs="Arial Narrow"/>
          <w:b/>
          <w:color w:val="000000"/>
        </w:rPr>
        <w:t>Zamawiającego</w:t>
      </w:r>
      <w:r w:rsidRPr="00363752">
        <w:rPr>
          <w:rFonts w:ascii="Arial Narrow" w:hAnsi="Arial Narrow" w:cs="Arial Narrow"/>
          <w:color w:val="000000"/>
        </w:rPr>
        <w:t>, z wyjątkiem sytuacji złożenia reklamacji, kiedy bieg terminu płatności faktury rozpoczyna się z dniem pozytywnego załatwienia reklamacji.</w:t>
      </w:r>
    </w:p>
    <w:p w14:paraId="1705ABAE" w14:textId="77777777" w:rsidR="002D4D78" w:rsidRPr="00363752" w:rsidRDefault="002D4D78" w:rsidP="00BC04ED">
      <w:pPr>
        <w:numPr>
          <w:ilvl w:val="0"/>
          <w:numId w:val="9"/>
        </w:numPr>
        <w:tabs>
          <w:tab w:val="left" w:pos="360"/>
        </w:tabs>
        <w:overflowPunct w:val="0"/>
        <w:autoSpaceDE w:val="0"/>
        <w:ind w:left="357" w:hanging="357"/>
        <w:jc w:val="both"/>
        <w:rPr>
          <w:rFonts w:ascii="Arial Narrow" w:hAnsi="Arial Narrow"/>
        </w:rPr>
      </w:pPr>
      <w:r w:rsidRPr="00363752">
        <w:rPr>
          <w:rFonts w:ascii="Arial Narrow" w:hAnsi="Arial Narrow" w:cs="Arial Narrow"/>
          <w:iCs/>
        </w:rPr>
        <w:t xml:space="preserve">Za datę płatności przyjmuje się dzień obciążenia na rachunku bankowym </w:t>
      </w:r>
      <w:r w:rsidRPr="00363752">
        <w:rPr>
          <w:rFonts w:ascii="Arial Narrow" w:hAnsi="Arial Narrow" w:cs="Arial Narrow"/>
          <w:b/>
          <w:iCs/>
        </w:rPr>
        <w:t>Zamawiającego.</w:t>
      </w:r>
    </w:p>
    <w:p w14:paraId="4F97F56C" w14:textId="77777777" w:rsidR="00554537" w:rsidRPr="00363752" w:rsidRDefault="00554537" w:rsidP="00BC04ED">
      <w:pPr>
        <w:pStyle w:val="Bezodstpw"/>
        <w:jc w:val="both"/>
        <w:rPr>
          <w:rFonts w:ascii="Arial Narrow" w:hAnsi="Arial Narrow" w:cs="Arial"/>
          <w:b/>
          <w:sz w:val="20"/>
          <w:szCs w:val="20"/>
        </w:rPr>
      </w:pPr>
    </w:p>
    <w:p w14:paraId="13AF0774" w14:textId="77777777" w:rsidR="006C1808" w:rsidRPr="00363752" w:rsidRDefault="006C1808" w:rsidP="00BC04ED">
      <w:pPr>
        <w:pStyle w:val="Bezodstpw"/>
        <w:jc w:val="center"/>
        <w:rPr>
          <w:rFonts w:ascii="Arial Narrow" w:hAnsi="Arial Narrow" w:cs="Arial"/>
          <w:b/>
          <w:sz w:val="20"/>
          <w:szCs w:val="20"/>
        </w:rPr>
      </w:pPr>
      <w:r w:rsidRPr="00363752">
        <w:rPr>
          <w:rFonts w:ascii="Arial Narrow" w:hAnsi="Arial Narrow" w:cs="Arial"/>
          <w:b/>
          <w:sz w:val="20"/>
          <w:szCs w:val="20"/>
        </w:rPr>
        <w:t>§</w:t>
      </w:r>
      <w:r w:rsidR="00CB0748" w:rsidRPr="00363752">
        <w:rPr>
          <w:rFonts w:ascii="Arial Narrow" w:hAnsi="Arial Narrow" w:cs="Arial"/>
          <w:b/>
          <w:sz w:val="20"/>
          <w:szCs w:val="20"/>
        </w:rPr>
        <w:t>9</w:t>
      </w:r>
    </w:p>
    <w:p w14:paraId="3CBDB11A" w14:textId="77777777" w:rsidR="00554537" w:rsidRPr="00363752" w:rsidRDefault="00C2365C" w:rsidP="00BC04ED">
      <w:pPr>
        <w:pStyle w:val="Bezodstpw"/>
        <w:jc w:val="center"/>
        <w:rPr>
          <w:rFonts w:ascii="Arial Narrow" w:hAnsi="Arial Narrow" w:cs="Arial"/>
          <w:b/>
          <w:sz w:val="20"/>
          <w:szCs w:val="20"/>
        </w:rPr>
      </w:pPr>
      <w:r w:rsidRPr="00363752">
        <w:rPr>
          <w:rFonts w:ascii="Arial Narrow" w:hAnsi="Arial Narrow" w:cs="Arial"/>
          <w:b/>
          <w:sz w:val="20"/>
          <w:szCs w:val="20"/>
        </w:rPr>
        <w:t>REKLAMACJA, GWARANCJA</w:t>
      </w:r>
    </w:p>
    <w:p w14:paraId="5440029E" w14:textId="77777777" w:rsidR="00DD51DF" w:rsidRPr="00363752" w:rsidRDefault="00DD51DF" w:rsidP="00BC04ED">
      <w:pPr>
        <w:numPr>
          <w:ilvl w:val="0"/>
          <w:numId w:val="16"/>
        </w:numPr>
        <w:overflowPunct w:val="0"/>
        <w:autoSpaceDE w:val="0"/>
        <w:jc w:val="both"/>
        <w:rPr>
          <w:rFonts w:ascii="Arial Narrow" w:hAnsi="Arial Narrow"/>
        </w:rPr>
      </w:pPr>
      <w:r w:rsidRPr="00363752">
        <w:rPr>
          <w:rFonts w:ascii="Arial Narrow" w:hAnsi="Arial Narrow" w:cs="Arial Narrow"/>
          <w:color w:val="000000"/>
        </w:rPr>
        <w:t>Zamawiający ma prawo do zwrotu leku bez podania przyczyny do Wykonawcy w ciągu 3 dni roboczych od dnia otrzymania leku.</w:t>
      </w:r>
    </w:p>
    <w:p w14:paraId="36B14EE0" w14:textId="77777777" w:rsidR="002D4D78" w:rsidRPr="00363752" w:rsidRDefault="002D4D78" w:rsidP="00BC04ED">
      <w:pPr>
        <w:numPr>
          <w:ilvl w:val="0"/>
          <w:numId w:val="16"/>
        </w:numPr>
        <w:overflowPunct w:val="0"/>
        <w:autoSpaceDE w:val="0"/>
        <w:jc w:val="both"/>
        <w:rPr>
          <w:rFonts w:ascii="Arial Narrow" w:hAnsi="Arial Narrow"/>
        </w:rPr>
      </w:pPr>
      <w:r w:rsidRPr="00363752">
        <w:rPr>
          <w:rFonts w:ascii="Arial Narrow" w:hAnsi="Arial Narrow" w:cs="Arial Narrow"/>
          <w:b/>
        </w:rPr>
        <w:t>Zamawiający</w:t>
      </w:r>
      <w:r w:rsidRPr="00363752">
        <w:rPr>
          <w:rFonts w:ascii="Arial Narrow" w:hAnsi="Arial Narrow" w:cs="Arial Narrow"/>
        </w:rPr>
        <w:t xml:space="preserve"> ma prawo do złożenia reklamacji w przypadku ujawnienia przy odbiorze partii towaru</w:t>
      </w:r>
      <w:r w:rsidR="00A36DD5" w:rsidRPr="00363752">
        <w:rPr>
          <w:rFonts w:ascii="Arial Narrow" w:hAnsi="Arial Narrow" w:cs="Arial Narrow"/>
        </w:rPr>
        <w:t xml:space="preserve">, jej wad, </w:t>
      </w:r>
      <w:r w:rsidR="00DD2A22" w:rsidRPr="00363752">
        <w:rPr>
          <w:rFonts w:ascii="Arial Narrow" w:hAnsi="Arial Narrow" w:cs="Arial Narrow"/>
        </w:rPr>
        <w:t>w szczególności:</w:t>
      </w:r>
    </w:p>
    <w:p w14:paraId="4B2BBB4B" w14:textId="77777777" w:rsidR="002D4D78" w:rsidRPr="00363752" w:rsidRDefault="002D4D78"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cs="Arial Narrow"/>
        </w:rPr>
        <w:t>braków ilościowych w poszczególnych opakowaniach;</w:t>
      </w:r>
    </w:p>
    <w:p w14:paraId="67BD16DE" w14:textId="77777777" w:rsidR="002D4D78" w:rsidRPr="00363752" w:rsidRDefault="002D4D78"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cs="Arial Narrow"/>
        </w:rPr>
        <w:t>wad jakościowych dostarczonego towaru,</w:t>
      </w:r>
    </w:p>
    <w:p w14:paraId="5C232EB2" w14:textId="77777777" w:rsidR="002D4D78" w:rsidRPr="00363752" w:rsidRDefault="002D4D78"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cs="Arial Narrow"/>
        </w:rPr>
        <w:lastRenderedPageBreak/>
        <w:t xml:space="preserve">towarów przeterminowanych, </w:t>
      </w:r>
    </w:p>
    <w:p w14:paraId="4CC339A8" w14:textId="77777777" w:rsidR="002D4D78" w:rsidRPr="00363752" w:rsidRDefault="002D4D78"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cs="Arial Narrow"/>
        </w:rPr>
        <w:t>towarów o krótszym n</w:t>
      </w:r>
      <w:r w:rsidR="00A0334F" w:rsidRPr="00363752">
        <w:rPr>
          <w:rFonts w:ascii="Arial Narrow" w:hAnsi="Arial Narrow" w:cs="Arial Narrow"/>
        </w:rPr>
        <w:t xml:space="preserve">iż wskazany w §3 ust. </w:t>
      </w:r>
      <w:r w:rsidR="00FB453E" w:rsidRPr="00363752">
        <w:rPr>
          <w:rFonts w:ascii="Arial Narrow" w:hAnsi="Arial Narrow" w:cs="Arial Narrow"/>
        </w:rPr>
        <w:t>4</w:t>
      </w:r>
      <w:r w:rsidR="00A0334F" w:rsidRPr="00363752">
        <w:rPr>
          <w:rFonts w:ascii="Arial Narrow" w:hAnsi="Arial Narrow" w:cs="Arial Narrow"/>
        </w:rPr>
        <w:t xml:space="preserve"> lit. a – </w:t>
      </w:r>
      <w:r w:rsidR="000134F1" w:rsidRPr="00363752">
        <w:rPr>
          <w:rFonts w:ascii="Arial Narrow" w:hAnsi="Arial Narrow" w:cs="Arial Narrow"/>
        </w:rPr>
        <w:t>b termin</w:t>
      </w:r>
      <w:r w:rsidRPr="00363752">
        <w:rPr>
          <w:rFonts w:ascii="Arial Narrow" w:hAnsi="Arial Narrow" w:cs="Arial Narrow"/>
        </w:rPr>
        <w:t xml:space="preserve"> przydatności do użycia,</w:t>
      </w:r>
    </w:p>
    <w:p w14:paraId="7887B772" w14:textId="77777777" w:rsidR="002D4D78" w:rsidRPr="00363752" w:rsidRDefault="002D4D78"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cs="Arial Narrow"/>
        </w:rPr>
        <w:t>uszkodzenia towaru,</w:t>
      </w:r>
    </w:p>
    <w:p w14:paraId="09959351" w14:textId="77777777" w:rsidR="002D4D78" w:rsidRPr="00363752" w:rsidRDefault="002D4D78"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cs="Arial Narrow"/>
        </w:rPr>
        <w:t xml:space="preserve">dostawy innych towarów niż przewidziane </w:t>
      </w:r>
      <w:r w:rsidRPr="00363752">
        <w:rPr>
          <w:rFonts w:ascii="Arial Narrow" w:hAnsi="Arial Narrow" w:cs="Arial Narrow"/>
          <w:color w:val="000000"/>
        </w:rPr>
        <w:t>umową,</w:t>
      </w:r>
    </w:p>
    <w:p w14:paraId="45D382DD" w14:textId="77777777" w:rsidR="002D4D78" w:rsidRPr="00363752" w:rsidRDefault="006B45AF"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rPr>
        <w:t xml:space="preserve">produktu leczniczego </w:t>
      </w:r>
      <w:r w:rsidR="002D4D78" w:rsidRPr="00363752">
        <w:rPr>
          <w:rFonts w:ascii="Arial Narrow" w:hAnsi="Arial Narrow"/>
        </w:rPr>
        <w:t xml:space="preserve">objętego decyzjami Głównego Inspektora Farmaceutycznego / Wojewódzkiego Inspektora Farmaceutycznego o wstrzymaniu lub wycofaniu </w:t>
      </w:r>
      <w:r w:rsidRPr="00363752">
        <w:rPr>
          <w:rFonts w:ascii="Arial Narrow" w:hAnsi="Arial Narrow"/>
        </w:rPr>
        <w:t>z obrotu,</w:t>
      </w:r>
    </w:p>
    <w:p w14:paraId="5E502FE0" w14:textId="77777777" w:rsidR="002D4D78" w:rsidRPr="00363752" w:rsidRDefault="006B45AF"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rPr>
        <w:t xml:space="preserve">produktu leczniczego </w:t>
      </w:r>
      <w:r w:rsidR="002D4D78" w:rsidRPr="00363752">
        <w:rPr>
          <w:rFonts w:ascii="Arial Narrow" w:hAnsi="Arial Narrow"/>
        </w:rPr>
        <w:t>z uszkodzonym zabezpieczeniem opakowania jednostkowego tzw. ATD (</w:t>
      </w:r>
      <w:proofErr w:type="spellStart"/>
      <w:r w:rsidR="002D4D78" w:rsidRPr="00363752">
        <w:rPr>
          <w:rFonts w:ascii="Arial Narrow" w:hAnsi="Arial Narrow"/>
        </w:rPr>
        <w:t>anti-temperingdevice</w:t>
      </w:r>
      <w:proofErr w:type="spellEnd"/>
      <w:r w:rsidR="002D4D78" w:rsidRPr="00363752">
        <w:rPr>
          <w:rFonts w:ascii="Arial Narrow" w:hAnsi="Arial Narrow"/>
        </w:rPr>
        <w:t xml:space="preserve">) w myśl Rozporządzenia Delegowanego Komisji (UE) 2016/161 tzw. Dyrektywy </w:t>
      </w:r>
      <w:proofErr w:type="spellStart"/>
      <w:r w:rsidR="002D4D78" w:rsidRPr="00363752">
        <w:rPr>
          <w:rFonts w:ascii="Arial Narrow" w:hAnsi="Arial Narrow"/>
        </w:rPr>
        <w:t>antyfałszywkowej</w:t>
      </w:r>
      <w:proofErr w:type="spellEnd"/>
      <w:r w:rsidR="002D4D78" w:rsidRPr="00363752">
        <w:rPr>
          <w:rFonts w:ascii="Arial Narrow" w:hAnsi="Arial Narrow"/>
        </w:rPr>
        <w:t xml:space="preserve"> – czyli Dyrektywy 2011/62/UE z dnia 8 czerwca 2011 r. dot. zapobiegania wprowadzaniu sfałszowanych produktów leczniczych do legalnego łańcucha dystrybucji.</w:t>
      </w:r>
    </w:p>
    <w:p w14:paraId="45498B2D" w14:textId="77777777" w:rsidR="006667E8" w:rsidRPr="00363752" w:rsidRDefault="007E461B"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rPr>
        <w:t xml:space="preserve">co do którego zachodzi podejrzenie, że był transportowany w warunkach niezgodnych z DPD lub Wykonawca nie </w:t>
      </w:r>
      <w:r w:rsidR="00DD51DF" w:rsidRPr="00363752">
        <w:rPr>
          <w:rFonts w:ascii="Arial Narrow" w:hAnsi="Arial Narrow"/>
        </w:rPr>
        <w:t>przekazał</w:t>
      </w:r>
      <w:r w:rsidRPr="00363752">
        <w:rPr>
          <w:rFonts w:ascii="Arial Narrow" w:hAnsi="Arial Narrow"/>
        </w:rPr>
        <w:t xml:space="preserve"> w określonym umową czasie dokumentów </w:t>
      </w:r>
      <w:r w:rsidR="00DD51DF" w:rsidRPr="00363752">
        <w:rPr>
          <w:rFonts w:ascii="Arial Narrow" w:hAnsi="Arial Narrow"/>
        </w:rPr>
        <w:t>potwie</w:t>
      </w:r>
      <w:r w:rsidR="00045EB7" w:rsidRPr="00363752">
        <w:rPr>
          <w:rFonts w:ascii="Arial Narrow" w:hAnsi="Arial Narrow"/>
        </w:rPr>
        <w:t>rdzających warunki transportu tj. do 24 godzin od dokonania dostawy,</w:t>
      </w:r>
    </w:p>
    <w:p w14:paraId="316D1F48" w14:textId="77777777" w:rsidR="00360F8C" w:rsidRPr="00363752" w:rsidRDefault="00360F8C" w:rsidP="00BC04ED">
      <w:pPr>
        <w:numPr>
          <w:ilvl w:val="1"/>
          <w:numId w:val="16"/>
        </w:numPr>
        <w:tabs>
          <w:tab w:val="left" w:pos="360"/>
        </w:tabs>
        <w:overflowPunct w:val="0"/>
        <w:autoSpaceDE w:val="0"/>
        <w:jc w:val="both"/>
        <w:rPr>
          <w:rFonts w:ascii="Arial Narrow" w:hAnsi="Arial Narrow"/>
        </w:rPr>
      </w:pPr>
      <w:r w:rsidRPr="00363752">
        <w:rPr>
          <w:rFonts w:ascii="Arial Narrow" w:hAnsi="Arial Narrow"/>
        </w:rPr>
        <w:t>nieposiadającej kompletnej dokumentacji dostawy zgodnie z zapisami umowy.</w:t>
      </w:r>
    </w:p>
    <w:p w14:paraId="4255D024" w14:textId="77777777" w:rsidR="002D4D78" w:rsidRPr="00363752" w:rsidRDefault="002D4D78" w:rsidP="00BC04ED">
      <w:pPr>
        <w:numPr>
          <w:ilvl w:val="0"/>
          <w:numId w:val="16"/>
        </w:numPr>
        <w:overflowPunct w:val="0"/>
        <w:autoSpaceDE w:val="0"/>
        <w:jc w:val="both"/>
        <w:rPr>
          <w:rFonts w:ascii="Arial Narrow" w:hAnsi="Arial Narrow"/>
        </w:rPr>
      </w:pPr>
      <w:r w:rsidRPr="00363752">
        <w:rPr>
          <w:rFonts w:ascii="Arial Narrow" w:hAnsi="Arial Narrow" w:cs="Arial Narrow"/>
        </w:rPr>
        <w:t>Zamawiający ma prawo do złożenia reklamacji w przypadku ujawnienia wad ukrytych towaru, ujawnionych najpóźniej w chwili wykorzystania towaru.</w:t>
      </w:r>
    </w:p>
    <w:p w14:paraId="711EDDC0" w14:textId="77777777" w:rsidR="002D4D78" w:rsidRPr="00363752" w:rsidRDefault="002D4D78" w:rsidP="00BC04ED">
      <w:pPr>
        <w:numPr>
          <w:ilvl w:val="0"/>
          <w:numId w:val="16"/>
        </w:numPr>
        <w:overflowPunct w:val="0"/>
        <w:autoSpaceDE w:val="0"/>
        <w:jc w:val="both"/>
        <w:rPr>
          <w:rFonts w:ascii="Arial Narrow" w:hAnsi="Arial Narrow" w:cs="Arial Narrow"/>
          <w:b/>
        </w:rPr>
      </w:pPr>
      <w:r w:rsidRPr="00363752">
        <w:rPr>
          <w:rFonts w:ascii="Arial Narrow" w:hAnsi="Arial Narrow" w:cs="Arial Narrow"/>
          <w:b/>
        </w:rPr>
        <w:t xml:space="preserve">Reklamacje składane na numer fax. ……………………. lub adres e-mail  </w:t>
      </w:r>
      <w:hyperlink r:id="rId16" w:history="1">
        <w:r w:rsidRPr="00363752">
          <w:rPr>
            <w:rStyle w:val="Hipercze"/>
            <w:rFonts w:ascii="Arial Narrow" w:hAnsi="Arial Narrow" w:cs="Arial Narrow"/>
            <w:b/>
          </w:rPr>
          <w:t>………………………………………</w:t>
        </w:r>
      </w:hyperlink>
    </w:p>
    <w:p w14:paraId="482E0570" w14:textId="77777777" w:rsidR="00681D42" w:rsidRPr="00363752" w:rsidRDefault="002D4D78" w:rsidP="00BC04ED">
      <w:pPr>
        <w:numPr>
          <w:ilvl w:val="0"/>
          <w:numId w:val="16"/>
        </w:numPr>
        <w:overflowPunct w:val="0"/>
        <w:autoSpaceDE w:val="0"/>
        <w:jc w:val="both"/>
        <w:rPr>
          <w:rFonts w:ascii="Arial Narrow" w:hAnsi="Arial Narrow"/>
        </w:rPr>
      </w:pPr>
      <w:r w:rsidRPr="00363752">
        <w:rPr>
          <w:rFonts w:ascii="Arial Narrow" w:hAnsi="Arial Narrow" w:cs="Arial Narrow"/>
        </w:rPr>
        <w:t>Wykonawca zobowiązuje się rozpatrzyć rek</w:t>
      </w:r>
      <w:r w:rsidR="00307970" w:rsidRPr="00363752">
        <w:rPr>
          <w:rFonts w:ascii="Arial Narrow" w:hAnsi="Arial Narrow" w:cs="Arial Narrow"/>
        </w:rPr>
        <w:t xml:space="preserve">lamację w ciągu maksymalnie do </w:t>
      </w:r>
      <w:r w:rsidR="00681D42" w:rsidRPr="00363752">
        <w:rPr>
          <w:rFonts w:ascii="Arial Narrow" w:hAnsi="Arial Narrow" w:cs="Arial Narrow"/>
        </w:rPr>
        <w:t>5</w:t>
      </w:r>
      <w:r w:rsidRPr="00363752">
        <w:rPr>
          <w:rFonts w:ascii="Arial Narrow" w:hAnsi="Arial Narrow" w:cs="Arial Narrow"/>
        </w:rPr>
        <w:t xml:space="preserve"> dni roboczych od otrzymania reklamacji oraz do wymiany </w:t>
      </w:r>
      <w:r w:rsidR="00A36DD5" w:rsidRPr="00363752">
        <w:rPr>
          <w:rFonts w:ascii="Arial Narrow" w:hAnsi="Arial Narrow" w:cs="Arial Narrow"/>
        </w:rPr>
        <w:t xml:space="preserve">wadliwego </w:t>
      </w:r>
      <w:r w:rsidRPr="00363752">
        <w:rPr>
          <w:rFonts w:ascii="Arial Narrow" w:hAnsi="Arial Narrow" w:cs="Arial Narrow"/>
        </w:rPr>
        <w:t xml:space="preserve">towaru w ciągu maksymalnie do 5 dni roboczych od rozpatrzenia reklamacji. </w:t>
      </w:r>
    </w:p>
    <w:p w14:paraId="289368BD" w14:textId="77777777" w:rsidR="00681D42" w:rsidRPr="00363752" w:rsidRDefault="002D4D78" w:rsidP="00BC04ED">
      <w:pPr>
        <w:numPr>
          <w:ilvl w:val="0"/>
          <w:numId w:val="16"/>
        </w:numPr>
        <w:overflowPunct w:val="0"/>
        <w:autoSpaceDE w:val="0"/>
        <w:jc w:val="both"/>
        <w:rPr>
          <w:rFonts w:ascii="Arial Narrow" w:hAnsi="Arial Narrow"/>
        </w:rPr>
      </w:pPr>
      <w:r w:rsidRPr="00363752">
        <w:rPr>
          <w:rFonts w:ascii="Arial Narrow" w:hAnsi="Arial Narrow" w:cs="Arial Narrow"/>
        </w:rPr>
        <w:t xml:space="preserve">W przypadku nieuwzględnienia reklamacji </w:t>
      </w:r>
      <w:r w:rsidRPr="00363752">
        <w:rPr>
          <w:rFonts w:ascii="Arial Narrow" w:hAnsi="Arial Narrow" w:cs="Arial Narrow"/>
          <w:b/>
        </w:rPr>
        <w:t>Wykonawca</w:t>
      </w:r>
      <w:r w:rsidRPr="00363752">
        <w:rPr>
          <w:rFonts w:ascii="Arial Narrow" w:hAnsi="Arial Narrow" w:cs="Arial Narrow"/>
        </w:rPr>
        <w:t xml:space="preserve"> zobowiązany jest do pisemnego powiadomienia (e-mail) </w:t>
      </w:r>
      <w:r w:rsidRPr="00363752">
        <w:rPr>
          <w:rFonts w:ascii="Arial Narrow" w:hAnsi="Arial Narrow" w:cs="Arial Narrow"/>
          <w:b/>
        </w:rPr>
        <w:t>Zamawiającego</w:t>
      </w:r>
      <w:r w:rsidRPr="00363752">
        <w:rPr>
          <w:rFonts w:ascii="Arial Narrow" w:hAnsi="Arial Narrow" w:cs="Arial Narrow"/>
        </w:rPr>
        <w:t xml:space="preserve"> wraz z uzasadnieniem odmowy uznania zasadności reklamacji. </w:t>
      </w:r>
    </w:p>
    <w:p w14:paraId="3A25E657" w14:textId="77777777" w:rsidR="00681D42" w:rsidRPr="00363752" w:rsidRDefault="002D4D78" w:rsidP="00BC04ED">
      <w:pPr>
        <w:numPr>
          <w:ilvl w:val="0"/>
          <w:numId w:val="16"/>
        </w:numPr>
        <w:overflowPunct w:val="0"/>
        <w:autoSpaceDE w:val="0"/>
        <w:jc w:val="both"/>
        <w:rPr>
          <w:rFonts w:ascii="Arial Narrow" w:hAnsi="Arial Narrow"/>
        </w:rPr>
      </w:pPr>
      <w:r w:rsidRPr="00363752">
        <w:rPr>
          <w:rFonts w:ascii="Arial Narrow" w:hAnsi="Arial Narrow" w:cs="Arial Narrow"/>
        </w:rPr>
        <w:t>W przypadku braku odpowiedzi (drogą e-mail) w ciągu 5 dni</w:t>
      </w:r>
      <w:r w:rsidR="006F7992" w:rsidRPr="00363752">
        <w:rPr>
          <w:rFonts w:ascii="Arial Narrow" w:hAnsi="Arial Narrow" w:cs="Arial Narrow"/>
        </w:rPr>
        <w:t xml:space="preserve"> roboczych</w:t>
      </w:r>
      <w:r w:rsidRPr="00363752">
        <w:rPr>
          <w:rFonts w:ascii="Arial Narrow" w:hAnsi="Arial Narrow" w:cs="Arial Narrow"/>
        </w:rPr>
        <w:t xml:space="preserve"> od daty zgłoszenia protokołu reklamacyjnego, przyjmuje się, że dana reklamacja została rozpatrzona, jako zasadna na korzyść Zamawiającego.</w:t>
      </w:r>
    </w:p>
    <w:p w14:paraId="5B025C9D" w14:textId="77777777" w:rsidR="005633B9" w:rsidRPr="00363752" w:rsidRDefault="00A36DD5" w:rsidP="00BC04ED">
      <w:pPr>
        <w:numPr>
          <w:ilvl w:val="0"/>
          <w:numId w:val="16"/>
        </w:numPr>
        <w:overflowPunct w:val="0"/>
        <w:autoSpaceDE w:val="0"/>
        <w:jc w:val="both"/>
        <w:rPr>
          <w:rFonts w:ascii="Arial Narrow" w:hAnsi="Arial Narrow"/>
        </w:rPr>
      </w:pPr>
      <w:r w:rsidRPr="00363752">
        <w:rPr>
          <w:rFonts w:ascii="Arial Narrow" w:hAnsi="Arial Narrow" w:cs="Arial Narrow"/>
        </w:rPr>
        <w:t xml:space="preserve">W przypadku konieczności wystawienia faktury </w:t>
      </w:r>
      <w:r w:rsidR="002D4D78" w:rsidRPr="00363752">
        <w:rPr>
          <w:rFonts w:ascii="Arial Narrow" w:hAnsi="Arial Narrow" w:cs="Arial Narrow"/>
        </w:rPr>
        <w:t>korygując</w:t>
      </w:r>
      <w:r w:rsidRPr="00363752">
        <w:rPr>
          <w:rFonts w:ascii="Arial Narrow" w:hAnsi="Arial Narrow" w:cs="Arial Narrow"/>
        </w:rPr>
        <w:t>ej maksymalny czas</w:t>
      </w:r>
      <w:r w:rsidR="002D4D78" w:rsidRPr="00363752">
        <w:rPr>
          <w:rFonts w:ascii="Arial Narrow" w:hAnsi="Arial Narrow" w:cs="Arial Narrow"/>
        </w:rPr>
        <w:t xml:space="preserve"> wynosi 5 dni</w:t>
      </w:r>
      <w:r w:rsidR="00045EB7" w:rsidRPr="00363752">
        <w:rPr>
          <w:rFonts w:ascii="Arial Narrow" w:hAnsi="Arial Narrow" w:cs="Arial Narrow"/>
        </w:rPr>
        <w:t xml:space="preserve"> roboczych</w:t>
      </w:r>
      <w:r w:rsidR="002D4D78" w:rsidRPr="00363752">
        <w:rPr>
          <w:rFonts w:ascii="Arial Narrow" w:hAnsi="Arial Narrow" w:cs="Arial Narrow"/>
        </w:rPr>
        <w:t xml:space="preserve"> od zgłoszenia protokołu reklamacyjnego.</w:t>
      </w:r>
    </w:p>
    <w:p w14:paraId="04A7D80B" w14:textId="77777777" w:rsidR="00096AA4" w:rsidRPr="00363752" w:rsidRDefault="00096AA4" w:rsidP="00BC04ED">
      <w:pPr>
        <w:pStyle w:val="Bezodstpw"/>
        <w:jc w:val="both"/>
        <w:rPr>
          <w:rFonts w:ascii="Arial Narrow" w:hAnsi="Arial Narrow" w:cs="Arial"/>
          <w:b/>
          <w:sz w:val="20"/>
          <w:szCs w:val="20"/>
        </w:rPr>
      </w:pPr>
    </w:p>
    <w:p w14:paraId="3617CBC7" w14:textId="77777777" w:rsidR="00554537" w:rsidRPr="00363752" w:rsidRDefault="00E52837" w:rsidP="00BC04ED">
      <w:pPr>
        <w:pStyle w:val="Bezodstpw"/>
        <w:jc w:val="center"/>
        <w:rPr>
          <w:rFonts w:ascii="Arial Narrow" w:hAnsi="Arial Narrow" w:cs="Arial"/>
          <w:b/>
          <w:sz w:val="20"/>
          <w:szCs w:val="20"/>
        </w:rPr>
      </w:pPr>
      <w:r w:rsidRPr="00363752">
        <w:rPr>
          <w:rFonts w:ascii="Arial Narrow" w:hAnsi="Arial Narrow" w:cs="Arial"/>
          <w:b/>
          <w:sz w:val="20"/>
          <w:szCs w:val="20"/>
        </w:rPr>
        <w:t>§</w:t>
      </w:r>
      <w:r w:rsidR="00CB0748" w:rsidRPr="00363752">
        <w:rPr>
          <w:rFonts w:ascii="Arial Narrow" w:hAnsi="Arial Narrow" w:cs="Arial"/>
          <w:b/>
          <w:sz w:val="20"/>
          <w:szCs w:val="20"/>
        </w:rPr>
        <w:t>10</w:t>
      </w:r>
    </w:p>
    <w:p w14:paraId="49F16A75" w14:textId="77777777" w:rsidR="006C1808" w:rsidRPr="00363752" w:rsidRDefault="00C2365C" w:rsidP="00BC04ED">
      <w:pPr>
        <w:pStyle w:val="Bezodstpw"/>
        <w:jc w:val="center"/>
        <w:rPr>
          <w:rFonts w:ascii="Arial Narrow" w:hAnsi="Arial Narrow" w:cs="Arial"/>
          <w:b/>
          <w:sz w:val="20"/>
          <w:szCs w:val="20"/>
        </w:rPr>
      </w:pPr>
      <w:r w:rsidRPr="00363752">
        <w:rPr>
          <w:rFonts w:ascii="Arial Narrow" w:hAnsi="Arial Narrow" w:cs="Arial"/>
          <w:b/>
          <w:sz w:val="20"/>
          <w:szCs w:val="20"/>
        </w:rPr>
        <w:t>KARY UMOWNE</w:t>
      </w:r>
    </w:p>
    <w:p w14:paraId="4D8DEA30" w14:textId="77777777" w:rsidR="002D4D78" w:rsidRPr="00363752" w:rsidRDefault="002D4D78" w:rsidP="00BC04ED">
      <w:pPr>
        <w:numPr>
          <w:ilvl w:val="0"/>
          <w:numId w:val="11"/>
        </w:numPr>
        <w:tabs>
          <w:tab w:val="clear" w:pos="720"/>
        </w:tabs>
        <w:overflowPunct w:val="0"/>
        <w:ind w:left="360"/>
        <w:jc w:val="both"/>
        <w:rPr>
          <w:rFonts w:ascii="Arial Narrow" w:hAnsi="Arial Narrow" w:cs="Arial Narrow"/>
        </w:rPr>
      </w:pPr>
      <w:r w:rsidRPr="00363752">
        <w:rPr>
          <w:rFonts w:ascii="Arial Narrow" w:hAnsi="Arial Narrow" w:cs="Arial Narrow"/>
        </w:rPr>
        <w:t>Wykonawca zapłaci Zamawiającemu kary umowne:</w:t>
      </w:r>
    </w:p>
    <w:p w14:paraId="585E0B8D" w14:textId="77777777" w:rsidR="002D4D78" w:rsidRPr="00363752" w:rsidRDefault="003601A8" w:rsidP="00BC04ED">
      <w:pPr>
        <w:numPr>
          <w:ilvl w:val="0"/>
          <w:numId w:val="10"/>
        </w:numPr>
        <w:tabs>
          <w:tab w:val="left" w:pos="645"/>
        </w:tabs>
        <w:overflowPunct w:val="0"/>
        <w:ind w:left="1005"/>
        <w:jc w:val="both"/>
        <w:rPr>
          <w:rFonts w:ascii="Arial Narrow" w:hAnsi="Arial Narrow"/>
        </w:rPr>
      </w:pPr>
      <w:r w:rsidRPr="00363752">
        <w:rPr>
          <w:rFonts w:ascii="Arial Narrow" w:hAnsi="Arial Narrow" w:cs="Arial Narrow"/>
        </w:rPr>
        <w:t xml:space="preserve">10 % wartości brutto niezrealizowanej części umowy </w:t>
      </w:r>
      <w:r w:rsidR="002D4D78" w:rsidRPr="00363752">
        <w:rPr>
          <w:rFonts w:ascii="Arial Narrow" w:hAnsi="Arial Narrow" w:cs="Arial Narrow"/>
        </w:rPr>
        <w:t xml:space="preserve">za odstąpienie od umowy z przyczyn zależnych od </w:t>
      </w:r>
      <w:r w:rsidR="002D4D78" w:rsidRPr="00363752">
        <w:rPr>
          <w:rFonts w:ascii="Arial Narrow" w:hAnsi="Arial Narrow" w:cs="Arial Narrow"/>
          <w:b/>
        </w:rPr>
        <w:t>Wykonawcy</w:t>
      </w:r>
      <w:r w:rsidR="002D4D78" w:rsidRPr="00363752">
        <w:rPr>
          <w:rFonts w:ascii="Arial Narrow" w:hAnsi="Arial Narrow" w:cs="Arial Narrow"/>
        </w:rPr>
        <w:t>. Podstawą do określenia wartości niezrealizowanej umowy będzie różnica pomiędzy ilościami podanymi w załączniku nr 1 do umowy, a ilościami faktycznie zrealizowanych dostaw;</w:t>
      </w:r>
    </w:p>
    <w:p w14:paraId="2AEE1171" w14:textId="77777777" w:rsidR="00792E9D" w:rsidRPr="00363752" w:rsidRDefault="002D4D78" w:rsidP="00BC04ED">
      <w:pPr>
        <w:numPr>
          <w:ilvl w:val="0"/>
          <w:numId w:val="10"/>
        </w:numPr>
        <w:tabs>
          <w:tab w:val="left" w:pos="645"/>
        </w:tabs>
        <w:overflowPunct w:val="0"/>
        <w:ind w:left="1005"/>
        <w:jc w:val="both"/>
        <w:rPr>
          <w:rFonts w:ascii="Arial Narrow" w:hAnsi="Arial Narrow"/>
        </w:rPr>
      </w:pPr>
      <w:bookmarkStart w:id="3" w:name="_Hlk183982745"/>
      <w:r w:rsidRPr="00363752">
        <w:rPr>
          <w:rFonts w:ascii="Arial Narrow" w:hAnsi="Arial Narrow" w:cs="Arial Narrow"/>
        </w:rPr>
        <w:t xml:space="preserve">1% wartości brutto niedostarczonej partii towaru - za każdy rozpoczęty dzień zwłoki w dostawie w stosunku do terminu określonego w § </w:t>
      </w:r>
      <w:r w:rsidR="00C15B3D" w:rsidRPr="00363752">
        <w:rPr>
          <w:rFonts w:ascii="Arial Narrow" w:hAnsi="Arial Narrow" w:cs="Arial Narrow"/>
        </w:rPr>
        <w:t xml:space="preserve">2 </w:t>
      </w:r>
      <w:r w:rsidRPr="00363752">
        <w:rPr>
          <w:rFonts w:ascii="Arial Narrow" w:hAnsi="Arial Narrow" w:cs="Arial Narrow"/>
        </w:rPr>
        <w:t xml:space="preserve">ust. </w:t>
      </w:r>
      <w:r w:rsidR="00C15B3D" w:rsidRPr="00363752">
        <w:rPr>
          <w:rFonts w:ascii="Arial Narrow" w:hAnsi="Arial Narrow" w:cs="Arial Narrow"/>
        </w:rPr>
        <w:t>2</w:t>
      </w:r>
      <w:bookmarkEnd w:id="3"/>
      <w:r w:rsidR="0000256E" w:rsidRPr="00363752">
        <w:rPr>
          <w:rFonts w:ascii="Arial Narrow" w:hAnsi="Arial Narrow" w:cs="Arial Narrow"/>
        </w:rPr>
        <w:t>.</w:t>
      </w:r>
    </w:p>
    <w:p w14:paraId="0A1FE123" w14:textId="77777777" w:rsidR="002D4D78" w:rsidRPr="00363752" w:rsidRDefault="002D4D78" w:rsidP="00BC04ED">
      <w:pPr>
        <w:numPr>
          <w:ilvl w:val="0"/>
          <w:numId w:val="10"/>
        </w:numPr>
        <w:tabs>
          <w:tab w:val="left" w:pos="645"/>
        </w:tabs>
        <w:overflowPunct w:val="0"/>
        <w:ind w:left="1005"/>
        <w:jc w:val="both"/>
        <w:rPr>
          <w:rFonts w:ascii="Arial Narrow" w:hAnsi="Arial Narrow"/>
        </w:rPr>
      </w:pPr>
      <w:r w:rsidRPr="00363752">
        <w:rPr>
          <w:rFonts w:ascii="Arial Narrow" w:hAnsi="Arial Narrow" w:cs="Arial Narrow"/>
        </w:rPr>
        <w:t xml:space="preserve">1% wartości brutto reklamowanej partii towaru - za każdy rozpoczęty dzień zwłoki w wymianie towaru na wolny od wad w stosunku do terminu określonego w § </w:t>
      </w:r>
      <w:r w:rsidR="00EE4F58" w:rsidRPr="00363752">
        <w:rPr>
          <w:rFonts w:ascii="Arial Narrow" w:hAnsi="Arial Narrow" w:cs="Arial Narrow"/>
        </w:rPr>
        <w:t>9</w:t>
      </w:r>
      <w:r w:rsidR="00E358AD" w:rsidRPr="00363752">
        <w:rPr>
          <w:rFonts w:ascii="Arial Narrow" w:hAnsi="Arial Narrow" w:cs="Arial Narrow"/>
        </w:rPr>
        <w:t xml:space="preserve"> </w:t>
      </w:r>
      <w:r w:rsidR="00281F67" w:rsidRPr="00363752">
        <w:rPr>
          <w:rFonts w:ascii="Arial Narrow" w:hAnsi="Arial Narrow" w:cs="Arial Narrow"/>
        </w:rPr>
        <w:t>ust.</w:t>
      </w:r>
      <w:r w:rsidR="00C15B3D" w:rsidRPr="00363752">
        <w:rPr>
          <w:rFonts w:ascii="Arial Narrow" w:hAnsi="Arial Narrow" w:cs="Arial Narrow"/>
        </w:rPr>
        <w:t>5</w:t>
      </w:r>
      <w:r w:rsidRPr="00363752">
        <w:rPr>
          <w:rFonts w:ascii="Arial Narrow" w:hAnsi="Arial Narrow" w:cs="Arial Narrow"/>
        </w:rPr>
        <w:t>;</w:t>
      </w:r>
    </w:p>
    <w:p w14:paraId="040CC154" w14:textId="77777777" w:rsidR="004C651B" w:rsidRPr="00363752" w:rsidRDefault="003601A8" w:rsidP="00BC04ED">
      <w:pPr>
        <w:numPr>
          <w:ilvl w:val="0"/>
          <w:numId w:val="10"/>
        </w:numPr>
        <w:tabs>
          <w:tab w:val="left" w:pos="645"/>
        </w:tabs>
        <w:overflowPunct w:val="0"/>
        <w:ind w:left="1005"/>
        <w:jc w:val="both"/>
        <w:rPr>
          <w:rFonts w:ascii="Arial Narrow" w:hAnsi="Arial Narrow"/>
        </w:rPr>
      </w:pPr>
      <w:r w:rsidRPr="00363752">
        <w:rPr>
          <w:rFonts w:ascii="Arial Narrow" w:hAnsi="Arial Narrow" w:cs="Arial Narrow"/>
        </w:rPr>
        <w:t xml:space="preserve">1% wynagrodzenia brutto, za każdy przypadek naruszenia </w:t>
      </w:r>
      <w:r w:rsidR="002D4D78" w:rsidRPr="00363752">
        <w:rPr>
          <w:rFonts w:ascii="Arial Narrow" w:hAnsi="Arial Narrow" w:cs="Arial Narrow"/>
        </w:rPr>
        <w:t xml:space="preserve">w przypadku niedokonania zapłaty lub nieterminowej zapłaty wynagrodzenia należnego podwykonawcom z tytułu zmiany wysokości wynagrodzenia, o której mowa w § </w:t>
      </w:r>
      <w:r w:rsidR="003D7190" w:rsidRPr="00363752">
        <w:rPr>
          <w:rFonts w:ascii="Arial Narrow" w:hAnsi="Arial Narrow" w:cs="Arial Narrow"/>
        </w:rPr>
        <w:t>1</w:t>
      </w:r>
      <w:r w:rsidR="00CB0748" w:rsidRPr="00363752">
        <w:rPr>
          <w:rFonts w:ascii="Arial Narrow" w:hAnsi="Arial Narrow" w:cs="Arial Narrow"/>
        </w:rPr>
        <w:t>3</w:t>
      </w:r>
      <w:r w:rsidR="00C15B3D" w:rsidRPr="00363752">
        <w:rPr>
          <w:rFonts w:ascii="Arial Narrow" w:hAnsi="Arial Narrow" w:cs="Arial Narrow"/>
        </w:rPr>
        <w:t xml:space="preserve"> ust</w:t>
      </w:r>
      <w:r w:rsidR="00281F67" w:rsidRPr="00363752">
        <w:rPr>
          <w:rFonts w:ascii="Arial Narrow" w:hAnsi="Arial Narrow" w:cs="Arial Narrow"/>
        </w:rPr>
        <w:t xml:space="preserve">. </w:t>
      </w:r>
      <w:r w:rsidR="00C15B3D" w:rsidRPr="00363752">
        <w:rPr>
          <w:rFonts w:ascii="Arial Narrow" w:hAnsi="Arial Narrow" w:cs="Arial Narrow"/>
        </w:rPr>
        <w:t>5</w:t>
      </w:r>
      <w:r w:rsidR="002D4D78" w:rsidRPr="00363752">
        <w:rPr>
          <w:rFonts w:ascii="Arial Narrow" w:hAnsi="Arial Narrow" w:cs="Arial Narrow"/>
        </w:rPr>
        <w:t xml:space="preserve"> umowy</w:t>
      </w:r>
      <w:r w:rsidRPr="00363752">
        <w:rPr>
          <w:rFonts w:ascii="Arial Narrow" w:hAnsi="Arial Narrow" w:cs="Arial Narrow"/>
        </w:rPr>
        <w:t>,</w:t>
      </w:r>
      <w:r w:rsidR="002D4D78" w:rsidRPr="00363752">
        <w:rPr>
          <w:rFonts w:ascii="Arial Narrow" w:hAnsi="Arial Narrow" w:cs="Arial Narrow"/>
        </w:rPr>
        <w:t xml:space="preserve"> Wykonawca zobowiązany jest do zapłaty na rzecz Zamawiają</w:t>
      </w:r>
      <w:r w:rsidRPr="00363752">
        <w:rPr>
          <w:rFonts w:ascii="Arial Narrow" w:hAnsi="Arial Narrow" w:cs="Arial Narrow"/>
        </w:rPr>
        <w:t xml:space="preserve">cego kary umownej </w:t>
      </w:r>
    </w:p>
    <w:p w14:paraId="78615D2C" w14:textId="681B3E2F" w:rsidR="003601A8" w:rsidRPr="00363752" w:rsidRDefault="003601A8" w:rsidP="00BC04ED">
      <w:pPr>
        <w:numPr>
          <w:ilvl w:val="0"/>
          <w:numId w:val="10"/>
        </w:numPr>
        <w:tabs>
          <w:tab w:val="left" w:pos="645"/>
        </w:tabs>
        <w:overflowPunct w:val="0"/>
        <w:ind w:left="1005"/>
        <w:jc w:val="both"/>
        <w:rPr>
          <w:rFonts w:ascii="Arial Narrow" w:hAnsi="Arial Narrow"/>
        </w:rPr>
      </w:pPr>
      <w:r w:rsidRPr="00363752">
        <w:rPr>
          <w:rFonts w:ascii="Arial Narrow" w:hAnsi="Arial Narrow" w:cs="Arial Narrow"/>
        </w:rPr>
        <w:t>250,00 zł brutto za każde uchybienie obowiązku umownego w przypadku nieprzekazania Zamawiającemu przez Wykonawcę wymaganych dokumentów wskazanych w §</w:t>
      </w:r>
      <w:r w:rsidR="00DC73F8" w:rsidRPr="00363752">
        <w:rPr>
          <w:rFonts w:ascii="Arial Narrow" w:hAnsi="Arial Narrow" w:cs="Arial Narrow"/>
        </w:rPr>
        <w:t xml:space="preserve"> </w:t>
      </w:r>
      <w:r w:rsidRPr="00363752">
        <w:rPr>
          <w:rFonts w:ascii="Arial Narrow" w:hAnsi="Arial Narrow" w:cs="Arial Narrow"/>
        </w:rPr>
        <w:t>3 ust 8</w:t>
      </w:r>
      <w:r w:rsidR="003C1868" w:rsidRPr="00363752">
        <w:rPr>
          <w:rFonts w:ascii="Arial Narrow" w:hAnsi="Arial Narrow" w:cs="Arial Narrow"/>
        </w:rPr>
        <w:t xml:space="preserve"> -10</w:t>
      </w:r>
      <w:r w:rsidRPr="00363752">
        <w:rPr>
          <w:rFonts w:ascii="Arial Narrow" w:hAnsi="Arial Narrow" w:cs="Arial Narrow"/>
        </w:rPr>
        <w:t xml:space="preserve"> umowy w chwili przekazywania dostawy produktów leczniczych do Zamawiającego lub naruszeniu terminu określonego w § 3 ust. 1</w:t>
      </w:r>
      <w:r w:rsidR="00920A4A" w:rsidRPr="00363752">
        <w:rPr>
          <w:rFonts w:ascii="Arial Narrow" w:hAnsi="Arial Narrow" w:cs="Arial Narrow"/>
        </w:rPr>
        <w:t>1</w:t>
      </w:r>
      <w:r w:rsidRPr="00363752">
        <w:rPr>
          <w:rFonts w:ascii="Arial Narrow" w:hAnsi="Arial Narrow" w:cs="Arial Narrow"/>
        </w:rPr>
        <w:t xml:space="preserve"> Umowy, </w:t>
      </w:r>
    </w:p>
    <w:p w14:paraId="4A4060E3" w14:textId="77777777" w:rsidR="003557A0" w:rsidRPr="00363752" w:rsidRDefault="003557A0" w:rsidP="00BC04ED">
      <w:pPr>
        <w:numPr>
          <w:ilvl w:val="0"/>
          <w:numId w:val="10"/>
        </w:numPr>
        <w:tabs>
          <w:tab w:val="left" w:pos="645"/>
        </w:tabs>
        <w:overflowPunct w:val="0"/>
        <w:ind w:left="1005"/>
        <w:jc w:val="both"/>
        <w:rPr>
          <w:rFonts w:ascii="Arial Narrow" w:hAnsi="Arial Narrow"/>
        </w:rPr>
      </w:pPr>
      <w:r w:rsidRPr="00363752">
        <w:rPr>
          <w:rFonts w:ascii="Arial Narrow" w:hAnsi="Arial Narrow" w:cs="Arial Narrow"/>
        </w:rPr>
        <w:t>10% wartości umowy brutto za powierzenie wykonania umowy osobom trzecim bez uprzedniej zgody Zam</w:t>
      </w:r>
      <w:r w:rsidR="00B13A94" w:rsidRPr="00363752">
        <w:rPr>
          <w:rFonts w:ascii="Arial Narrow" w:hAnsi="Arial Narrow" w:cs="Arial Narrow"/>
        </w:rPr>
        <w:t>a</w:t>
      </w:r>
      <w:r w:rsidRPr="00363752">
        <w:rPr>
          <w:rFonts w:ascii="Arial Narrow" w:hAnsi="Arial Narrow" w:cs="Arial Narrow"/>
        </w:rPr>
        <w:t>wiającego</w:t>
      </w:r>
    </w:p>
    <w:p w14:paraId="22D1C0B4" w14:textId="77777777" w:rsidR="00377E82" w:rsidRPr="0036375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363752">
        <w:rPr>
          <w:rFonts w:ascii="Arial Narrow" w:hAnsi="Arial Narrow" w:cs="Arial Narrow"/>
        </w:rPr>
        <w:t xml:space="preserve">Łączna maksymalna wysokość kar umownych przewidzianych w niniejszym paragrafie nie może przekroczyć </w:t>
      </w:r>
      <w:r w:rsidR="00FB453E" w:rsidRPr="00363752">
        <w:rPr>
          <w:rFonts w:ascii="Arial Narrow" w:hAnsi="Arial Narrow" w:cs="Arial Narrow"/>
        </w:rPr>
        <w:t>20</w:t>
      </w:r>
      <w:r w:rsidRPr="00363752">
        <w:rPr>
          <w:rFonts w:ascii="Arial Narrow" w:hAnsi="Arial Narrow" w:cs="Arial Narrow"/>
        </w:rPr>
        <w:t>% wartości umowy brutto, o której mowa w § 1 ust.3</w:t>
      </w:r>
    </w:p>
    <w:p w14:paraId="63DA83DE" w14:textId="77777777" w:rsidR="002D4D78" w:rsidRPr="0036375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363752">
        <w:rPr>
          <w:rFonts w:ascii="Arial Narrow" w:hAnsi="Arial Narrow" w:cs="Arial Narrow"/>
        </w:rPr>
        <w:t xml:space="preserve">Przy zapłacie należności </w:t>
      </w:r>
      <w:r w:rsidRPr="00363752">
        <w:rPr>
          <w:rFonts w:ascii="Arial Narrow" w:hAnsi="Arial Narrow" w:cs="Arial Narrow"/>
          <w:b/>
        </w:rPr>
        <w:t>Wykonawcy</w:t>
      </w:r>
      <w:r w:rsidRPr="00363752">
        <w:rPr>
          <w:rFonts w:ascii="Arial Narrow" w:hAnsi="Arial Narrow" w:cs="Arial Narrow"/>
        </w:rPr>
        <w:t xml:space="preserve"> za dostarczony towar, </w:t>
      </w:r>
      <w:r w:rsidRPr="00363752">
        <w:rPr>
          <w:rFonts w:ascii="Arial Narrow" w:hAnsi="Arial Narrow" w:cs="Arial Narrow"/>
          <w:b/>
        </w:rPr>
        <w:t>Zamawiający</w:t>
      </w:r>
      <w:r w:rsidR="00C15B3D" w:rsidRPr="00363752">
        <w:rPr>
          <w:rFonts w:ascii="Arial Narrow" w:hAnsi="Arial Narrow" w:cs="Arial Narrow"/>
          <w:b/>
        </w:rPr>
        <w:t xml:space="preserve"> może</w:t>
      </w:r>
      <w:r w:rsidRPr="00363752">
        <w:rPr>
          <w:rFonts w:ascii="Arial Narrow" w:hAnsi="Arial Narrow" w:cs="Arial Narrow"/>
        </w:rPr>
        <w:t xml:space="preserve"> potrąci</w:t>
      </w:r>
      <w:r w:rsidR="00C15B3D" w:rsidRPr="00363752">
        <w:rPr>
          <w:rFonts w:ascii="Arial Narrow" w:hAnsi="Arial Narrow" w:cs="Arial Narrow"/>
        </w:rPr>
        <w:t>ć</w:t>
      </w:r>
      <w:r w:rsidRPr="00363752">
        <w:rPr>
          <w:rFonts w:ascii="Arial Narrow" w:hAnsi="Arial Narrow" w:cs="Arial Narrow"/>
        </w:rPr>
        <w:t xml:space="preserve"> wszelkie kary umowne na podstawie noty księgowej wystawionej przez </w:t>
      </w:r>
      <w:r w:rsidRPr="00363752">
        <w:rPr>
          <w:rFonts w:ascii="Arial Narrow" w:hAnsi="Arial Narrow" w:cs="Arial Narrow"/>
          <w:b/>
        </w:rPr>
        <w:t>Zamawiającego</w:t>
      </w:r>
      <w:r w:rsidRPr="00363752">
        <w:rPr>
          <w:rFonts w:ascii="Arial Narrow" w:hAnsi="Arial Narrow" w:cs="Arial Narrow"/>
        </w:rPr>
        <w:t xml:space="preserve">.  </w:t>
      </w:r>
    </w:p>
    <w:p w14:paraId="5101CA9E" w14:textId="77777777" w:rsidR="00EE4F58" w:rsidRPr="0036375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sz w:val="18"/>
          <w:szCs w:val="18"/>
        </w:rPr>
      </w:pPr>
      <w:r w:rsidRPr="00363752">
        <w:rPr>
          <w:rFonts w:ascii="Arial Narrow" w:hAnsi="Arial Narrow" w:cs="Arial Narrow"/>
          <w:b/>
        </w:rPr>
        <w:t>Zamawiający</w:t>
      </w:r>
      <w:r w:rsidRPr="00363752">
        <w:rPr>
          <w:rFonts w:ascii="Arial Narrow" w:hAnsi="Arial Narrow" w:cs="Arial Narrow"/>
        </w:rPr>
        <w:t xml:space="preserve"> zastrzega sobie prawo dochodzenia od </w:t>
      </w:r>
      <w:r w:rsidRPr="00363752">
        <w:rPr>
          <w:rFonts w:ascii="Arial Narrow" w:hAnsi="Arial Narrow" w:cs="Arial Narrow"/>
          <w:b/>
        </w:rPr>
        <w:t>Wykonawcy</w:t>
      </w:r>
      <w:r w:rsidRPr="00363752">
        <w:rPr>
          <w:rFonts w:ascii="Arial Narrow" w:hAnsi="Arial Narrow" w:cs="Arial Narrow"/>
        </w:rPr>
        <w:t xml:space="preserve"> odszkodowania na zasadach ogólnych w przypadku, gdy określone w umowie kary umowne nie pokryją rzeczywiście wyrządzonej szkody wskutek niewykonania lub nienależytego</w:t>
      </w:r>
      <w:r w:rsidRPr="00363752">
        <w:rPr>
          <w:rFonts w:ascii="Arial Narrow" w:hAnsi="Arial Narrow"/>
          <w:bCs/>
        </w:rPr>
        <w:t xml:space="preserve"> </w:t>
      </w:r>
      <w:r w:rsidR="00EE4F58" w:rsidRPr="00363752">
        <w:rPr>
          <w:rFonts w:ascii="Arial Narrow" w:hAnsi="Arial Narrow"/>
          <w:bCs/>
        </w:rPr>
        <w:t>wykonania przez Wykonawcę niniejszej umowy.</w:t>
      </w:r>
    </w:p>
    <w:p w14:paraId="4CC6E99D" w14:textId="77777777" w:rsidR="00272CBB" w:rsidRPr="0036375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sz w:val="18"/>
          <w:szCs w:val="18"/>
        </w:rPr>
      </w:pPr>
      <w:r w:rsidRPr="00363752">
        <w:rPr>
          <w:rFonts w:ascii="Arial Narrow" w:hAnsi="Arial Narrow" w:cs="Arial Narrow"/>
        </w:rPr>
        <w:t>Kary umowne wskazane</w:t>
      </w:r>
      <w:r w:rsidRPr="00363752">
        <w:rPr>
          <w:rFonts w:ascii="Arial Narrow" w:hAnsi="Arial Narrow" w:cs="Arial Narrow"/>
          <w:b/>
        </w:rPr>
        <w:t xml:space="preserve"> </w:t>
      </w:r>
      <w:r w:rsidRPr="00363752">
        <w:rPr>
          <w:rFonts w:ascii="Arial Narrow" w:hAnsi="Arial Narrow" w:cs="Arial Narrow"/>
        </w:rPr>
        <w:t>§ 10</w:t>
      </w:r>
      <w:r w:rsidR="002D4D78" w:rsidRPr="00363752">
        <w:rPr>
          <w:rFonts w:ascii="Arial Narrow" w:hAnsi="Arial Narrow"/>
          <w:bCs/>
        </w:rPr>
        <w:t xml:space="preserve"> ust. 1 są od siebie niezależne i kumulują się, a odstąpienie od umowy nie ma wpływu na możliwość dochodzenia kar </w:t>
      </w:r>
      <w:r w:rsidR="00DD2A22" w:rsidRPr="00363752">
        <w:rPr>
          <w:rFonts w:ascii="Arial Narrow" w:hAnsi="Arial Narrow"/>
          <w:bCs/>
        </w:rPr>
        <w:t>umownych wynikających z okoliczności zaistniałych do dnia złożenia oświadczenia o odstąpieniu od umowy</w:t>
      </w:r>
      <w:r w:rsidR="00512B23" w:rsidRPr="00363752">
        <w:rPr>
          <w:rFonts w:ascii="Arial Narrow" w:hAnsi="Arial Narrow"/>
          <w:bCs/>
        </w:rPr>
        <w:t>.</w:t>
      </w:r>
    </w:p>
    <w:p w14:paraId="05FCFA30" w14:textId="77777777" w:rsidR="00A61F66" w:rsidRPr="00363752" w:rsidRDefault="00A61F66" w:rsidP="00BC04ED">
      <w:pPr>
        <w:pStyle w:val="Bezodstpw"/>
        <w:jc w:val="both"/>
        <w:rPr>
          <w:rFonts w:ascii="Arial Narrow" w:hAnsi="Arial Narrow" w:cs="Arial"/>
          <w:b/>
          <w:sz w:val="20"/>
          <w:szCs w:val="20"/>
        </w:rPr>
      </w:pPr>
    </w:p>
    <w:p w14:paraId="5516C839" w14:textId="77777777" w:rsidR="002C5A4C" w:rsidRPr="00363752" w:rsidRDefault="00E52837" w:rsidP="00BC04ED">
      <w:pPr>
        <w:pStyle w:val="Bezodstpw"/>
        <w:jc w:val="center"/>
        <w:rPr>
          <w:rFonts w:ascii="Arial Narrow" w:hAnsi="Arial Narrow" w:cs="Arial"/>
          <w:b/>
          <w:sz w:val="20"/>
          <w:szCs w:val="20"/>
        </w:rPr>
      </w:pPr>
      <w:r w:rsidRPr="00363752">
        <w:rPr>
          <w:rFonts w:ascii="Arial Narrow" w:hAnsi="Arial Narrow" w:cs="Arial"/>
          <w:b/>
          <w:sz w:val="20"/>
          <w:szCs w:val="20"/>
        </w:rPr>
        <w:t>§</w:t>
      </w:r>
      <w:r w:rsidR="002C5A4C" w:rsidRPr="00363752">
        <w:rPr>
          <w:rFonts w:ascii="Arial Narrow" w:hAnsi="Arial Narrow" w:cs="Arial"/>
          <w:b/>
          <w:sz w:val="20"/>
          <w:szCs w:val="20"/>
        </w:rPr>
        <w:t>11</w:t>
      </w:r>
    </w:p>
    <w:p w14:paraId="660C02CE" w14:textId="77777777" w:rsidR="00E52837" w:rsidRPr="00363752" w:rsidRDefault="00C2365C" w:rsidP="00BC04ED">
      <w:pPr>
        <w:pStyle w:val="Bezodstpw"/>
        <w:jc w:val="center"/>
        <w:rPr>
          <w:rFonts w:ascii="Arial Narrow" w:hAnsi="Arial Narrow" w:cs="Arial"/>
          <w:b/>
          <w:sz w:val="20"/>
          <w:szCs w:val="20"/>
        </w:rPr>
      </w:pPr>
      <w:r w:rsidRPr="00363752">
        <w:rPr>
          <w:rFonts w:ascii="Arial Narrow" w:hAnsi="Arial Narrow" w:cs="Arial"/>
          <w:b/>
          <w:sz w:val="20"/>
          <w:szCs w:val="20"/>
        </w:rPr>
        <w:t>ODSTĄPIENIE OD UMOWY</w:t>
      </w:r>
    </w:p>
    <w:p w14:paraId="75D47957" w14:textId="77777777" w:rsidR="004D27F5" w:rsidRPr="00363752" w:rsidRDefault="002D4D78" w:rsidP="00BC04ED">
      <w:pPr>
        <w:numPr>
          <w:ilvl w:val="0"/>
          <w:numId w:val="4"/>
        </w:numPr>
        <w:tabs>
          <w:tab w:val="left" w:pos="360"/>
        </w:tabs>
        <w:overflowPunct w:val="0"/>
        <w:autoSpaceDE w:val="0"/>
        <w:jc w:val="both"/>
        <w:rPr>
          <w:rFonts w:ascii="Arial Narrow" w:hAnsi="Arial Narrow"/>
        </w:rPr>
      </w:pPr>
      <w:r w:rsidRPr="00363752">
        <w:rPr>
          <w:rFonts w:ascii="Arial Narrow" w:hAnsi="Arial Narrow" w:cs="Arial Narrow"/>
          <w:b/>
        </w:rPr>
        <w:t>Zamawiający</w:t>
      </w:r>
      <w:r w:rsidRPr="00363752">
        <w:rPr>
          <w:rFonts w:ascii="Arial Narrow" w:hAnsi="Arial Narrow" w:cs="Arial Narrow"/>
        </w:rPr>
        <w:t xml:space="preserve"> może odstąpić od niniejszej umowy</w:t>
      </w:r>
      <w:r w:rsidR="00A70CD7" w:rsidRPr="00363752">
        <w:rPr>
          <w:rFonts w:ascii="Arial Narrow" w:hAnsi="Arial Narrow" w:cs="Arial Narrow"/>
        </w:rPr>
        <w:t xml:space="preserve"> w całości lub części w szczególności</w:t>
      </w:r>
      <w:r w:rsidRPr="00363752">
        <w:rPr>
          <w:rFonts w:ascii="Arial Narrow" w:hAnsi="Arial Narrow" w:cs="Arial Narrow"/>
        </w:rPr>
        <w:t xml:space="preserve">, </w:t>
      </w:r>
      <w:r w:rsidR="00A70CD7" w:rsidRPr="00363752">
        <w:rPr>
          <w:rFonts w:ascii="Arial Narrow" w:hAnsi="Arial Narrow" w:cs="Arial Narrow"/>
        </w:rPr>
        <w:t>w przypadku, gdy:</w:t>
      </w:r>
    </w:p>
    <w:p w14:paraId="733FFD02" w14:textId="77777777" w:rsidR="004D27F5" w:rsidRPr="00363752" w:rsidRDefault="00A70CD7" w:rsidP="00BC04ED">
      <w:pPr>
        <w:numPr>
          <w:ilvl w:val="1"/>
          <w:numId w:val="4"/>
        </w:numPr>
        <w:tabs>
          <w:tab w:val="left" w:pos="360"/>
        </w:tabs>
        <w:overflowPunct w:val="0"/>
        <w:autoSpaceDE w:val="0"/>
        <w:jc w:val="both"/>
        <w:rPr>
          <w:rFonts w:ascii="Arial Narrow" w:hAnsi="Arial Narrow"/>
          <w:bCs/>
        </w:rPr>
      </w:pPr>
      <w:r w:rsidRPr="00363752">
        <w:rPr>
          <w:rFonts w:ascii="Arial Narrow" w:hAnsi="Arial Narrow" w:cs="Arial Narrow"/>
          <w:bCs/>
        </w:rPr>
        <w:t>Wykonawca przeniósł swoje prawa i obowiązki wynikające z umowy na osobę trzecią bez uzyskania uprzedniej, pisemnej zgody Zamawiającego,</w:t>
      </w:r>
    </w:p>
    <w:p w14:paraId="78DA200C" w14:textId="77777777" w:rsidR="004D27F5" w:rsidRPr="00363752" w:rsidRDefault="002D4D78" w:rsidP="00BC04ED">
      <w:pPr>
        <w:numPr>
          <w:ilvl w:val="1"/>
          <w:numId w:val="4"/>
        </w:numPr>
        <w:tabs>
          <w:tab w:val="left" w:pos="360"/>
        </w:tabs>
        <w:overflowPunct w:val="0"/>
        <w:autoSpaceDE w:val="0"/>
        <w:jc w:val="both"/>
        <w:rPr>
          <w:rFonts w:ascii="Arial Narrow" w:hAnsi="Arial Narrow"/>
          <w:bCs/>
        </w:rPr>
      </w:pPr>
      <w:r w:rsidRPr="00363752">
        <w:rPr>
          <w:rFonts w:ascii="Arial Narrow" w:hAnsi="Arial Narrow" w:cs="Arial Narrow"/>
          <w:bCs/>
        </w:rPr>
        <w:lastRenderedPageBreak/>
        <w:t xml:space="preserve"> Wykonawca narusza inne istotne postanowienia umowy, w tym w szczególności:</w:t>
      </w:r>
    </w:p>
    <w:p w14:paraId="630C62F8" w14:textId="77777777" w:rsidR="004D27F5" w:rsidRPr="00363752" w:rsidRDefault="00262411" w:rsidP="00BC04ED">
      <w:pPr>
        <w:numPr>
          <w:ilvl w:val="2"/>
          <w:numId w:val="4"/>
        </w:numPr>
        <w:tabs>
          <w:tab w:val="left" w:pos="360"/>
        </w:tabs>
        <w:overflowPunct w:val="0"/>
        <w:autoSpaceDE w:val="0"/>
        <w:jc w:val="both"/>
        <w:rPr>
          <w:rFonts w:ascii="Arial Narrow" w:hAnsi="Arial Narrow"/>
        </w:rPr>
      </w:pPr>
      <w:r w:rsidRPr="00363752">
        <w:rPr>
          <w:rFonts w:ascii="Arial Narrow" w:hAnsi="Arial Narrow" w:cs="Arial Narrow"/>
        </w:rPr>
        <w:t>dostarcza towary nieodpowiedniej jakości,</w:t>
      </w:r>
    </w:p>
    <w:p w14:paraId="6D3DB29C" w14:textId="77777777" w:rsidR="004D27F5" w:rsidRPr="00363752" w:rsidRDefault="00262411" w:rsidP="00BC04ED">
      <w:pPr>
        <w:numPr>
          <w:ilvl w:val="2"/>
          <w:numId w:val="4"/>
        </w:numPr>
        <w:tabs>
          <w:tab w:val="left" w:pos="360"/>
        </w:tabs>
        <w:overflowPunct w:val="0"/>
        <w:autoSpaceDE w:val="0"/>
        <w:jc w:val="both"/>
        <w:rPr>
          <w:rFonts w:ascii="Arial Narrow" w:hAnsi="Arial Narrow"/>
        </w:rPr>
      </w:pPr>
      <w:r w:rsidRPr="00363752">
        <w:rPr>
          <w:rFonts w:ascii="Arial Narrow" w:hAnsi="Arial Narrow" w:cs="Arial Narrow"/>
        </w:rPr>
        <w:t>uchyla się od realizacji zamówienia w sposób przewidziany umową,</w:t>
      </w:r>
    </w:p>
    <w:p w14:paraId="72FA07CD" w14:textId="77777777" w:rsidR="004D27F5" w:rsidRPr="00363752" w:rsidRDefault="00262411" w:rsidP="00BC04ED">
      <w:pPr>
        <w:numPr>
          <w:ilvl w:val="2"/>
          <w:numId w:val="4"/>
        </w:numPr>
        <w:tabs>
          <w:tab w:val="left" w:pos="360"/>
        </w:tabs>
        <w:overflowPunct w:val="0"/>
        <w:autoSpaceDE w:val="0"/>
        <w:jc w:val="both"/>
        <w:rPr>
          <w:rFonts w:ascii="Arial Narrow" w:hAnsi="Arial Narrow"/>
        </w:rPr>
      </w:pPr>
      <w:r w:rsidRPr="00363752">
        <w:rPr>
          <w:rFonts w:ascii="Arial Narrow" w:hAnsi="Arial Narrow" w:cs="Arial Narrow"/>
        </w:rPr>
        <w:t>co najmniej dwukrotnie nie zrealizował zamówienia w terminach określonych w §2 ust. 2 umowy,</w:t>
      </w:r>
    </w:p>
    <w:p w14:paraId="7D0A2A7F" w14:textId="77777777" w:rsidR="002D4D78" w:rsidRPr="00363752" w:rsidRDefault="00262411" w:rsidP="00BC04ED">
      <w:pPr>
        <w:numPr>
          <w:ilvl w:val="1"/>
          <w:numId w:val="4"/>
        </w:numPr>
        <w:tabs>
          <w:tab w:val="left" w:pos="360"/>
        </w:tabs>
        <w:overflowPunct w:val="0"/>
        <w:autoSpaceDE w:val="0"/>
        <w:jc w:val="both"/>
        <w:rPr>
          <w:rFonts w:ascii="Arial Narrow" w:hAnsi="Arial Narrow"/>
        </w:rPr>
      </w:pPr>
      <w:r w:rsidRPr="00363752">
        <w:rPr>
          <w:rFonts w:ascii="Arial Narrow" w:hAnsi="Arial Narrow" w:cs="Arial Narrow"/>
        </w:rPr>
        <w:t>Wykonawca utracił uprawnienia niezbędne do realizacji dostaw na rzecz Zamawiającego</w:t>
      </w:r>
      <w:r w:rsidR="004D27F5" w:rsidRPr="00363752">
        <w:rPr>
          <w:rFonts w:ascii="Arial Narrow" w:hAnsi="Arial Narrow" w:cs="Arial Narrow"/>
        </w:rPr>
        <w:t xml:space="preserve"> w szczególności w zakresie:</w:t>
      </w:r>
    </w:p>
    <w:p w14:paraId="0A0D410D" w14:textId="77777777" w:rsidR="004D27F5" w:rsidRPr="00363752" w:rsidRDefault="004D27F5" w:rsidP="00BC04ED">
      <w:pPr>
        <w:numPr>
          <w:ilvl w:val="2"/>
          <w:numId w:val="4"/>
        </w:numPr>
        <w:tabs>
          <w:tab w:val="left" w:pos="360"/>
        </w:tabs>
        <w:overflowPunct w:val="0"/>
        <w:autoSpaceDE w:val="0"/>
        <w:jc w:val="both"/>
        <w:rPr>
          <w:rFonts w:ascii="Arial Narrow" w:hAnsi="Arial Narrow"/>
        </w:rPr>
      </w:pPr>
      <w:r w:rsidRPr="00363752">
        <w:rPr>
          <w:rFonts w:ascii="Arial Narrow" w:hAnsi="Arial Narrow" w:cs="Arial Narrow"/>
        </w:rPr>
        <w:t xml:space="preserve">utraty koncesji lub zezwolenie na prowadzenie działalności (np. hurtowni farmaceutycznej), </w:t>
      </w:r>
    </w:p>
    <w:p w14:paraId="39854D64" w14:textId="77777777" w:rsidR="004D27F5" w:rsidRPr="00363752" w:rsidRDefault="004D27F5" w:rsidP="00BC04ED">
      <w:pPr>
        <w:numPr>
          <w:ilvl w:val="2"/>
          <w:numId w:val="4"/>
        </w:numPr>
        <w:tabs>
          <w:tab w:val="left" w:pos="360"/>
        </w:tabs>
        <w:overflowPunct w:val="0"/>
        <w:autoSpaceDE w:val="0"/>
        <w:jc w:val="both"/>
        <w:rPr>
          <w:rFonts w:ascii="Arial Narrow" w:hAnsi="Arial Narrow"/>
        </w:rPr>
      </w:pPr>
      <w:r w:rsidRPr="00363752">
        <w:rPr>
          <w:rFonts w:ascii="Arial Narrow" w:hAnsi="Arial Narrow" w:cs="Arial Narrow"/>
        </w:rPr>
        <w:t>utraty możliw</w:t>
      </w:r>
      <w:r w:rsidR="00B13A94" w:rsidRPr="00363752">
        <w:rPr>
          <w:rFonts w:ascii="Arial Narrow" w:hAnsi="Arial Narrow" w:cs="Arial Narrow"/>
        </w:rPr>
        <w:t>ości sprzedaży przedmiotu umowy.</w:t>
      </w:r>
    </w:p>
    <w:p w14:paraId="49F6BB9C" w14:textId="77777777" w:rsidR="004D27F5" w:rsidRPr="00363752" w:rsidRDefault="002D4D78" w:rsidP="00BC04ED">
      <w:pPr>
        <w:numPr>
          <w:ilvl w:val="1"/>
          <w:numId w:val="4"/>
        </w:numPr>
        <w:tabs>
          <w:tab w:val="left" w:pos="360"/>
        </w:tabs>
        <w:overflowPunct w:val="0"/>
        <w:autoSpaceDE w:val="0"/>
        <w:jc w:val="both"/>
        <w:rPr>
          <w:rFonts w:ascii="Arial Narrow" w:hAnsi="Arial Narrow"/>
        </w:rPr>
      </w:pPr>
      <w:r w:rsidRPr="00363752">
        <w:rPr>
          <w:rFonts w:ascii="Arial Narrow" w:hAnsi="Arial Narrow" w:cs="Arial Narrow"/>
        </w:rPr>
        <w:t xml:space="preserve"> zostanie ogłoszona likwidacja </w:t>
      </w:r>
      <w:r w:rsidR="006B45AF" w:rsidRPr="00363752">
        <w:rPr>
          <w:rFonts w:ascii="Arial Narrow" w:hAnsi="Arial Narrow" w:cs="Arial Narrow"/>
        </w:rPr>
        <w:t>Wykonawcy</w:t>
      </w:r>
      <w:r w:rsidRPr="00363752">
        <w:rPr>
          <w:rFonts w:ascii="Arial Narrow" w:hAnsi="Arial Narrow" w:cs="Arial Narrow"/>
        </w:rPr>
        <w:t xml:space="preserve"> bądź Wykonawca zawiesi albo zakończy działalność,</w:t>
      </w:r>
    </w:p>
    <w:p w14:paraId="1988380D" w14:textId="77777777" w:rsidR="004D27F5" w:rsidRPr="00363752" w:rsidRDefault="002D4D78" w:rsidP="00BC04ED">
      <w:pPr>
        <w:numPr>
          <w:ilvl w:val="1"/>
          <w:numId w:val="4"/>
        </w:numPr>
        <w:tabs>
          <w:tab w:val="left" w:pos="360"/>
        </w:tabs>
        <w:overflowPunct w:val="0"/>
        <w:autoSpaceDE w:val="0"/>
        <w:jc w:val="both"/>
        <w:rPr>
          <w:rFonts w:ascii="Arial Narrow" w:hAnsi="Arial Narrow"/>
        </w:rPr>
      </w:pPr>
      <w:r w:rsidRPr="00363752">
        <w:rPr>
          <w:rFonts w:ascii="Arial Narrow" w:hAnsi="Arial Narrow" w:cs="Arial Narrow"/>
        </w:rPr>
        <w:t xml:space="preserve"> zostanie wydany nakaz zajęcia całego majątku Wykonawcy lub istotnej części tego majątku, mającej wpływ na realizowaną umowę,</w:t>
      </w:r>
    </w:p>
    <w:p w14:paraId="19DAFF2D" w14:textId="77777777" w:rsidR="002D4D78" w:rsidRPr="00363752" w:rsidRDefault="002D4D78" w:rsidP="00BC04ED">
      <w:pPr>
        <w:numPr>
          <w:ilvl w:val="1"/>
          <w:numId w:val="4"/>
        </w:numPr>
        <w:tabs>
          <w:tab w:val="left" w:pos="360"/>
        </w:tabs>
        <w:overflowPunct w:val="0"/>
        <w:autoSpaceDE w:val="0"/>
        <w:jc w:val="both"/>
        <w:rPr>
          <w:rFonts w:ascii="Arial Narrow" w:hAnsi="Arial Narrow"/>
        </w:rPr>
      </w:pPr>
      <w:r w:rsidRPr="00363752">
        <w:rPr>
          <w:rFonts w:ascii="Arial Narrow" w:hAnsi="Arial Narrow"/>
          <w:szCs w:val="18"/>
        </w:rPr>
        <w:t>w przypadku zaistnienia okoliczności powodującej, że wykonanie umowy nie leży w interesie publicznym, czego nie można było przewidzieć w chwili zawarcia umowy</w:t>
      </w:r>
      <w:r w:rsidR="00A70CD7" w:rsidRPr="00363752">
        <w:rPr>
          <w:rFonts w:ascii="Arial Narrow" w:hAnsi="Arial Narrow"/>
          <w:szCs w:val="18"/>
        </w:rPr>
        <w:t>.</w:t>
      </w:r>
    </w:p>
    <w:p w14:paraId="017C1A86" w14:textId="77777777" w:rsidR="00AB7B76" w:rsidRPr="00363752" w:rsidRDefault="00AB7B76" w:rsidP="00BC04ED">
      <w:pPr>
        <w:numPr>
          <w:ilvl w:val="1"/>
          <w:numId w:val="4"/>
        </w:numPr>
        <w:tabs>
          <w:tab w:val="left" w:pos="360"/>
        </w:tabs>
        <w:overflowPunct w:val="0"/>
        <w:autoSpaceDE w:val="0"/>
        <w:jc w:val="both"/>
        <w:rPr>
          <w:rFonts w:ascii="Arial Narrow" w:hAnsi="Arial Narrow"/>
        </w:rPr>
      </w:pPr>
      <w:r w:rsidRPr="00363752">
        <w:rPr>
          <w:rFonts w:ascii="Arial Narrow" w:hAnsi="Arial Narrow"/>
          <w:szCs w:val="18"/>
        </w:rPr>
        <w:t>Wykonawca nie dokonał w terminie zawiadomienia, o którym mowa w § 4 ust. 1</w:t>
      </w:r>
    </w:p>
    <w:p w14:paraId="11122A80" w14:textId="77777777" w:rsidR="00AB7B76" w:rsidRPr="00363752" w:rsidRDefault="00AB7B76" w:rsidP="00BC04ED">
      <w:pPr>
        <w:numPr>
          <w:ilvl w:val="1"/>
          <w:numId w:val="4"/>
        </w:numPr>
        <w:tabs>
          <w:tab w:val="left" w:pos="360"/>
        </w:tabs>
        <w:overflowPunct w:val="0"/>
        <w:autoSpaceDE w:val="0"/>
        <w:jc w:val="both"/>
        <w:rPr>
          <w:rFonts w:ascii="Arial Narrow" w:hAnsi="Arial Narrow"/>
        </w:rPr>
      </w:pPr>
      <w:r w:rsidRPr="00363752">
        <w:rPr>
          <w:rFonts w:ascii="Arial Narrow" w:hAnsi="Arial Narrow"/>
          <w:szCs w:val="18"/>
        </w:rPr>
        <w:t xml:space="preserve">Wykonawca </w:t>
      </w:r>
      <w:r w:rsidR="003557A0" w:rsidRPr="00363752">
        <w:rPr>
          <w:rFonts w:ascii="Arial Narrow" w:hAnsi="Arial Narrow"/>
          <w:szCs w:val="18"/>
        </w:rPr>
        <w:t>powierzył wykonanie umowy osobom trzecim bez uprzedniej zgody Zamawiającego</w:t>
      </w:r>
    </w:p>
    <w:p w14:paraId="00F51D3D" w14:textId="77777777" w:rsidR="00A70CD7" w:rsidRPr="00363752" w:rsidRDefault="00A70CD7" w:rsidP="00BC04ED">
      <w:pPr>
        <w:numPr>
          <w:ilvl w:val="0"/>
          <w:numId w:val="4"/>
        </w:numPr>
        <w:tabs>
          <w:tab w:val="left" w:pos="360"/>
        </w:tabs>
        <w:overflowPunct w:val="0"/>
        <w:autoSpaceDE w:val="0"/>
        <w:jc w:val="both"/>
        <w:rPr>
          <w:rFonts w:ascii="Arial Narrow" w:hAnsi="Arial Narrow"/>
        </w:rPr>
      </w:pPr>
      <w:r w:rsidRPr="00363752">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566F56A2" w14:textId="77777777" w:rsidR="002D4D78" w:rsidRPr="00363752" w:rsidRDefault="002D4D78" w:rsidP="00BC04ED">
      <w:pPr>
        <w:numPr>
          <w:ilvl w:val="0"/>
          <w:numId w:val="4"/>
        </w:numPr>
        <w:tabs>
          <w:tab w:val="left" w:pos="360"/>
        </w:tabs>
        <w:overflowPunct w:val="0"/>
        <w:autoSpaceDE w:val="0"/>
        <w:jc w:val="both"/>
        <w:rPr>
          <w:rFonts w:ascii="Arial Narrow" w:hAnsi="Arial Narrow"/>
        </w:rPr>
      </w:pPr>
      <w:r w:rsidRPr="00363752">
        <w:rPr>
          <w:rFonts w:ascii="Arial Narrow" w:hAnsi="Arial Narrow" w:cs="Arial Narrow"/>
          <w:b/>
        </w:rPr>
        <w:t>Zamawiającemu</w:t>
      </w:r>
      <w:r w:rsidRPr="00363752">
        <w:rPr>
          <w:rFonts w:ascii="Arial Narrow" w:hAnsi="Arial Narrow" w:cs="Arial Narrow"/>
        </w:rPr>
        <w:t xml:space="preserve"> przed odstąpieniem od umowy</w:t>
      </w:r>
      <w:r w:rsidR="00C15B3D" w:rsidRPr="00363752">
        <w:rPr>
          <w:rFonts w:ascii="Arial Narrow" w:hAnsi="Arial Narrow" w:cs="Arial Narrow"/>
        </w:rPr>
        <w:t xml:space="preserve"> z powodu określonego</w:t>
      </w:r>
      <w:r w:rsidR="001550D6" w:rsidRPr="00363752">
        <w:rPr>
          <w:rFonts w:ascii="Arial Narrow" w:hAnsi="Arial Narrow" w:cs="Arial Narrow"/>
        </w:rPr>
        <w:t xml:space="preserve"> </w:t>
      </w:r>
      <w:r w:rsidR="00C15B3D" w:rsidRPr="00363752">
        <w:rPr>
          <w:rFonts w:ascii="Arial Narrow" w:hAnsi="Arial Narrow" w:cs="Arial Narrow"/>
        </w:rPr>
        <w:t>w ust. 1 pkt 2) powyżej</w:t>
      </w:r>
      <w:r w:rsidRPr="00363752">
        <w:rPr>
          <w:rFonts w:ascii="Arial Narrow" w:hAnsi="Arial Narrow" w:cs="Arial Narrow"/>
        </w:rPr>
        <w:t xml:space="preserve"> przysługuje prawo do pisemnego wezwania Wykonawcy do należytego wykonania umowy.</w:t>
      </w:r>
    </w:p>
    <w:p w14:paraId="085B6028" w14:textId="77777777" w:rsidR="00D5675F" w:rsidRPr="00363752" w:rsidRDefault="00D5675F" w:rsidP="00BC04ED">
      <w:pPr>
        <w:overflowPunct w:val="0"/>
        <w:autoSpaceDE w:val="0"/>
        <w:ind w:left="360"/>
        <w:jc w:val="both"/>
        <w:rPr>
          <w:rFonts w:ascii="Arial Narrow" w:hAnsi="Arial Narrow"/>
        </w:rPr>
      </w:pPr>
    </w:p>
    <w:p w14:paraId="348496F4" w14:textId="77777777" w:rsidR="00F9181C" w:rsidRPr="00363752" w:rsidRDefault="00F9181C" w:rsidP="00BC04ED">
      <w:pPr>
        <w:jc w:val="center"/>
        <w:rPr>
          <w:rFonts w:ascii="Arial Narrow" w:hAnsi="Arial Narrow" w:cs="Arial"/>
          <w:b/>
        </w:rPr>
      </w:pPr>
    </w:p>
    <w:p w14:paraId="5D9FDFDD" w14:textId="77777777" w:rsidR="006C1808" w:rsidRPr="00363752" w:rsidRDefault="00D21133" w:rsidP="00BC04ED">
      <w:pPr>
        <w:jc w:val="center"/>
        <w:rPr>
          <w:rFonts w:ascii="Arial Narrow" w:hAnsi="Arial Narrow" w:cs="Arial"/>
          <w:b/>
        </w:rPr>
      </w:pPr>
      <w:r w:rsidRPr="00363752">
        <w:rPr>
          <w:rFonts w:ascii="Arial Narrow" w:hAnsi="Arial Narrow" w:cs="Arial"/>
          <w:b/>
        </w:rPr>
        <w:t>§</w:t>
      </w:r>
      <w:r w:rsidR="002C5A4C" w:rsidRPr="00363752">
        <w:rPr>
          <w:rFonts w:ascii="Arial Narrow" w:hAnsi="Arial Narrow" w:cs="Arial"/>
          <w:b/>
        </w:rPr>
        <w:t xml:space="preserve"> 12</w:t>
      </w:r>
    </w:p>
    <w:p w14:paraId="595BF73A" w14:textId="77777777" w:rsidR="006C1808" w:rsidRPr="00363752" w:rsidRDefault="00D21133" w:rsidP="00BC04ED">
      <w:pPr>
        <w:jc w:val="center"/>
        <w:rPr>
          <w:rFonts w:ascii="Arial Narrow" w:hAnsi="Arial Narrow" w:cs="Arial"/>
          <w:b/>
        </w:rPr>
      </w:pPr>
      <w:r w:rsidRPr="00363752">
        <w:rPr>
          <w:rFonts w:ascii="Arial Narrow" w:hAnsi="Arial Narrow" w:cs="Arial"/>
          <w:b/>
        </w:rPr>
        <w:t>ZMIANY UMOWY</w:t>
      </w:r>
    </w:p>
    <w:p w14:paraId="38285306" w14:textId="77777777" w:rsidR="00F9181C" w:rsidRPr="0036375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363752">
        <w:rPr>
          <w:rFonts w:ascii="Arial Narrow" w:hAnsi="Arial Narrow" w:cs="Arial"/>
          <w:lang w:eastAsia="pl-PL"/>
        </w:rPr>
        <w:t xml:space="preserve">Na podstawie art. 455 ust. 1 </w:t>
      </w:r>
      <w:r w:rsidR="008B7102" w:rsidRPr="00363752">
        <w:rPr>
          <w:rFonts w:ascii="Arial Narrow" w:hAnsi="Arial Narrow" w:cs="Arial"/>
          <w:lang w:eastAsia="pl-PL"/>
        </w:rPr>
        <w:t>pkt.</w:t>
      </w:r>
      <w:r w:rsidRPr="00363752">
        <w:rPr>
          <w:rFonts w:ascii="Arial Narrow" w:hAnsi="Arial Narrow" w:cs="Arial"/>
          <w:lang w:eastAsia="pl-PL"/>
        </w:rPr>
        <w:t xml:space="preserve"> 1 a) - c) ustawy </w:t>
      </w:r>
      <w:proofErr w:type="spellStart"/>
      <w:r w:rsidRPr="00363752">
        <w:rPr>
          <w:rFonts w:ascii="Arial Narrow" w:hAnsi="Arial Narrow" w:cs="Arial"/>
          <w:lang w:eastAsia="pl-PL"/>
        </w:rPr>
        <w:t>Pzp</w:t>
      </w:r>
      <w:proofErr w:type="spellEnd"/>
      <w:r w:rsidRPr="00363752">
        <w:rPr>
          <w:rFonts w:ascii="Arial Narrow" w:hAnsi="Arial Narrow" w:cs="Arial"/>
          <w:lang w:eastAsia="pl-PL"/>
        </w:rPr>
        <w:t xml:space="preserve"> - Strony dopuszczają możliwość zmiany Umowy bez przeprowadzenia nowego postępowania o udzielenie zamówienia</w:t>
      </w:r>
      <w:r w:rsidR="005536DC" w:rsidRPr="00363752">
        <w:rPr>
          <w:rFonts w:ascii="Arial Narrow" w:hAnsi="Arial Narrow" w:cs="Arial"/>
          <w:lang w:eastAsia="pl-PL"/>
        </w:rPr>
        <w:t xml:space="preserve"> za zgoda obu stron</w:t>
      </w:r>
      <w:r w:rsidRPr="00363752">
        <w:rPr>
          <w:rFonts w:ascii="Arial Narrow" w:hAnsi="Arial Narrow" w:cs="Arial"/>
          <w:lang w:eastAsia="pl-PL"/>
        </w:rPr>
        <w:t>, w przypadku wystąpienia co najmniej jednej z okoliczności wymienionych poniżej, z uwzględnieniem podawanych warunków ich wprowadzenia.</w:t>
      </w:r>
    </w:p>
    <w:p w14:paraId="7E05D6AE" w14:textId="77777777" w:rsidR="00E24F2C" w:rsidRPr="00363752" w:rsidRDefault="00D21133" w:rsidP="00BC04ED">
      <w:pPr>
        <w:tabs>
          <w:tab w:val="left" w:pos="360"/>
        </w:tabs>
        <w:overflowPunct w:val="0"/>
        <w:autoSpaceDE w:val="0"/>
        <w:jc w:val="center"/>
        <w:rPr>
          <w:rFonts w:ascii="Arial Narrow" w:hAnsi="Arial Narrow"/>
          <w:bCs/>
        </w:rPr>
      </w:pPr>
      <w:r w:rsidRPr="00363752">
        <w:rPr>
          <w:rFonts w:ascii="Arial Narrow" w:hAnsi="Arial Narrow" w:cs="Arial"/>
          <w:b/>
          <w:bCs/>
          <w:lang w:eastAsia="pl-PL"/>
        </w:rPr>
        <w:t>ZMIANA TERMINU DOSTAWY</w:t>
      </w:r>
    </w:p>
    <w:p w14:paraId="4109D8AE" w14:textId="77777777" w:rsidR="00E24F2C" w:rsidRPr="00363752"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Zmiana terminu dostawy jest możliwa w przypadku wystąpienia jednej z poniższych okoliczności:</w:t>
      </w:r>
    </w:p>
    <w:p w14:paraId="31CA74A3"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b/>
          <w:bCs/>
          <w:lang w:eastAsia="pl-PL"/>
        </w:rPr>
        <w:t>Siła wyższa:</w:t>
      </w:r>
      <w:r w:rsidRPr="00363752">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3EE95A7F"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b/>
          <w:bCs/>
          <w:lang w:eastAsia="pl-PL"/>
        </w:rPr>
        <w:t>Okoliczności leżące po stronie Zamawiającego:</w:t>
      </w:r>
      <w:r w:rsidRPr="00363752">
        <w:rPr>
          <w:rFonts w:ascii="Arial Narrow" w:hAnsi="Arial Narrow" w:cs="Arial"/>
          <w:lang w:eastAsia="pl-PL"/>
        </w:rPr>
        <w:t xml:space="preserve"> Opóźnienie działań lub decyzji Zamawiającego, które uniemożliwiły terminowe wykonanie dostawy,</w:t>
      </w:r>
    </w:p>
    <w:p w14:paraId="19418657"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b/>
          <w:bCs/>
          <w:lang w:eastAsia="pl-PL"/>
        </w:rPr>
        <w:t>Problemy z produkcją lub obrotem:</w:t>
      </w:r>
      <w:r w:rsidRPr="00363752">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14:paraId="01CB8709"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b/>
          <w:bCs/>
          <w:lang w:eastAsia="pl-PL"/>
        </w:rPr>
        <w:t>Działania władz publicznych:</w:t>
      </w:r>
      <w:r w:rsidRPr="00363752">
        <w:rPr>
          <w:rFonts w:ascii="Arial Narrow" w:hAnsi="Arial Narrow" w:cs="Arial"/>
          <w:lang w:eastAsia="pl-PL"/>
        </w:rPr>
        <w:t xml:space="preserve"> Decyzje, działania lub zaniechania organów administracyjnych, które mają wpływ na możliwość realizacji dostawy.</w:t>
      </w:r>
    </w:p>
    <w:p w14:paraId="7808060F" w14:textId="77777777" w:rsidR="00E24F2C" w:rsidRPr="00363752"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Strona, której dotyczy wystąpienie okoliczności wskazanych w ust. 1, zobowiązana jest:</w:t>
      </w:r>
    </w:p>
    <w:p w14:paraId="66DD6A94"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niezwłocznie, nie później jednak niż w terminie 1 dnia roboczego od powzięcia wiedzy o wystąpieniu przyczyny zmiany, powiadomić drugą stronę,</w:t>
      </w:r>
    </w:p>
    <w:p w14:paraId="574EADB8"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przedstawić propozycję nowego terminu dostawy lub innych uzgodnień dotyczących dalszej realizacji Umowy,</w:t>
      </w:r>
    </w:p>
    <w:p w14:paraId="006B52A6" w14:textId="77777777" w:rsidR="00E24F2C" w:rsidRPr="00363752" w:rsidRDefault="00E24F2C" w:rsidP="00BC04ED">
      <w:pPr>
        <w:numPr>
          <w:ilvl w:val="1"/>
          <w:numId w:val="20"/>
        </w:numPr>
        <w:suppressAutoHyphens w:val="0"/>
        <w:jc w:val="both"/>
        <w:rPr>
          <w:rFonts w:ascii="Arial Narrow" w:hAnsi="Arial Narrow" w:cs="Arial"/>
          <w:lang w:eastAsia="pl-PL"/>
        </w:rPr>
      </w:pPr>
      <w:r w:rsidRPr="00363752">
        <w:rPr>
          <w:rFonts w:ascii="Arial Narrow" w:hAnsi="Arial Narrow" w:cs="Arial"/>
          <w:lang w:eastAsia="pl-PL"/>
        </w:rPr>
        <w:t>Wykonawca zobowiązany jest przedłożyć dowody potwierdzające wystąpienie okoliczności wskazanych w ust. 1 lit. a), c) i d), takich jak:</w:t>
      </w:r>
    </w:p>
    <w:p w14:paraId="304E65E0" w14:textId="77777777" w:rsidR="00E24F2C" w:rsidRPr="00363752" w:rsidRDefault="00E24F2C" w:rsidP="00BC04ED">
      <w:pPr>
        <w:numPr>
          <w:ilvl w:val="2"/>
          <w:numId w:val="21"/>
        </w:numPr>
        <w:suppressAutoHyphens w:val="0"/>
        <w:jc w:val="both"/>
        <w:rPr>
          <w:rFonts w:ascii="Arial Narrow" w:hAnsi="Arial Narrow" w:cs="Arial"/>
          <w:lang w:eastAsia="pl-PL"/>
        </w:rPr>
      </w:pPr>
      <w:r w:rsidRPr="00363752">
        <w:rPr>
          <w:rFonts w:ascii="Arial Narrow" w:hAnsi="Arial Narrow" w:cs="Arial"/>
          <w:lang w:eastAsia="pl-PL"/>
        </w:rPr>
        <w:t>decyzje administracyjne,</w:t>
      </w:r>
    </w:p>
    <w:p w14:paraId="4AA7055D" w14:textId="77777777" w:rsidR="00E24F2C" w:rsidRPr="00363752" w:rsidRDefault="00E24F2C" w:rsidP="00BC04ED">
      <w:pPr>
        <w:numPr>
          <w:ilvl w:val="2"/>
          <w:numId w:val="21"/>
        </w:numPr>
        <w:suppressAutoHyphens w:val="0"/>
        <w:jc w:val="both"/>
        <w:rPr>
          <w:rFonts w:ascii="Arial Narrow" w:hAnsi="Arial Narrow" w:cs="Arial"/>
          <w:lang w:eastAsia="pl-PL"/>
        </w:rPr>
      </w:pPr>
      <w:r w:rsidRPr="00363752">
        <w:rPr>
          <w:rFonts w:ascii="Arial Narrow" w:hAnsi="Arial Narrow" w:cs="Arial"/>
          <w:lang w:eastAsia="pl-PL"/>
        </w:rPr>
        <w:t>zaświadczenia od producentów,</w:t>
      </w:r>
    </w:p>
    <w:p w14:paraId="04858E9A" w14:textId="77777777" w:rsidR="00E24F2C" w:rsidRPr="00363752" w:rsidRDefault="00E24F2C" w:rsidP="00BC04ED">
      <w:pPr>
        <w:numPr>
          <w:ilvl w:val="2"/>
          <w:numId w:val="21"/>
        </w:numPr>
        <w:suppressAutoHyphens w:val="0"/>
        <w:jc w:val="both"/>
        <w:rPr>
          <w:rFonts w:ascii="Arial Narrow" w:hAnsi="Arial Narrow" w:cs="Arial"/>
          <w:lang w:eastAsia="pl-PL"/>
        </w:rPr>
      </w:pPr>
      <w:r w:rsidRPr="00363752">
        <w:rPr>
          <w:rFonts w:ascii="Arial Narrow" w:hAnsi="Arial Narrow" w:cs="Arial"/>
          <w:lang w:eastAsia="pl-PL"/>
        </w:rPr>
        <w:t>raporty pogodowe,</w:t>
      </w:r>
    </w:p>
    <w:p w14:paraId="12BC6298" w14:textId="77777777" w:rsidR="00E24F2C" w:rsidRPr="00363752" w:rsidRDefault="00E24F2C" w:rsidP="00BC04ED">
      <w:pPr>
        <w:numPr>
          <w:ilvl w:val="2"/>
          <w:numId w:val="21"/>
        </w:numPr>
        <w:suppressAutoHyphens w:val="0"/>
        <w:jc w:val="both"/>
        <w:rPr>
          <w:rFonts w:ascii="Arial Narrow" w:hAnsi="Arial Narrow" w:cs="Arial"/>
          <w:lang w:eastAsia="pl-PL"/>
        </w:rPr>
      </w:pPr>
      <w:r w:rsidRPr="00363752">
        <w:rPr>
          <w:rFonts w:ascii="Arial Narrow" w:hAnsi="Arial Narrow" w:cs="Arial"/>
          <w:lang w:eastAsia="pl-PL"/>
        </w:rPr>
        <w:t>inne dokumenty potwierdzające zasadność powołania się na daną okoliczność.</w:t>
      </w:r>
    </w:p>
    <w:p w14:paraId="601F20FB" w14:textId="77777777" w:rsidR="00E24F2C" w:rsidRPr="00363752" w:rsidRDefault="00E24F2C" w:rsidP="003C1868">
      <w:pPr>
        <w:numPr>
          <w:ilvl w:val="0"/>
          <w:numId w:val="20"/>
        </w:numPr>
        <w:suppressAutoHyphens w:val="0"/>
        <w:spacing w:after="100" w:afterAutospacing="1"/>
        <w:jc w:val="both"/>
        <w:rPr>
          <w:rFonts w:ascii="Arial Narrow" w:hAnsi="Arial Narrow" w:cs="Arial"/>
          <w:lang w:eastAsia="pl-PL"/>
        </w:rPr>
      </w:pPr>
      <w:r w:rsidRPr="00363752">
        <w:rPr>
          <w:rFonts w:ascii="Arial Narrow" w:hAnsi="Arial Narrow" w:cs="Arial"/>
          <w:lang w:eastAsia="pl-PL"/>
        </w:rPr>
        <w:t>Czas przedłużenia terminu dostawy</w:t>
      </w:r>
    </w:p>
    <w:p w14:paraId="25412D21" w14:textId="77777777" w:rsidR="00E24F2C" w:rsidRPr="00363752" w:rsidRDefault="00E24F2C" w:rsidP="003940FA">
      <w:pPr>
        <w:numPr>
          <w:ilvl w:val="1"/>
          <w:numId w:val="20"/>
        </w:numPr>
        <w:suppressAutoHyphens w:val="0"/>
        <w:spacing w:before="100" w:beforeAutospacing="1" w:after="100" w:afterAutospacing="1" w:line="276" w:lineRule="auto"/>
        <w:jc w:val="both"/>
        <w:rPr>
          <w:rFonts w:ascii="Arial Narrow" w:hAnsi="Arial Narrow" w:cs="Arial"/>
          <w:lang w:eastAsia="pl-PL"/>
        </w:rPr>
      </w:pPr>
      <w:r w:rsidRPr="00363752">
        <w:rPr>
          <w:rFonts w:ascii="Arial Narrow" w:hAnsi="Arial Narrow" w:cs="Arial"/>
          <w:lang w:eastAsia="pl-PL"/>
        </w:rPr>
        <w:t>W przypadku dostawy standardowej termin dostawy może zostać przedłużony maksymalnie o 3 dni robocze, chyba że strony uzgodnią inaczej.</w:t>
      </w:r>
    </w:p>
    <w:p w14:paraId="028D1456" w14:textId="77777777" w:rsidR="00E24F2C" w:rsidRPr="0036375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Przedłużenie terminu dostawy musi być proporcjonalne do przyczyn, które je spowodowały, oraz uzgodnione z Zamawiającym.</w:t>
      </w:r>
    </w:p>
    <w:p w14:paraId="7951CA88" w14:textId="77777777" w:rsidR="00E24F2C" w:rsidRPr="00363752"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Wykonawca zobowiązany jest do bieżącego informowania Zamawiającego o zmianach w okolicznościach wpływających na możliwość realizacji dostawy, nie rzadziej niż co 24 godziny, aż do ustania przeszkód.</w:t>
      </w:r>
    </w:p>
    <w:p w14:paraId="51D3B274" w14:textId="77777777" w:rsidR="00E24F2C" w:rsidRPr="00363752"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lastRenderedPageBreak/>
        <w:t>W przypadku, gdy Wykonawca nie zrealizuje dostawy w terminie umownym lub w uzgodnionym terminie przedłużonym zgodnie z niniejszym paragrafem, Zamawiający ma prawo zlecić realizację brakującej dostawy innemu podmiotowi (wykonanie zastępcze).</w:t>
      </w:r>
    </w:p>
    <w:p w14:paraId="4171DE0A" w14:textId="77777777" w:rsidR="0089188D" w:rsidRPr="00363752"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14:paraId="485FED90" w14:textId="77777777" w:rsidR="001D1380" w:rsidRPr="00363752" w:rsidRDefault="00D21133" w:rsidP="00BC04ED">
      <w:pPr>
        <w:tabs>
          <w:tab w:val="left" w:pos="360"/>
        </w:tabs>
        <w:overflowPunct w:val="0"/>
        <w:autoSpaceDE w:val="0"/>
        <w:jc w:val="center"/>
        <w:rPr>
          <w:rFonts w:ascii="Arial Narrow" w:hAnsi="Arial Narrow" w:cs="Arial"/>
          <w:b/>
          <w:bCs/>
          <w:lang w:eastAsia="pl-PL"/>
        </w:rPr>
      </w:pPr>
      <w:r w:rsidRPr="00363752">
        <w:rPr>
          <w:rFonts w:ascii="Arial Narrow" w:hAnsi="Arial Narrow" w:cs="Arial"/>
          <w:b/>
          <w:bCs/>
          <w:lang w:eastAsia="pl-PL"/>
        </w:rPr>
        <w:t>ZMIANA SPOSOBU ŚWIADCZENIA UMOWY</w:t>
      </w:r>
    </w:p>
    <w:p w14:paraId="2329958A" w14:textId="77777777" w:rsidR="008B3BDF" w:rsidRPr="00363752" w:rsidRDefault="006F581A" w:rsidP="00BC04ED">
      <w:pPr>
        <w:numPr>
          <w:ilvl w:val="0"/>
          <w:numId w:val="20"/>
        </w:numPr>
        <w:suppressAutoHyphens w:val="0"/>
        <w:spacing w:before="100" w:beforeAutospacing="1" w:after="100" w:afterAutospacing="1"/>
        <w:jc w:val="both"/>
        <w:rPr>
          <w:rFonts w:ascii="Arial Narrow" w:hAnsi="Arial Narrow" w:cs="Arial"/>
          <w:lang w:eastAsia="pl-PL"/>
        </w:rPr>
      </w:pPr>
      <w:r w:rsidRPr="00363752">
        <w:rPr>
          <w:rFonts w:ascii="Arial Narrow" w:hAnsi="Arial Narrow" w:cs="Arial"/>
          <w:lang w:eastAsia="pl-PL"/>
        </w:rPr>
        <w:t>Zmiana sposobu świadczenia</w:t>
      </w:r>
      <w:r w:rsidR="008B7102" w:rsidRPr="00363752">
        <w:rPr>
          <w:rFonts w:ascii="Arial Narrow" w:hAnsi="Arial Narrow" w:cs="Arial"/>
          <w:lang w:eastAsia="pl-PL"/>
        </w:rPr>
        <w:t xml:space="preserve"> umowy</w:t>
      </w:r>
      <w:r w:rsidR="00C15B3D" w:rsidRPr="00363752">
        <w:rPr>
          <w:rFonts w:ascii="Arial Narrow" w:hAnsi="Arial Narrow" w:cs="Arial"/>
          <w:lang w:eastAsia="pl-PL"/>
        </w:rPr>
        <w:t xml:space="preserve"> jest </w:t>
      </w:r>
      <w:r w:rsidR="000134F1" w:rsidRPr="00363752">
        <w:rPr>
          <w:rFonts w:ascii="Arial Narrow" w:hAnsi="Arial Narrow" w:cs="Arial"/>
          <w:lang w:eastAsia="pl-PL"/>
        </w:rPr>
        <w:t>możliwa,</w:t>
      </w:r>
      <w:r w:rsidR="00C15B3D" w:rsidRPr="00363752">
        <w:rPr>
          <w:rFonts w:ascii="Arial Narrow" w:hAnsi="Arial Narrow" w:cs="Arial"/>
          <w:lang w:eastAsia="pl-PL"/>
        </w:rPr>
        <w:t xml:space="preserve"> gdy:</w:t>
      </w:r>
    </w:p>
    <w:p w14:paraId="0D5A9C03" w14:textId="77777777" w:rsidR="008B3BDF" w:rsidRPr="0036375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363752">
        <w:rPr>
          <w:rFonts w:ascii="Arial Narrow" w:hAnsi="Arial Narrow"/>
        </w:rPr>
        <w:t xml:space="preserve">zmiana spowodowana jest koniecznością zakupu przedmiotu umowy w większej ilości niż wymieniona </w:t>
      </w:r>
      <w:r w:rsidRPr="00363752">
        <w:rPr>
          <w:rFonts w:ascii="Arial Narrow" w:hAnsi="Arial Narrow"/>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363752">
        <w:rPr>
          <w:rFonts w:ascii="Arial Narrow" w:hAnsi="Arial Narrow"/>
        </w:rPr>
        <w:t xml:space="preserve">zadania </w:t>
      </w:r>
      <w:r w:rsidRPr="00363752">
        <w:rPr>
          <w:rFonts w:ascii="Arial Narrow" w:hAnsi="Arial Narrow"/>
        </w:rPr>
        <w:t xml:space="preserve">po uzgodnieniu z Kierownikiem Apteki </w:t>
      </w:r>
    </w:p>
    <w:p w14:paraId="681FE080" w14:textId="77777777" w:rsidR="008B3BDF" w:rsidRPr="0036375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363752">
        <w:rPr>
          <w:rFonts w:ascii="Arial Narrow" w:hAnsi="Arial Narrow"/>
        </w:rPr>
        <w:t>zmiany spowodowane brakiem realizacji pełnej ilości/</w:t>
      </w:r>
      <w:r w:rsidR="00377E82" w:rsidRPr="00363752">
        <w:rPr>
          <w:rFonts w:ascii="Arial Narrow" w:hAnsi="Arial Narrow"/>
        </w:rPr>
        <w:t xml:space="preserve"> </w:t>
      </w:r>
      <w:r w:rsidRPr="00363752">
        <w:rPr>
          <w:rFonts w:ascii="Arial Narrow" w:hAnsi="Arial Narrow"/>
        </w:rPr>
        <w:t>asortymentu/</w:t>
      </w:r>
      <w:r w:rsidR="00377E82" w:rsidRPr="00363752">
        <w:rPr>
          <w:rFonts w:ascii="Arial Narrow" w:hAnsi="Arial Narrow"/>
        </w:rPr>
        <w:t xml:space="preserve"> </w:t>
      </w:r>
      <w:r w:rsidRPr="00363752">
        <w:rPr>
          <w:rFonts w:ascii="Arial Narrow" w:hAnsi="Arial Narrow"/>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363752">
        <w:rPr>
          <w:rFonts w:ascii="Arial Narrow" w:hAnsi="Arial Narrow"/>
          <w:b/>
        </w:rPr>
        <w:t>§ 1 ust. 3 Umowy, ale nie dłuższy niż połowa okresu obowiązywania umowy</w:t>
      </w:r>
      <w:r w:rsidR="003B1E6E" w:rsidRPr="00363752">
        <w:rPr>
          <w:rFonts w:ascii="Arial Narrow" w:hAnsi="Arial Narrow"/>
          <w:b/>
        </w:rPr>
        <w:t xml:space="preserve"> </w:t>
      </w:r>
    </w:p>
    <w:p w14:paraId="29F47E4B" w14:textId="77777777" w:rsidR="008B3BDF" w:rsidRPr="0036375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363752">
        <w:rPr>
          <w:rFonts w:ascii="Arial Narrow" w:hAnsi="Arial Narrow"/>
        </w:rPr>
        <w:t>Zamawiający przewiduje udzielenia zamówienia dodatkowego w wysokości do 10% wartości umowy;</w:t>
      </w:r>
    </w:p>
    <w:p w14:paraId="239DDD63" w14:textId="77777777" w:rsidR="009414C2" w:rsidRPr="0036375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lang w:eastAsia="pl-PL"/>
        </w:rPr>
      </w:pPr>
      <w:r w:rsidRPr="00363752">
        <w:rPr>
          <w:rFonts w:ascii="Arial Narrow" w:hAnsi="Arial Narrow"/>
          <w:bCs/>
        </w:rPr>
        <w:t>Zmiana określona w</w:t>
      </w:r>
      <w:r w:rsidR="008B3BDF" w:rsidRPr="00363752">
        <w:rPr>
          <w:rFonts w:ascii="Arial Narrow" w:hAnsi="Arial Narrow"/>
          <w:bCs/>
        </w:rPr>
        <w:t xml:space="preserve"> ust. </w:t>
      </w:r>
      <w:r w:rsidR="00377E82" w:rsidRPr="00363752">
        <w:rPr>
          <w:rFonts w:ascii="Arial Narrow" w:hAnsi="Arial Narrow"/>
          <w:bCs/>
        </w:rPr>
        <w:t>8</w:t>
      </w:r>
      <w:r w:rsidRPr="00363752">
        <w:rPr>
          <w:rFonts w:ascii="Arial Narrow" w:hAnsi="Arial Narrow"/>
          <w:bCs/>
        </w:rPr>
        <w:t xml:space="preserve"> lit. a) nie wymaga sporządzania aneksu do umowy, pod warunkiem, że dokonane przesunięcia pozostają w granicach wartości przedmiotu umowy określonej w §1 ust. 3.</w:t>
      </w:r>
    </w:p>
    <w:p w14:paraId="7A42E625" w14:textId="77777777" w:rsidR="006C48BE" w:rsidRPr="00363752" w:rsidRDefault="00D21133" w:rsidP="00BC04ED">
      <w:pPr>
        <w:tabs>
          <w:tab w:val="left" w:pos="360"/>
        </w:tabs>
        <w:overflowPunct w:val="0"/>
        <w:autoSpaceDE w:val="0"/>
        <w:jc w:val="center"/>
        <w:rPr>
          <w:rFonts w:ascii="Arial Narrow" w:hAnsi="Arial Narrow" w:cs="Arial"/>
          <w:b/>
          <w:bCs/>
          <w:lang w:eastAsia="pl-PL"/>
        </w:rPr>
      </w:pPr>
      <w:bookmarkStart w:id="4" w:name="_Hlk183991455"/>
      <w:r w:rsidRPr="00363752">
        <w:rPr>
          <w:rFonts w:ascii="Arial Narrow" w:hAnsi="Arial Narrow" w:cs="Arial"/>
          <w:b/>
          <w:bCs/>
          <w:lang w:eastAsia="pl-PL"/>
        </w:rPr>
        <w:t>ZMIANA PRODUKTU LECZNICZEGO, WYROBU MEDYCZNEGO LUB INNEGO PRZEDMIOTU UMOWY NA PRODUKT RÓWNOWAŻNY</w:t>
      </w:r>
      <w:bookmarkEnd w:id="4"/>
    </w:p>
    <w:p w14:paraId="738408B5" w14:textId="6745CB1D"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363752">
        <w:rPr>
          <w:rFonts w:ascii="Arial Narrow" w:hAnsi="Arial Narrow"/>
          <w:bCs/>
        </w:rPr>
        <w:t>Zmiana produktu leczniczego,</w:t>
      </w:r>
      <w:r w:rsidR="000C4292" w:rsidRPr="00363752">
        <w:rPr>
          <w:rFonts w:ascii="Arial Narrow" w:hAnsi="Arial Narrow"/>
          <w:bCs/>
        </w:rPr>
        <w:t xml:space="preserve"> środka spożywczego specjalnego przeznaczenia żywieniowego lub</w:t>
      </w:r>
      <w:r w:rsidRPr="00363752">
        <w:rPr>
          <w:rFonts w:ascii="Arial Narrow" w:hAnsi="Arial Narrow"/>
          <w:bCs/>
        </w:rPr>
        <w:t xml:space="preserve"> wyrobu medycznego lub innego przedmiotu umowy na produkt równoważny jest dopuszczalna w przypadku: </w:t>
      </w:r>
    </w:p>
    <w:p w14:paraId="2B4EFDEB"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363752">
        <w:rPr>
          <w:rFonts w:ascii="Arial Narrow" w:hAnsi="Arial Narrow" w:cs="Times New Roman"/>
          <w:lang w:eastAsia="pl-PL"/>
        </w:rPr>
        <w:t>wstrzymania w obrocie,</w:t>
      </w:r>
    </w:p>
    <w:p w14:paraId="106FE515"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363752">
        <w:rPr>
          <w:rFonts w:ascii="Arial Narrow" w:hAnsi="Arial Narrow" w:cs="Times New Roman"/>
          <w:lang w:eastAsia="pl-PL"/>
        </w:rPr>
        <w:t>wycofania z obrotu,</w:t>
      </w:r>
    </w:p>
    <w:p w14:paraId="2FB41FC3"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363752">
        <w:rPr>
          <w:rFonts w:ascii="Arial Narrow" w:hAnsi="Arial Narrow" w:cs="Times New Roman"/>
          <w:lang w:eastAsia="pl-PL"/>
        </w:rPr>
        <w:t>zakończenia produkcji,</w:t>
      </w:r>
    </w:p>
    <w:p w14:paraId="2C333A1B" w14:textId="77777777" w:rsidR="008B3BDF" w:rsidRPr="00363752" w:rsidRDefault="00E3563E" w:rsidP="003C1868">
      <w:pPr>
        <w:numPr>
          <w:ilvl w:val="1"/>
          <w:numId w:val="20"/>
        </w:numPr>
        <w:tabs>
          <w:tab w:val="left" w:pos="360"/>
        </w:tabs>
        <w:suppressAutoHyphens w:val="0"/>
        <w:spacing w:before="100" w:beforeAutospacing="1"/>
        <w:jc w:val="both"/>
        <w:rPr>
          <w:rFonts w:ascii="Arial Narrow" w:hAnsi="Arial Narrow"/>
          <w:bCs/>
        </w:rPr>
      </w:pPr>
      <w:r w:rsidRPr="00363752">
        <w:rPr>
          <w:rFonts w:ascii="Arial Narrow" w:hAnsi="Arial Narrow" w:cs="Times New Roman"/>
          <w:lang w:eastAsia="pl-PL"/>
        </w:rPr>
        <w:t>braku dostępności (w tym czasowego),</w:t>
      </w:r>
    </w:p>
    <w:p w14:paraId="4448F57A" w14:textId="77777777" w:rsidR="008B3BDF" w:rsidRPr="00363752" w:rsidRDefault="00E3563E" w:rsidP="00BC04ED">
      <w:pPr>
        <w:tabs>
          <w:tab w:val="left" w:pos="360"/>
        </w:tabs>
        <w:suppressAutoHyphens w:val="0"/>
        <w:ind w:left="360"/>
        <w:jc w:val="both"/>
        <w:rPr>
          <w:rFonts w:ascii="Arial Narrow" w:hAnsi="Arial Narrow"/>
          <w:bCs/>
        </w:rPr>
      </w:pPr>
      <w:r w:rsidRPr="00363752">
        <w:rPr>
          <w:rFonts w:ascii="Arial Narrow" w:hAnsi="Arial Narrow" w:cs="Times New Roman"/>
          <w:lang w:eastAsia="pl-PL"/>
        </w:rPr>
        <w:t>pod warunkiem, że Wykonawca przedstawi Zamawiającemu dokumenty potwierdzające zaistnienie tych okoliczności, w tym m.in.:</w:t>
      </w:r>
      <w:r w:rsidR="003B1E6E" w:rsidRPr="00363752">
        <w:rPr>
          <w:rFonts w:ascii="Arial Narrow" w:hAnsi="Arial Narrow" w:cs="Times New Roman"/>
          <w:lang w:eastAsia="pl-PL"/>
        </w:rPr>
        <w:t xml:space="preserve"> </w:t>
      </w:r>
      <w:r w:rsidRPr="00363752">
        <w:rPr>
          <w:rFonts w:ascii="Arial Narrow" w:hAnsi="Arial Narrow" w:cs="Times New Roman"/>
          <w:lang w:eastAsia="pl-PL"/>
        </w:rPr>
        <w:t>decyzje administracyjne,</w:t>
      </w:r>
      <w:r w:rsidR="003B1E6E" w:rsidRPr="00363752">
        <w:rPr>
          <w:rFonts w:ascii="Arial Narrow" w:hAnsi="Arial Narrow" w:cs="Times New Roman"/>
          <w:lang w:eastAsia="pl-PL"/>
        </w:rPr>
        <w:t xml:space="preserve"> </w:t>
      </w:r>
      <w:r w:rsidRPr="00363752">
        <w:rPr>
          <w:rFonts w:ascii="Arial Narrow" w:hAnsi="Arial Narrow" w:cs="Times New Roman"/>
          <w:lang w:eastAsia="pl-PL"/>
        </w:rPr>
        <w:t>zaświadczenia producentów,</w:t>
      </w:r>
      <w:r w:rsidR="003B1E6E" w:rsidRPr="00363752">
        <w:rPr>
          <w:rFonts w:ascii="Arial Narrow" w:hAnsi="Arial Narrow" w:cs="Times New Roman"/>
          <w:lang w:eastAsia="pl-PL"/>
        </w:rPr>
        <w:t xml:space="preserve"> </w:t>
      </w:r>
      <w:r w:rsidRPr="00363752">
        <w:rPr>
          <w:rFonts w:ascii="Arial Narrow" w:hAnsi="Arial Narrow" w:cs="Times New Roman"/>
          <w:lang w:eastAsia="pl-PL"/>
        </w:rPr>
        <w:t>inne dokumenty potwierdzające brak dostępności.</w:t>
      </w:r>
    </w:p>
    <w:p w14:paraId="3DFE10BA" w14:textId="77777777" w:rsidR="008B3BDF" w:rsidRPr="00363752" w:rsidRDefault="006C48BE" w:rsidP="003C1868">
      <w:pPr>
        <w:numPr>
          <w:ilvl w:val="0"/>
          <w:numId w:val="20"/>
        </w:numPr>
        <w:tabs>
          <w:tab w:val="left" w:pos="360"/>
        </w:tabs>
        <w:suppressAutoHyphens w:val="0"/>
        <w:spacing w:after="100" w:afterAutospacing="1"/>
        <w:jc w:val="both"/>
        <w:rPr>
          <w:rFonts w:ascii="Arial Narrow" w:hAnsi="Arial Narrow"/>
          <w:bCs/>
        </w:rPr>
      </w:pPr>
      <w:r w:rsidRPr="00363752">
        <w:rPr>
          <w:rFonts w:ascii="Arial Narrow" w:hAnsi="Arial Narrow"/>
          <w:bCs/>
        </w:rPr>
        <w:t>Zamawiający dopuszcza dostawę produktów leczniczych dopuszczonych do obrotu w ramach importu interwencyjnego w sytuacji, jeśli aktualnie tylko taki produkt dostępny jest na rynku.</w:t>
      </w:r>
    </w:p>
    <w:p w14:paraId="56D48D61" w14:textId="77777777" w:rsidR="006C48BE"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363752">
        <w:rPr>
          <w:rFonts w:ascii="Arial Narrow" w:hAnsi="Arial Narrow" w:cs="Times New Roman"/>
          <w:lang w:eastAsia="pl-PL"/>
        </w:rPr>
        <w:t>Zamawiający dopuszcza dostawę wyrobów medycznych równoważnych, które:</w:t>
      </w:r>
    </w:p>
    <w:p w14:paraId="3340ABF7" w14:textId="77777777" w:rsidR="0089188D"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Posiadają porównywalne parametry techniczne i funkcjonalne, umożliwiające uzyskanie tożsamych efektów klinicznych</w:t>
      </w:r>
      <w:r w:rsidR="00512B23" w:rsidRPr="00363752">
        <w:rPr>
          <w:rFonts w:ascii="Arial Narrow" w:hAnsi="Arial Narrow" w:cs="Times New Roman"/>
          <w:lang w:eastAsia="pl-PL"/>
        </w:rPr>
        <w:t xml:space="preserve"> lub użytkowych,</w:t>
      </w:r>
    </w:p>
    <w:p w14:paraId="5311E185" w14:textId="77777777" w:rsidR="0089188D"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Spełniają wymagania Rozporządzenia Parlamentu Europejskiego i Rady (UE) 2017/745 w sprawie wyrobów medycznych (MDR) lub Rozporządzenia (UE) 2017/746 w sprawie wyrobów medycznych do diagnostyki in vitro (IVDR),</w:t>
      </w:r>
    </w:p>
    <w:p w14:paraId="70058D65" w14:textId="77777777" w:rsidR="0089188D"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Są oznakowane znakiem CE i dopuszczone do obrotu na terytorium Rzeczypospolitej Polskiej zgodnie z ustawą z dnia 7 kwietnia 2022 r. o wyrobach medycznych (Dz.U. z 2022 r. poz. 974),</w:t>
      </w:r>
    </w:p>
    <w:p w14:paraId="200E52FB"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Posiadają pełną dokumentację techniczną, w tym deklarację zgodności, potwierdzającą ich równoważność techniczną i funkcjonalną względem pierwotnego wyrobu medycznego.</w:t>
      </w:r>
    </w:p>
    <w:p w14:paraId="60922140" w14:textId="77777777" w:rsidR="006C48BE"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Zamawiający dopuszcza zmianę dawki leku pod warunkiem:</w:t>
      </w:r>
    </w:p>
    <w:p w14:paraId="61128BAF" w14:textId="77777777" w:rsidR="006C48BE"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Przeliczenia ceny w sposób zapewniający, że cena większej dawki lub wielokrotności dawek mniejszych nie przekroczy ceny pierwotnie określonej w Umowie,</w:t>
      </w:r>
    </w:p>
    <w:p w14:paraId="1F85A6F2"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14:paraId="65625ABE" w14:textId="52DA8454" w:rsidR="009414C2"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Zamawiający dopuszcza zmianę wielkości opakowania leku, </w:t>
      </w:r>
      <w:r w:rsidR="000C4292" w:rsidRPr="00363752">
        <w:rPr>
          <w:rFonts w:ascii="Arial Narrow" w:hAnsi="Arial Narrow" w:cs="Times New Roman"/>
          <w:lang w:eastAsia="pl-PL"/>
        </w:rPr>
        <w:t xml:space="preserve">środka spożywczego specjalnego przeznaczenia żywieniowego lub </w:t>
      </w:r>
      <w:r w:rsidRPr="00363752">
        <w:rPr>
          <w:rFonts w:ascii="Arial Narrow" w:hAnsi="Arial Narrow" w:cs="Times New Roman"/>
          <w:lang w:eastAsia="pl-PL"/>
        </w:rPr>
        <w:t>wyrobu medycznego lub innego przedmiotu umowy</w:t>
      </w:r>
      <w:r w:rsidR="003B1E6E" w:rsidRPr="00363752">
        <w:rPr>
          <w:rFonts w:ascii="Arial Narrow" w:hAnsi="Arial Narrow" w:cs="Times New Roman"/>
          <w:lang w:eastAsia="pl-PL"/>
        </w:rPr>
        <w:t xml:space="preserve"> </w:t>
      </w:r>
      <w:r w:rsidRPr="00363752">
        <w:rPr>
          <w:rFonts w:ascii="Arial Narrow" w:hAnsi="Arial Narrow" w:cs="Times New Roman"/>
          <w:lang w:eastAsia="pl-PL"/>
        </w:rPr>
        <w:t>pod warunkiem:</w:t>
      </w:r>
    </w:p>
    <w:p w14:paraId="09401A25" w14:textId="77777777" w:rsidR="009414C2"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Przeliczenia ceny w taki sposób, aby cena większego opakowania lub wielokrotności mniejszych opakowań nie przekroczyła ceny pierwotnie określonej w Umowie,</w:t>
      </w:r>
    </w:p>
    <w:p w14:paraId="7B37BF3A"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Dostosowania ilości opakowań w taki sposób, aby odpowiadały one łącznej wymaganej ilości substancji czynnej lub ilości funkcjonalnej wymaganej przez Zamawiającego, z zaokrągleniem do pełnego opakowania w górę.</w:t>
      </w:r>
    </w:p>
    <w:p w14:paraId="24B00058"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Cena produktu równoważnego nie może przewyższać ceny pierwotnie określonej w Umowie.</w:t>
      </w:r>
    </w:p>
    <w:p w14:paraId="0F09F595"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lastRenderedPageBreak/>
        <w:t>Wykonawca zobowiązany jest dostarczyć równoważny produkt na zasadach określonych w Umowie, zgodnie z wymaganiami jakościowymi, funkcjonalnymi i farmakologicznymi.</w:t>
      </w:r>
    </w:p>
    <w:p w14:paraId="0C1EFECB"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Zamawiający dopuszcza nabycie produktu równoważnego za cenę niższą niż pierwotnie określona w Umowie.</w:t>
      </w:r>
    </w:p>
    <w:p w14:paraId="1C2164ED"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48298DE5" w14:textId="77777777" w:rsidR="00E3563E"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Wykonawca zobowiązany jest dostarczyć pełną dokumentację umożliwiającą Zamawiającemu ocenę</w:t>
      </w:r>
      <w:r w:rsidR="003B1E6E" w:rsidRPr="00363752">
        <w:rPr>
          <w:rFonts w:ascii="Arial Narrow" w:hAnsi="Arial Narrow" w:cs="Times New Roman"/>
          <w:lang w:eastAsia="pl-PL"/>
        </w:rPr>
        <w:t xml:space="preserve"> </w:t>
      </w:r>
      <w:r w:rsidRPr="00363752">
        <w:rPr>
          <w:rFonts w:ascii="Arial Narrow" w:hAnsi="Arial Narrow" w:cs="Times New Roman"/>
          <w:lang w:eastAsia="pl-PL"/>
        </w:rPr>
        <w:t>równoważności produktu, w tym:</w:t>
      </w:r>
    </w:p>
    <w:p w14:paraId="7D357410" w14:textId="77777777" w:rsidR="00E3563E"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deklarację zgodności i dokumentację techniczną dla wyrobów medycznych,</w:t>
      </w:r>
    </w:p>
    <w:p w14:paraId="06B27CE8" w14:textId="77777777" w:rsidR="00E3563E"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informacje dotyczące składu, wskazań terapeutycznych oraz równoważności farmakologicznej dla leków,</w:t>
      </w:r>
    </w:p>
    <w:p w14:paraId="086E83C3" w14:textId="77777777" w:rsidR="00E3563E"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decyzję Ministra Zdrowia w przypadku importu interwencyjnego,</w:t>
      </w:r>
    </w:p>
    <w:p w14:paraId="12C17B27" w14:textId="77777777" w:rsidR="008B3BDF" w:rsidRPr="0036375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inne dokumenty wymagane przez Zamawiającego.</w:t>
      </w:r>
    </w:p>
    <w:p w14:paraId="239E3A32"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Wniosek Wykonawcy podlega akceptacji Zamawiającego w formie pisemnej, po uzgodnieniu z Kierownikiem Apteki lub osobą wskazaną w §6 Umowy. </w:t>
      </w:r>
    </w:p>
    <w:p w14:paraId="082B5E65"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02D0EE16" w14:textId="77777777" w:rsidR="008B3BDF" w:rsidRPr="0036375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Koszty związane z dostosowaniem dostawy (np. różnice w opakowaniach, koszty transportu większych ilości) ponosi Wykonawca.</w:t>
      </w:r>
    </w:p>
    <w:p w14:paraId="244A679C" w14:textId="77777777" w:rsidR="008B3BDF" w:rsidRPr="0036375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Zmiana dawki leku lub wielkości opakowania, o której mowa w </w:t>
      </w:r>
      <w:r w:rsidR="00D21133" w:rsidRPr="00363752">
        <w:rPr>
          <w:rFonts w:ascii="Arial Narrow" w:hAnsi="Arial Narrow" w:cs="Times New Roman"/>
          <w:lang w:eastAsia="pl-PL"/>
        </w:rPr>
        <w:t>§1</w:t>
      </w:r>
      <w:r w:rsidR="00CB0748" w:rsidRPr="00363752">
        <w:rPr>
          <w:rFonts w:ascii="Arial Narrow" w:hAnsi="Arial Narrow" w:cs="Times New Roman"/>
          <w:lang w:eastAsia="pl-PL"/>
        </w:rPr>
        <w:t>2</w:t>
      </w:r>
      <w:r w:rsidR="00D21133" w:rsidRPr="00363752">
        <w:rPr>
          <w:rFonts w:ascii="Arial Narrow" w:hAnsi="Arial Narrow" w:cs="Times New Roman"/>
          <w:lang w:eastAsia="pl-PL"/>
        </w:rPr>
        <w:t xml:space="preserve"> </w:t>
      </w:r>
      <w:r w:rsidRPr="00363752">
        <w:rPr>
          <w:rFonts w:ascii="Arial Narrow" w:hAnsi="Arial Narrow" w:cs="Times New Roman"/>
          <w:lang w:eastAsia="pl-PL"/>
        </w:rPr>
        <w:t xml:space="preserve">ust. </w:t>
      </w:r>
      <w:r w:rsidR="00E81099" w:rsidRPr="00363752">
        <w:rPr>
          <w:rFonts w:ascii="Arial Narrow" w:hAnsi="Arial Narrow" w:cs="Times New Roman"/>
          <w:lang w:eastAsia="pl-PL"/>
        </w:rPr>
        <w:t>13</w:t>
      </w:r>
      <w:r w:rsidRPr="00363752">
        <w:rPr>
          <w:rFonts w:ascii="Arial Narrow" w:hAnsi="Arial Narrow" w:cs="Times New Roman"/>
          <w:lang w:eastAsia="pl-PL"/>
        </w:rPr>
        <w:t xml:space="preserve"> i </w:t>
      </w:r>
      <w:r w:rsidR="00E81099" w:rsidRPr="00363752">
        <w:rPr>
          <w:rFonts w:ascii="Arial Narrow" w:hAnsi="Arial Narrow" w:cs="Times New Roman"/>
          <w:lang w:eastAsia="pl-PL"/>
        </w:rPr>
        <w:t>14</w:t>
      </w:r>
      <w:r w:rsidRPr="00363752">
        <w:rPr>
          <w:rFonts w:ascii="Arial Narrow" w:hAnsi="Arial Narrow" w:cs="Times New Roman"/>
          <w:lang w:eastAsia="pl-PL"/>
        </w:rPr>
        <w:t>, nie wymaga aneksu do Umowy, jeśli</w:t>
      </w:r>
      <w:r w:rsidR="008B3BDF" w:rsidRPr="00363752">
        <w:rPr>
          <w:rFonts w:ascii="Arial Narrow" w:hAnsi="Arial Narrow" w:cs="Times New Roman"/>
          <w:lang w:eastAsia="pl-PL"/>
        </w:rPr>
        <w:t>:</w:t>
      </w:r>
    </w:p>
    <w:p w14:paraId="55758631" w14:textId="77777777" w:rsidR="008B3BDF" w:rsidRPr="0036375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zmiana nie wpływa na wartość jednostkową netto i brutto przedmiotu umowy</w:t>
      </w:r>
    </w:p>
    <w:p w14:paraId="18A9F153" w14:textId="77777777" w:rsidR="008B3BDF" w:rsidRPr="0036375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zmiana </w:t>
      </w:r>
      <w:r w:rsidR="00B6537A" w:rsidRPr="00363752">
        <w:rPr>
          <w:rFonts w:ascii="Arial Narrow" w:hAnsi="Arial Narrow" w:cs="Times New Roman"/>
          <w:lang w:eastAsia="pl-PL"/>
        </w:rPr>
        <w:t>zostanie udokumentowana w dokumentach dostawy (np. fakturze VAT, dokumencie WZ) z</w:t>
      </w:r>
      <w:r w:rsidR="003B1E6E" w:rsidRPr="00363752">
        <w:rPr>
          <w:rFonts w:ascii="Arial Narrow" w:hAnsi="Arial Narrow" w:cs="Times New Roman"/>
          <w:lang w:eastAsia="pl-PL"/>
        </w:rPr>
        <w:t xml:space="preserve"> </w:t>
      </w:r>
      <w:r w:rsidR="00B6537A" w:rsidRPr="00363752">
        <w:rPr>
          <w:rFonts w:ascii="Arial Narrow" w:hAnsi="Arial Narrow" w:cs="Times New Roman"/>
          <w:lang w:eastAsia="pl-PL"/>
        </w:rPr>
        <w:t>odpowiednim przeliczeniem ilości i ceny.</w:t>
      </w:r>
    </w:p>
    <w:p w14:paraId="4A9BC9BB" w14:textId="77777777" w:rsidR="008B3BDF" w:rsidRPr="0036375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Zmiana produktu równoważnego lub dostawa w ramach importu interwencyjnego nie wymaga aneksu do umowy, jeśli</w:t>
      </w:r>
      <w:r w:rsidR="008B3BDF" w:rsidRPr="00363752">
        <w:rPr>
          <w:rFonts w:ascii="Arial Narrow" w:hAnsi="Arial Narrow" w:cs="Times New Roman"/>
          <w:lang w:eastAsia="pl-PL"/>
        </w:rPr>
        <w:t>:</w:t>
      </w:r>
    </w:p>
    <w:p w14:paraId="5596D6D6" w14:textId="77777777" w:rsidR="008B3BDF" w:rsidRPr="0036375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w:t>
      </w:r>
      <w:r w:rsidR="00B6537A" w:rsidRPr="00363752">
        <w:rPr>
          <w:rFonts w:ascii="Arial Narrow" w:hAnsi="Arial Narrow" w:cs="Times New Roman"/>
          <w:lang w:eastAsia="pl-PL"/>
        </w:rPr>
        <w:t>ykonawca przedłoży wymagane dokumenty zgodnie z §1</w:t>
      </w:r>
      <w:r w:rsidR="00CB0748" w:rsidRPr="00363752">
        <w:rPr>
          <w:rFonts w:ascii="Arial Narrow" w:hAnsi="Arial Narrow" w:cs="Times New Roman"/>
          <w:lang w:eastAsia="pl-PL"/>
        </w:rPr>
        <w:t>2</w:t>
      </w:r>
      <w:r w:rsidR="00B6537A" w:rsidRPr="00363752">
        <w:rPr>
          <w:rFonts w:ascii="Arial Narrow" w:hAnsi="Arial Narrow" w:cs="Times New Roman"/>
          <w:lang w:eastAsia="pl-PL"/>
        </w:rPr>
        <w:t xml:space="preserve"> ust. 1</w:t>
      </w:r>
      <w:r w:rsidR="00E81099" w:rsidRPr="00363752">
        <w:rPr>
          <w:rFonts w:ascii="Arial Narrow" w:hAnsi="Arial Narrow" w:cs="Times New Roman"/>
          <w:lang w:eastAsia="pl-PL"/>
        </w:rPr>
        <w:t>9</w:t>
      </w:r>
      <w:r w:rsidR="00B6537A" w:rsidRPr="00363752">
        <w:rPr>
          <w:rFonts w:ascii="Arial Narrow" w:hAnsi="Arial Narrow" w:cs="Times New Roman"/>
          <w:lang w:eastAsia="pl-PL"/>
        </w:rPr>
        <w:t>,</w:t>
      </w:r>
    </w:p>
    <w:p w14:paraId="16BCA9A9" w14:textId="77777777" w:rsidR="008B3BDF" w:rsidRPr="0036375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Zamawiający wyrazi pisemną akceptację zmiany (np. e-mail lub podpisany protokół),</w:t>
      </w:r>
    </w:p>
    <w:p w14:paraId="5EC56AAB" w14:textId="77777777" w:rsidR="008B3BDF" w:rsidRPr="0036375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cena produktu równoważnego nie przekracza ceny pierwotnie określonej w umowie.</w:t>
      </w:r>
    </w:p>
    <w:p w14:paraId="569A1DC0" w14:textId="77777777" w:rsidR="009414C2" w:rsidRPr="0036375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14:paraId="717443B6" w14:textId="77777777" w:rsidR="006F581A" w:rsidRPr="00363752" w:rsidRDefault="00D21133" w:rsidP="00BC04ED">
      <w:pPr>
        <w:tabs>
          <w:tab w:val="left" w:pos="360"/>
        </w:tabs>
        <w:overflowPunct w:val="0"/>
        <w:autoSpaceDE w:val="0"/>
        <w:jc w:val="center"/>
        <w:rPr>
          <w:rFonts w:ascii="Arial Narrow" w:hAnsi="Arial Narrow" w:cs="Arial"/>
          <w:b/>
          <w:bCs/>
          <w:lang w:eastAsia="pl-PL"/>
        </w:rPr>
      </w:pPr>
      <w:r w:rsidRPr="00363752">
        <w:rPr>
          <w:rFonts w:ascii="Arial Narrow" w:hAnsi="Arial Narrow" w:cs="Arial"/>
          <w:b/>
          <w:bCs/>
          <w:lang w:eastAsia="pl-PL"/>
        </w:rPr>
        <w:t>ZMIANY WYNAGRODZENIA WYKONAWCY:</w:t>
      </w:r>
    </w:p>
    <w:p w14:paraId="14568BB7" w14:textId="77777777" w:rsidR="00DE591D" w:rsidRPr="003637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Zamawiający określa następujące zasady zmian umowy w zakresie wynagrodzenia należnego Wykonawcy, w przypadku zmiany: </w:t>
      </w:r>
    </w:p>
    <w:p w14:paraId="573AA2DA" w14:textId="77777777" w:rsidR="00DE591D" w:rsidRPr="003637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363752">
        <w:rPr>
          <w:rFonts w:ascii="Arial Narrow" w:hAnsi="Arial Narrow" w:cs="Times New Roman"/>
          <w:lang w:eastAsia="pl-PL"/>
        </w:rPr>
        <w:t>dostaw</w:t>
      </w:r>
      <w:r w:rsidRPr="00363752">
        <w:rPr>
          <w:rFonts w:ascii="Arial Narrow" w:hAnsi="Arial Narrow" w:cs="Times New Roman"/>
          <w:lang w:eastAsia="pl-PL"/>
        </w:rPr>
        <w:t xml:space="preserve"> wykonanych wg stanu na dzień poprzedzający zmianę stawki podatku VAT. Nowa stawka podatku będzie miała zastosowanie do usług wykonywanych po</w:t>
      </w:r>
      <w:r w:rsidR="00CB0748" w:rsidRPr="00363752">
        <w:rPr>
          <w:rFonts w:ascii="Arial Narrow" w:hAnsi="Arial Narrow" w:cs="Times New Roman"/>
          <w:lang w:eastAsia="pl-PL"/>
        </w:rPr>
        <w:t xml:space="preserve"> dniu zmiany stawki podatku VAT. Powyższa zmiana podatku VAT nie wymaga sporządzenia aneksu do umowy;</w:t>
      </w:r>
      <w:r w:rsidRPr="00363752">
        <w:rPr>
          <w:rFonts w:ascii="Arial Narrow" w:hAnsi="Arial Narrow" w:cs="Times New Roman"/>
          <w:lang w:eastAsia="pl-PL"/>
        </w:rPr>
        <w:t xml:space="preserve"> </w:t>
      </w:r>
    </w:p>
    <w:p w14:paraId="7F8667F2" w14:textId="77777777" w:rsidR="00DE591D" w:rsidRPr="003637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624EBE8D" w14:textId="77777777" w:rsidR="00DE591D" w:rsidRPr="003637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01F10902" w14:textId="77777777" w:rsidR="00DE591D" w:rsidRPr="003637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16F346C7" w14:textId="77777777" w:rsidR="00DE591D" w:rsidRPr="00363752" w:rsidRDefault="00DE591D" w:rsidP="00BC04ED">
      <w:pPr>
        <w:numPr>
          <w:ilvl w:val="0"/>
          <w:numId w:val="20"/>
        </w:numPr>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Wprowadzenie przedmiotowych zmian wynagrodzenia możliwe będzie, jeżeli Wykonawca:</w:t>
      </w:r>
    </w:p>
    <w:p w14:paraId="0DEF0ADA" w14:textId="77777777" w:rsidR="00DE591D" w:rsidRPr="003637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udowodni, że zmiana w/w przepisów będzie miała wpływ na koszty wykonania zamówienia przez Wykonawcę,</w:t>
      </w:r>
    </w:p>
    <w:p w14:paraId="26800D69" w14:textId="77777777" w:rsidR="00DE591D" w:rsidRPr="0036375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14:paraId="198F422C" w14:textId="77777777" w:rsidR="00DE591D" w:rsidRPr="003637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 xml:space="preserve">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w:t>
      </w:r>
      <w:r w:rsidRPr="00363752">
        <w:rPr>
          <w:rFonts w:ascii="Arial Narrow" w:hAnsi="Arial Narrow" w:cs="Times New Roman"/>
          <w:lang w:eastAsia="pl-PL"/>
        </w:rPr>
        <w:lastRenderedPageBreak/>
        <w:t>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363752">
        <w:rPr>
          <w:rFonts w:ascii="Arial Narrow" w:hAnsi="Arial Narrow" w:cs="Times New Roman"/>
          <w:lang w:eastAsia="pl-PL"/>
        </w:rPr>
        <w:t xml:space="preserve"> </w:t>
      </w:r>
      <w:r w:rsidRPr="00363752">
        <w:rPr>
          <w:rFonts w:ascii="Arial Narrow" w:hAnsi="Arial Narrow" w:cs="Times New Roman"/>
          <w:lang w:eastAsia="pl-PL"/>
        </w:rPr>
        <w:t>warunków opisanych w postanowieniach niniejszego paragrafu.</w:t>
      </w:r>
    </w:p>
    <w:p w14:paraId="27EA6156" w14:textId="77777777" w:rsidR="00DE591D" w:rsidRPr="003637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14:paraId="65A4E16E" w14:textId="77777777" w:rsidR="00DE591D" w:rsidRPr="003637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16913DA" w14:textId="77777777" w:rsidR="00D539DE" w:rsidRPr="0036375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363752">
        <w:rPr>
          <w:rFonts w:ascii="Arial Narrow" w:hAnsi="Arial Narrow" w:cs="Times New Roman"/>
          <w:lang w:eastAsia="pl-PL"/>
        </w:rPr>
        <w:t>Strony dokonają zmiany umowy w zakresie odpowiedniej zmiany wynagrodzenia, z mocą obowiązującą od dnia wejścia w życie przepisów będących przyczyną zmiany wynagrodzenia Wykonawcy</w:t>
      </w:r>
    </w:p>
    <w:p w14:paraId="372B5256" w14:textId="77777777" w:rsidR="00E52837" w:rsidRPr="00363752" w:rsidRDefault="00E52837" w:rsidP="00BC04ED">
      <w:pPr>
        <w:jc w:val="center"/>
        <w:rPr>
          <w:rFonts w:ascii="Arial Narrow" w:hAnsi="Arial Narrow" w:cs="Arial"/>
          <w:b/>
        </w:rPr>
      </w:pPr>
      <w:r w:rsidRPr="00363752">
        <w:rPr>
          <w:rFonts w:ascii="Arial Narrow" w:hAnsi="Arial Narrow" w:cs="Arial"/>
          <w:b/>
        </w:rPr>
        <w:t>§</w:t>
      </w:r>
      <w:r w:rsidR="002C5A4C" w:rsidRPr="00363752">
        <w:rPr>
          <w:rFonts w:ascii="Arial Narrow" w:hAnsi="Arial Narrow" w:cs="Arial"/>
          <w:b/>
        </w:rPr>
        <w:t xml:space="preserve"> 13</w:t>
      </w:r>
    </w:p>
    <w:p w14:paraId="1402734E" w14:textId="77777777" w:rsidR="00E52837" w:rsidRPr="00363752" w:rsidRDefault="00D21133" w:rsidP="00BC04ED">
      <w:pPr>
        <w:jc w:val="center"/>
        <w:rPr>
          <w:rFonts w:ascii="Arial Narrow" w:hAnsi="Arial Narrow" w:cs="Arial"/>
          <w:b/>
        </w:rPr>
      </w:pPr>
      <w:r w:rsidRPr="00363752">
        <w:rPr>
          <w:rFonts w:ascii="Arial Narrow" w:hAnsi="Arial Narrow" w:cs="Arial"/>
          <w:b/>
        </w:rPr>
        <w:t>WALORYZACJA</w:t>
      </w:r>
    </w:p>
    <w:p w14:paraId="3D0E2FE8" w14:textId="77777777" w:rsidR="00D5675F" w:rsidRPr="00363752" w:rsidRDefault="00D5675F" w:rsidP="00BC04ED">
      <w:pPr>
        <w:pStyle w:val="Akapitzlist"/>
        <w:numPr>
          <w:ilvl w:val="0"/>
          <w:numId w:val="14"/>
        </w:numPr>
        <w:ind w:left="426" w:hanging="426"/>
        <w:contextualSpacing w:val="0"/>
        <w:jc w:val="both"/>
        <w:rPr>
          <w:rFonts w:ascii="Arial Narrow" w:hAnsi="Arial Narrow"/>
        </w:rPr>
      </w:pPr>
      <w:r w:rsidRPr="00363752">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363752">
        <w:rPr>
          <w:rFonts w:ascii="Arial Narrow" w:hAnsi="Arial Narrow"/>
        </w:rPr>
        <w:t>10</w:t>
      </w:r>
      <w:r w:rsidRPr="00363752">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363752">
        <w:rPr>
          <w:rFonts w:ascii="Arial Narrow" w:hAnsi="Arial Narrow"/>
        </w:rPr>
        <w:t>10</w:t>
      </w:r>
      <w:r w:rsidRPr="00363752">
        <w:rPr>
          <w:rFonts w:ascii="Arial Narrow" w:hAnsi="Arial Narrow"/>
        </w:rPr>
        <w:t>%.</w:t>
      </w:r>
    </w:p>
    <w:p w14:paraId="6450B670" w14:textId="77777777" w:rsidR="00D5675F" w:rsidRPr="00363752" w:rsidRDefault="00D5675F" w:rsidP="00BC04ED">
      <w:pPr>
        <w:pStyle w:val="Akapitzlist"/>
        <w:numPr>
          <w:ilvl w:val="0"/>
          <w:numId w:val="14"/>
        </w:numPr>
        <w:contextualSpacing w:val="0"/>
        <w:jc w:val="both"/>
        <w:rPr>
          <w:rFonts w:ascii="Arial Narrow" w:hAnsi="Arial Narrow"/>
        </w:rPr>
      </w:pPr>
      <w:r w:rsidRPr="00363752">
        <w:rPr>
          <w:rFonts w:ascii="Arial Narrow" w:hAnsi="Arial Narrow"/>
        </w:rPr>
        <w:t xml:space="preserve">W przypadku zaistnienia przesłanki będącej podstawą zmiany wynagrodzenia, Wykonawca może zwrócić się w formie pisemnej do Zamawiającego o zmianę wynagrodzenia nie wcześniej niż po upływie </w:t>
      </w:r>
      <w:r w:rsidR="003B1E6E" w:rsidRPr="00363752">
        <w:rPr>
          <w:rFonts w:ascii="Arial Narrow" w:hAnsi="Arial Narrow"/>
        </w:rPr>
        <w:t>12</w:t>
      </w:r>
      <w:r w:rsidRPr="00363752">
        <w:rPr>
          <w:rFonts w:ascii="Arial Narrow" w:hAnsi="Arial Narrow"/>
        </w:rPr>
        <w:t xml:space="preserve"> miesięcy licząc od dnia zawarcia umowy, przy czym zmiana wynagrodzenia nie może być dokonywana częściej, niż co dwanaście miesięcy.</w:t>
      </w:r>
    </w:p>
    <w:p w14:paraId="0773DAC1" w14:textId="77777777" w:rsidR="00D5675F" w:rsidRPr="00363752" w:rsidRDefault="00D5675F" w:rsidP="00BC04ED">
      <w:pPr>
        <w:pStyle w:val="Akapitzlist"/>
        <w:numPr>
          <w:ilvl w:val="0"/>
          <w:numId w:val="14"/>
        </w:numPr>
        <w:contextualSpacing w:val="0"/>
        <w:jc w:val="both"/>
        <w:rPr>
          <w:rFonts w:ascii="Arial Narrow" w:hAnsi="Arial Narrow"/>
        </w:rPr>
      </w:pPr>
      <w:r w:rsidRPr="00363752">
        <w:rPr>
          <w:rFonts w:ascii="Arial Narrow" w:hAnsi="Arial Narrow"/>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363752">
        <w:rPr>
          <w:rFonts w:ascii="Arial Narrow" w:hAnsi="Arial Narrow"/>
        </w:rPr>
        <w:br/>
      </w:r>
      <w:r w:rsidRPr="00363752">
        <w:rPr>
          <w:rFonts w:ascii="Arial Narrow" w:hAnsi="Arial Narrow"/>
        </w:rPr>
        <w:t>o zasadach wprowadzenia zmian wysokości wynagrodzenia stanowi 10% wynagrodzenia brutto, o którym mowa w</w:t>
      </w:r>
      <w:r w:rsidR="00377E82" w:rsidRPr="00363752">
        <w:rPr>
          <w:rFonts w:ascii="Arial Narrow" w:hAnsi="Arial Narrow"/>
        </w:rPr>
        <w:t xml:space="preserve"> </w:t>
      </w:r>
      <w:r w:rsidRPr="00363752">
        <w:rPr>
          <w:rFonts w:ascii="Arial Narrow" w:hAnsi="Arial Narrow"/>
        </w:rPr>
        <w:t xml:space="preserve">§ 1 ust. </w:t>
      </w:r>
      <w:r w:rsidR="00A61F66" w:rsidRPr="00363752">
        <w:rPr>
          <w:rFonts w:ascii="Arial Narrow" w:hAnsi="Arial Narrow"/>
        </w:rPr>
        <w:t>3</w:t>
      </w:r>
      <w:r w:rsidRPr="00363752">
        <w:rPr>
          <w:rFonts w:ascii="Arial Narrow" w:hAnsi="Arial Narrow"/>
        </w:rPr>
        <w:t>.</w:t>
      </w:r>
    </w:p>
    <w:p w14:paraId="029BDF74" w14:textId="77777777" w:rsidR="00D5675F" w:rsidRPr="00363752" w:rsidRDefault="00D5675F" w:rsidP="00BC04ED">
      <w:pPr>
        <w:pStyle w:val="Akapitzlist"/>
        <w:numPr>
          <w:ilvl w:val="0"/>
          <w:numId w:val="14"/>
        </w:numPr>
        <w:ind w:left="426" w:hanging="426"/>
        <w:contextualSpacing w:val="0"/>
        <w:jc w:val="both"/>
        <w:rPr>
          <w:rFonts w:ascii="Arial Narrow" w:hAnsi="Arial Narrow"/>
        </w:rPr>
      </w:pPr>
      <w:r w:rsidRPr="00363752">
        <w:rPr>
          <w:rFonts w:ascii="Arial Narrow" w:hAnsi="Arial Narrow"/>
        </w:rPr>
        <w:t xml:space="preserve">W celu zmiany wynagrodzenia, o którym mowa w ust. 1, Wykonawca winien zwrócić się do Zamawiającego </w:t>
      </w:r>
      <w:r w:rsidR="00F242A3" w:rsidRPr="00363752">
        <w:rPr>
          <w:rFonts w:ascii="Arial Narrow" w:hAnsi="Arial Narrow"/>
        </w:rPr>
        <w:br/>
      </w:r>
      <w:r w:rsidRPr="00363752">
        <w:rPr>
          <w:rFonts w:ascii="Arial Narrow" w:hAnsi="Arial Narrow"/>
        </w:rPr>
        <w:t>z pisemnym wnioskiem o zmianę wynagrodzenia. Do wniosku należy dołączyć:</w:t>
      </w:r>
    </w:p>
    <w:p w14:paraId="30D8279A" w14:textId="77777777" w:rsidR="00D5675F" w:rsidRPr="00363752" w:rsidRDefault="00D5675F" w:rsidP="00BC04ED">
      <w:pPr>
        <w:pStyle w:val="Akapitzlist"/>
        <w:numPr>
          <w:ilvl w:val="1"/>
          <w:numId w:val="14"/>
        </w:numPr>
        <w:ind w:left="1134" w:hanging="425"/>
        <w:contextualSpacing w:val="0"/>
        <w:jc w:val="both"/>
        <w:rPr>
          <w:rFonts w:ascii="Arial Narrow" w:hAnsi="Arial Narrow"/>
        </w:rPr>
      </w:pPr>
      <w:r w:rsidRPr="00363752">
        <w:rPr>
          <w:rFonts w:ascii="Arial Narrow" w:hAnsi="Arial Narrow"/>
        </w:rPr>
        <w:t>szczegółowy opis i wyliczenie wpływu zmian na cenę jednostkową, o której mowa w formularzu cenowym stanowiącym załącznik do umowy, wraz ze wskazaniem terminu ich zaistnienia;</w:t>
      </w:r>
    </w:p>
    <w:p w14:paraId="6F741D34" w14:textId="77777777" w:rsidR="00D5675F" w:rsidRPr="00363752" w:rsidRDefault="00D5675F" w:rsidP="00BC04ED">
      <w:pPr>
        <w:pStyle w:val="Akapitzlist"/>
        <w:numPr>
          <w:ilvl w:val="1"/>
          <w:numId w:val="14"/>
        </w:numPr>
        <w:ind w:left="1134" w:hanging="425"/>
        <w:contextualSpacing w:val="0"/>
        <w:jc w:val="both"/>
        <w:rPr>
          <w:rFonts w:ascii="Arial Narrow" w:hAnsi="Arial Narrow"/>
        </w:rPr>
      </w:pPr>
      <w:r w:rsidRPr="00363752">
        <w:rPr>
          <w:rFonts w:ascii="Arial Narrow" w:hAnsi="Arial Narrow"/>
        </w:rPr>
        <w:t>dowody na to, że wyliczona do wniosku wartość materiałów i innych kosztów nie obejmuje kosztów materiałów, usług i dostaw zakontraktowanych lub nabytych przed okresem objętym wnioskiem;</w:t>
      </w:r>
    </w:p>
    <w:p w14:paraId="54915810" w14:textId="77777777" w:rsidR="00D5675F" w:rsidRPr="00363752" w:rsidRDefault="00D5675F" w:rsidP="00BC04ED">
      <w:pPr>
        <w:pStyle w:val="Akapitzlist"/>
        <w:numPr>
          <w:ilvl w:val="1"/>
          <w:numId w:val="14"/>
        </w:numPr>
        <w:ind w:left="1134" w:hanging="425"/>
        <w:contextualSpacing w:val="0"/>
        <w:jc w:val="both"/>
        <w:rPr>
          <w:rFonts w:ascii="Arial Narrow" w:hAnsi="Arial Narrow"/>
        </w:rPr>
      </w:pPr>
      <w:r w:rsidRPr="00363752">
        <w:rPr>
          <w:rFonts w:ascii="Arial Narrow" w:hAnsi="Arial Narrow"/>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6EC4789" w14:textId="77777777" w:rsidR="00D5675F" w:rsidRPr="00363752" w:rsidRDefault="00D5675F" w:rsidP="00BC04ED">
      <w:pPr>
        <w:pStyle w:val="Akapitzlist"/>
        <w:numPr>
          <w:ilvl w:val="0"/>
          <w:numId w:val="14"/>
        </w:numPr>
        <w:ind w:left="426" w:hanging="426"/>
        <w:contextualSpacing w:val="0"/>
        <w:jc w:val="both"/>
        <w:rPr>
          <w:rFonts w:ascii="Arial Narrow" w:hAnsi="Arial Narrow"/>
        </w:rPr>
      </w:pPr>
      <w:r w:rsidRPr="00363752">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118137ED" w14:textId="77777777" w:rsidR="00D5675F" w:rsidRPr="00363752" w:rsidRDefault="00D5675F" w:rsidP="00BC04ED">
      <w:pPr>
        <w:pStyle w:val="Akapitzlist"/>
        <w:numPr>
          <w:ilvl w:val="1"/>
          <w:numId w:val="14"/>
        </w:numPr>
        <w:ind w:left="709" w:hanging="283"/>
        <w:contextualSpacing w:val="0"/>
        <w:jc w:val="both"/>
        <w:rPr>
          <w:rFonts w:ascii="Arial Narrow" w:hAnsi="Arial Narrow"/>
        </w:rPr>
      </w:pPr>
      <w:r w:rsidRPr="00363752">
        <w:rPr>
          <w:rFonts w:ascii="Arial Narrow" w:hAnsi="Arial Narrow"/>
        </w:rPr>
        <w:t xml:space="preserve"> przedmiotem umowy są dostawy,</w:t>
      </w:r>
    </w:p>
    <w:p w14:paraId="254B3AD1" w14:textId="77777777" w:rsidR="00D5675F" w:rsidRPr="00363752" w:rsidRDefault="00D5675F" w:rsidP="00BC04ED">
      <w:pPr>
        <w:pStyle w:val="Akapitzlist"/>
        <w:numPr>
          <w:ilvl w:val="1"/>
          <w:numId w:val="14"/>
        </w:numPr>
        <w:ind w:left="709" w:hanging="283"/>
        <w:contextualSpacing w:val="0"/>
        <w:jc w:val="both"/>
        <w:rPr>
          <w:rFonts w:ascii="Arial Narrow" w:hAnsi="Arial Narrow"/>
        </w:rPr>
      </w:pPr>
      <w:r w:rsidRPr="00363752">
        <w:rPr>
          <w:rFonts w:ascii="Arial Narrow" w:hAnsi="Arial Narrow"/>
        </w:rPr>
        <w:t>okres obowiązywania umowy przekracza 6 miesięcy.</w:t>
      </w:r>
    </w:p>
    <w:p w14:paraId="521C34D9" w14:textId="77777777" w:rsidR="00D5675F" w:rsidRPr="00363752" w:rsidRDefault="00D5675F" w:rsidP="00BC04ED">
      <w:pPr>
        <w:pStyle w:val="Akapitzlist"/>
        <w:numPr>
          <w:ilvl w:val="0"/>
          <w:numId w:val="14"/>
        </w:numPr>
        <w:ind w:left="426"/>
        <w:jc w:val="both"/>
        <w:rPr>
          <w:rFonts w:ascii="Arial Narrow" w:hAnsi="Arial Narrow"/>
        </w:rPr>
      </w:pPr>
      <w:r w:rsidRPr="00363752">
        <w:rPr>
          <w:rFonts w:ascii="Arial Narrow" w:hAnsi="Arial Narrow"/>
        </w:rPr>
        <w:t xml:space="preserve">Zamawiającemu przysługuje prawo wystąpienia do Wykonawcy z wnioskiem o zmianę wynagrodzenia </w:t>
      </w:r>
      <w:r w:rsidR="00F242A3" w:rsidRPr="00363752">
        <w:rPr>
          <w:rFonts w:ascii="Arial Narrow" w:hAnsi="Arial Narrow"/>
        </w:rPr>
        <w:br/>
      </w:r>
      <w:r w:rsidRPr="00363752">
        <w:rPr>
          <w:rFonts w:ascii="Arial Narrow" w:hAnsi="Arial Narrow"/>
        </w:rPr>
        <w:t xml:space="preserve">w przypadku obniżenia cen materiałów lub kosztów związanych z realizacją zamówienia o co najmniej </w:t>
      </w:r>
      <w:r w:rsidR="00A3746E" w:rsidRPr="00363752">
        <w:rPr>
          <w:rFonts w:ascii="Arial Narrow" w:hAnsi="Arial Narrow"/>
        </w:rPr>
        <w:t>10</w:t>
      </w:r>
      <w:r w:rsidRPr="00363752">
        <w:rPr>
          <w:rFonts w:ascii="Arial Narrow" w:hAnsi="Arial Narrow"/>
        </w:rPr>
        <w:t xml:space="preserve">% </w:t>
      </w:r>
      <w:r w:rsidR="00F242A3" w:rsidRPr="00363752">
        <w:rPr>
          <w:rFonts w:ascii="Arial Narrow" w:hAnsi="Arial Narrow"/>
        </w:rPr>
        <w:br/>
      </w:r>
      <w:r w:rsidRPr="00363752">
        <w:rPr>
          <w:rFonts w:ascii="Arial Narrow" w:hAnsi="Arial Narrow"/>
        </w:rPr>
        <w:t>w stosunku do poziomu cen tych samych materiałów lub kosztów z dnia zawarcia umowy. Zastosowanie mają zapisy ust. 1- 5 niniejszego paragrafu.</w:t>
      </w:r>
    </w:p>
    <w:p w14:paraId="1F244944" w14:textId="77777777" w:rsidR="00490A69" w:rsidRPr="00363752" w:rsidRDefault="00490A69" w:rsidP="00BC04ED">
      <w:pPr>
        <w:jc w:val="both"/>
        <w:rPr>
          <w:rFonts w:ascii="Arial Narrow" w:hAnsi="Arial Narrow" w:cs="Arial"/>
          <w:b/>
        </w:rPr>
      </w:pPr>
    </w:p>
    <w:p w14:paraId="4E1B86C6" w14:textId="77777777" w:rsidR="00E52837" w:rsidRPr="00363752" w:rsidRDefault="00E52837" w:rsidP="00BC04ED">
      <w:pPr>
        <w:jc w:val="center"/>
        <w:rPr>
          <w:rFonts w:ascii="Arial Narrow" w:hAnsi="Arial Narrow" w:cs="Arial"/>
          <w:b/>
        </w:rPr>
      </w:pPr>
      <w:r w:rsidRPr="00363752">
        <w:rPr>
          <w:rFonts w:ascii="Arial Narrow" w:hAnsi="Arial Narrow" w:cs="Arial"/>
          <w:b/>
        </w:rPr>
        <w:t>§</w:t>
      </w:r>
      <w:r w:rsidR="002C5A4C" w:rsidRPr="00363752">
        <w:rPr>
          <w:rFonts w:ascii="Arial Narrow" w:hAnsi="Arial Narrow" w:cs="Arial"/>
          <w:b/>
        </w:rPr>
        <w:t xml:space="preserve"> 14</w:t>
      </w:r>
    </w:p>
    <w:p w14:paraId="110E484D" w14:textId="77777777" w:rsidR="002D4D78" w:rsidRPr="00363752" w:rsidRDefault="00D21133" w:rsidP="00BC04ED">
      <w:pPr>
        <w:jc w:val="center"/>
        <w:rPr>
          <w:rFonts w:ascii="Arial Narrow" w:hAnsi="Arial Narrow" w:cs="Arial"/>
          <w:b/>
        </w:rPr>
      </w:pPr>
      <w:r w:rsidRPr="00363752">
        <w:rPr>
          <w:rFonts w:ascii="Arial Narrow" w:hAnsi="Arial Narrow" w:cs="Arial"/>
          <w:b/>
        </w:rPr>
        <w:t>CESJA DO UMOWY</w:t>
      </w:r>
    </w:p>
    <w:p w14:paraId="6BF87ACD" w14:textId="77777777" w:rsidR="002D4D78" w:rsidRPr="00363752" w:rsidRDefault="002D4D78" w:rsidP="00BC04ED">
      <w:pPr>
        <w:tabs>
          <w:tab w:val="left" w:pos="360"/>
        </w:tabs>
        <w:overflowPunct w:val="0"/>
        <w:jc w:val="both"/>
        <w:rPr>
          <w:rFonts w:ascii="Arial Narrow" w:hAnsi="Arial Narrow"/>
        </w:rPr>
      </w:pPr>
      <w:r w:rsidRPr="00363752">
        <w:rPr>
          <w:rFonts w:ascii="Arial Narrow" w:hAnsi="Arial Narrow" w:cs="Arial Narrow"/>
          <w:b/>
        </w:rPr>
        <w:t xml:space="preserve">Wykonawca </w:t>
      </w:r>
      <w:r w:rsidRPr="00363752">
        <w:rPr>
          <w:rFonts w:ascii="Arial Narrow" w:hAnsi="Arial Narrow" w:cs="Arial Narrow"/>
        </w:rPr>
        <w:t>może dokonać cesji wierzytelności wynikających z niniejszej umowy wyłącznie za zgodą podmiotu tworzącego</w:t>
      </w:r>
      <w:r w:rsidRPr="00363752">
        <w:rPr>
          <w:rFonts w:ascii="Arial Narrow" w:hAnsi="Arial Narrow" w:cs="Arial Narrow"/>
          <w:b/>
        </w:rPr>
        <w:t xml:space="preserve"> Zamawiającego </w:t>
      </w:r>
      <w:r w:rsidRPr="00363752">
        <w:rPr>
          <w:rFonts w:ascii="Arial Narrow" w:hAnsi="Arial Narrow" w:cs="Arial Narrow"/>
        </w:rPr>
        <w:t>(Minister Obrony Narodowej) wyrażoną na piśmie.</w:t>
      </w:r>
    </w:p>
    <w:p w14:paraId="368BF998" w14:textId="77777777" w:rsidR="00DD51DF" w:rsidRPr="00363752" w:rsidRDefault="00DD51DF" w:rsidP="00BC04ED">
      <w:pPr>
        <w:jc w:val="both"/>
        <w:rPr>
          <w:rFonts w:ascii="Arial Narrow" w:hAnsi="Arial Narrow" w:cs="Arial"/>
        </w:rPr>
      </w:pPr>
    </w:p>
    <w:p w14:paraId="32F2FE15" w14:textId="77777777" w:rsidR="00E52837" w:rsidRPr="00363752" w:rsidRDefault="00D5675F" w:rsidP="00BC04ED">
      <w:pPr>
        <w:jc w:val="center"/>
        <w:rPr>
          <w:rFonts w:ascii="Arial Narrow" w:hAnsi="Arial Narrow" w:cs="Arial"/>
          <w:b/>
        </w:rPr>
      </w:pPr>
      <w:r w:rsidRPr="00363752">
        <w:rPr>
          <w:rFonts w:ascii="Arial Narrow" w:hAnsi="Arial Narrow" w:cs="Arial"/>
          <w:b/>
        </w:rPr>
        <w:t>§</w:t>
      </w:r>
      <w:r w:rsidR="002C5A4C" w:rsidRPr="00363752">
        <w:rPr>
          <w:rFonts w:ascii="Arial Narrow" w:hAnsi="Arial Narrow" w:cs="Arial"/>
          <w:b/>
        </w:rPr>
        <w:t xml:space="preserve"> 15</w:t>
      </w:r>
    </w:p>
    <w:p w14:paraId="2F0A3882" w14:textId="77777777" w:rsidR="00E52837" w:rsidRPr="00363752" w:rsidRDefault="00D21133" w:rsidP="00BC04ED">
      <w:pPr>
        <w:jc w:val="center"/>
        <w:rPr>
          <w:rFonts w:ascii="Arial Narrow" w:hAnsi="Arial Narrow" w:cs="Arial"/>
          <w:b/>
        </w:rPr>
      </w:pPr>
      <w:r w:rsidRPr="00363752">
        <w:rPr>
          <w:rFonts w:ascii="Arial Narrow" w:hAnsi="Arial Narrow" w:cs="Arial"/>
          <w:b/>
        </w:rPr>
        <w:t>POZOSTAŁE POSTANOWIENIA UMOWNE</w:t>
      </w:r>
    </w:p>
    <w:p w14:paraId="362694A4" w14:textId="77777777" w:rsidR="0049597E" w:rsidRPr="00363752" w:rsidRDefault="0049597E" w:rsidP="00BC04ED">
      <w:pPr>
        <w:overflowPunct w:val="0"/>
        <w:autoSpaceDE w:val="0"/>
        <w:autoSpaceDN w:val="0"/>
        <w:adjustRightInd w:val="0"/>
        <w:jc w:val="center"/>
        <w:rPr>
          <w:rFonts w:ascii="Arial Narrow" w:hAnsi="Arial Narrow" w:cs="Times New Roman"/>
          <w:lang w:eastAsia="pl-PL"/>
        </w:rPr>
      </w:pPr>
    </w:p>
    <w:p w14:paraId="01212103" w14:textId="77777777" w:rsidR="0049597E" w:rsidRPr="00363752" w:rsidRDefault="0049597E" w:rsidP="00BC04ED">
      <w:pPr>
        <w:numPr>
          <w:ilvl w:val="0"/>
          <w:numId w:val="15"/>
        </w:numPr>
        <w:tabs>
          <w:tab w:val="clear" w:pos="360"/>
        </w:tabs>
        <w:jc w:val="both"/>
        <w:rPr>
          <w:rFonts w:ascii="Arial Narrow" w:hAnsi="Arial Narrow" w:cs="Arial Narrow"/>
        </w:rPr>
      </w:pPr>
      <w:r w:rsidRPr="00363752">
        <w:rPr>
          <w:rFonts w:ascii="Arial Narrow" w:hAnsi="Arial Narrow" w:cs="Arial Narrow"/>
        </w:rPr>
        <w:lastRenderedPageBreak/>
        <w:t>Wszelkie zmiany mogą być dokonywane jedynie za zgodą obu stron, wyrażoną na piśmie w formie aneksu do niniejszej umowy (chyba, że w Umowie wskazano inaczej) pod rygorem nieważności.</w:t>
      </w:r>
    </w:p>
    <w:p w14:paraId="6EFC23DD" w14:textId="77777777" w:rsidR="0049597E" w:rsidRPr="00363752" w:rsidRDefault="0049597E" w:rsidP="00BC04ED">
      <w:pPr>
        <w:numPr>
          <w:ilvl w:val="0"/>
          <w:numId w:val="15"/>
        </w:numPr>
        <w:overflowPunct w:val="0"/>
        <w:autoSpaceDE w:val="0"/>
        <w:jc w:val="both"/>
        <w:rPr>
          <w:rFonts w:ascii="Arial Narrow" w:hAnsi="Arial Narrow" w:cs="Arial Narrow"/>
          <w:i/>
        </w:rPr>
      </w:pPr>
      <w:r w:rsidRPr="00363752">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363752">
        <w:rPr>
          <w:rFonts w:ascii="Arial Narrow" w:hAnsi="Arial Narrow" w:cs="Arial Narrow"/>
        </w:rPr>
        <w:t xml:space="preserve">o zamówieniu </w:t>
      </w:r>
      <w:r w:rsidRPr="00363752">
        <w:rPr>
          <w:rFonts w:ascii="Arial Narrow" w:hAnsi="Arial Narrow" w:cs="Arial Narrow"/>
        </w:rPr>
        <w:t>możliwość oraz warunki takiej zmian</w:t>
      </w:r>
      <w:r w:rsidR="003B1E6E" w:rsidRPr="00363752">
        <w:rPr>
          <w:rFonts w:ascii="Arial Narrow" w:hAnsi="Arial Narrow" w:cs="Arial Narrow"/>
        </w:rPr>
        <w:t xml:space="preserve">y </w:t>
      </w:r>
    </w:p>
    <w:p w14:paraId="59F8C2D5" w14:textId="77777777" w:rsidR="00D5675F" w:rsidRPr="00363752" w:rsidRDefault="00D5675F" w:rsidP="00BC04ED">
      <w:pPr>
        <w:numPr>
          <w:ilvl w:val="0"/>
          <w:numId w:val="15"/>
        </w:numPr>
        <w:overflowPunct w:val="0"/>
        <w:autoSpaceDE w:val="0"/>
        <w:jc w:val="both"/>
        <w:rPr>
          <w:rFonts w:ascii="Arial Narrow" w:hAnsi="Arial Narrow"/>
        </w:rPr>
      </w:pPr>
      <w:r w:rsidRPr="00363752">
        <w:rPr>
          <w:rFonts w:ascii="Arial Narrow" w:hAnsi="Arial Narrow" w:cs="Arial Narrow"/>
        </w:rPr>
        <w:t>Do rozstrzygania sporów wynikłych z niniejszej umowy właściwy jest sąd ze względu na siedzibę</w:t>
      </w:r>
      <w:r w:rsidRPr="00363752">
        <w:rPr>
          <w:rFonts w:ascii="Arial Narrow" w:hAnsi="Arial Narrow" w:cs="Arial Narrow"/>
          <w:b/>
        </w:rPr>
        <w:t xml:space="preserve"> Zamawiającego</w:t>
      </w:r>
      <w:r w:rsidRPr="00363752">
        <w:rPr>
          <w:rFonts w:ascii="Arial Narrow" w:hAnsi="Arial Narrow" w:cs="Arial Narrow"/>
        </w:rPr>
        <w:t>.</w:t>
      </w:r>
    </w:p>
    <w:p w14:paraId="375739D3" w14:textId="77777777" w:rsidR="00D5675F" w:rsidRPr="00363752" w:rsidRDefault="00D5675F" w:rsidP="00BC04ED">
      <w:pPr>
        <w:numPr>
          <w:ilvl w:val="0"/>
          <w:numId w:val="15"/>
        </w:numPr>
        <w:overflowPunct w:val="0"/>
        <w:autoSpaceDE w:val="0"/>
        <w:jc w:val="both"/>
        <w:rPr>
          <w:rFonts w:ascii="Arial Narrow" w:hAnsi="Arial Narrow"/>
        </w:rPr>
      </w:pPr>
      <w:r w:rsidRPr="00363752">
        <w:rPr>
          <w:rFonts w:ascii="Arial Narrow" w:hAnsi="Arial Narrow" w:cs="Arial Narrow"/>
        </w:rPr>
        <w:t>W sprawach nieuregulowanych niniejszą umową zastosowanie mają przepisy</w:t>
      </w:r>
      <w:r w:rsidR="00A61F66" w:rsidRPr="00363752">
        <w:rPr>
          <w:rFonts w:ascii="Arial Narrow" w:hAnsi="Arial Narrow" w:cs="Arial Narrow"/>
        </w:rPr>
        <w:t xml:space="preserve"> prawa polskiego, w tym</w:t>
      </w:r>
      <w:r w:rsidRPr="00363752">
        <w:rPr>
          <w:rFonts w:ascii="Arial Narrow" w:hAnsi="Arial Narrow" w:cs="Arial Narrow"/>
        </w:rPr>
        <w:t xml:space="preserve"> Ustawy </w:t>
      </w:r>
      <w:r w:rsidR="00A61F66" w:rsidRPr="00363752">
        <w:rPr>
          <w:rFonts w:ascii="Arial Narrow" w:hAnsi="Arial Narrow" w:cs="Arial Narrow"/>
        </w:rPr>
        <w:t>P</w:t>
      </w:r>
      <w:r w:rsidRPr="00363752">
        <w:rPr>
          <w:rFonts w:ascii="Arial Narrow" w:hAnsi="Arial Narrow" w:cs="Arial Narrow"/>
        </w:rPr>
        <w:t>rawo zamówień publicznych i Kodeksu cywilnego.</w:t>
      </w:r>
    </w:p>
    <w:p w14:paraId="28522254" w14:textId="77777777" w:rsidR="00517388" w:rsidRPr="00363752" w:rsidRDefault="00517388" w:rsidP="00BC04ED">
      <w:pPr>
        <w:pStyle w:val="Akapitzlist"/>
        <w:ind w:left="360" w:hanging="360"/>
        <w:jc w:val="center"/>
        <w:rPr>
          <w:rFonts w:ascii="Arial Narrow" w:hAnsi="Arial Narrow" w:cs="Arial"/>
          <w:b/>
        </w:rPr>
      </w:pPr>
      <w:r w:rsidRPr="00363752">
        <w:rPr>
          <w:rFonts w:ascii="Arial Narrow" w:hAnsi="Arial Narrow" w:cs="Arial"/>
          <w:b/>
        </w:rPr>
        <w:t>§</w:t>
      </w:r>
      <w:r w:rsidR="002C5A4C" w:rsidRPr="00363752">
        <w:rPr>
          <w:rFonts w:ascii="Arial Narrow" w:hAnsi="Arial Narrow" w:cs="Arial"/>
          <w:b/>
        </w:rPr>
        <w:t xml:space="preserve"> 16</w:t>
      </w:r>
    </w:p>
    <w:p w14:paraId="71FBBFB6" w14:textId="77777777" w:rsidR="00517388" w:rsidRPr="00363752" w:rsidRDefault="00517388" w:rsidP="00BC04ED">
      <w:pPr>
        <w:overflowPunct w:val="0"/>
        <w:autoSpaceDE w:val="0"/>
        <w:ind w:left="360"/>
        <w:jc w:val="both"/>
        <w:rPr>
          <w:rFonts w:ascii="Arial Narrow" w:hAnsi="Arial Narrow"/>
        </w:rPr>
      </w:pPr>
    </w:p>
    <w:p w14:paraId="61F6A918" w14:textId="77777777" w:rsidR="00D5675F" w:rsidRPr="00363752" w:rsidRDefault="00D5675F" w:rsidP="00BC04ED">
      <w:pPr>
        <w:numPr>
          <w:ilvl w:val="0"/>
          <w:numId w:val="17"/>
        </w:numPr>
        <w:overflowPunct w:val="0"/>
        <w:autoSpaceDE w:val="0"/>
        <w:jc w:val="both"/>
        <w:rPr>
          <w:rFonts w:ascii="Arial Narrow" w:hAnsi="Arial Narrow"/>
        </w:rPr>
      </w:pPr>
      <w:r w:rsidRPr="00363752">
        <w:rPr>
          <w:rFonts w:ascii="Arial Narrow" w:hAnsi="Arial Narrow" w:cs="Arial Narrow"/>
        </w:rPr>
        <w:t xml:space="preserve">Niniejszą umowę sporządzono w </w:t>
      </w:r>
      <w:r w:rsidR="000134F1" w:rsidRPr="00363752">
        <w:rPr>
          <w:rFonts w:ascii="Arial Narrow" w:hAnsi="Arial Narrow" w:cs="Arial Narrow"/>
        </w:rPr>
        <w:t>dwóch jednobrzmiących</w:t>
      </w:r>
      <w:r w:rsidRPr="00363752">
        <w:rPr>
          <w:rFonts w:ascii="Arial Narrow" w:hAnsi="Arial Narrow" w:cs="Arial Narrow"/>
        </w:rPr>
        <w:t xml:space="preserve"> egzemplarzach, po jednym dla każdej ze stron.</w:t>
      </w:r>
    </w:p>
    <w:p w14:paraId="4EC1E0D9" w14:textId="77777777" w:rsidR="00837B5D" w:rsidRPr="00363752" w:rsidRDefault="00837B5D" w:rsidP="00837B5D">
      <w:pPr>
        <w:overflowPunct w:val="0"/>
        <w:autoSpaceDE w:val="0"/>
        <w:ind w:left="360"/>
        <w:jc w:val="both"/>
        <w:rPr>
          <w:rFonts w:ascii="Arial Narrow" w:hAnsi="Arial Narrow"/>
        </w:rPr>
      </w:pPr>
    </w:p>
    <w:p w14:paraId="7EDBCA95" w14:textId="77777777" w:rsidR="00D5675F" w:rsidRPr="00363752" w:rsidRDefault="00D5675F" w:rsidP="00BC04ED">
      <w:pPr>
        <w:overflowPunct w:val="0"/>
        <w:autoSpaceDE w:val="0"/>
        <w:jc w:val="both"/>
        <w:rPr>
          <w:rFonts w:ascii="Arial Narrow" w:hAnsi="Arial Narrow"/>
        </w:rPr>
      </w:pPr>
    </w:p>
    <w:p w14:paraId="50F7A998" w14:textId="37DB65B6" w:rsidR="00E406D1" w:rsidRPr="00363752" w:rsidRDefault="00377E82" w:rsidP="00BC04ED">
      <w:pPr>
        <w:tabs>
          <w:tab w:val="center" w:pos="2340"/>
          <w:tab w:val="center" w:pos="6840"/>
        </w:tabs>
        <w:spacing w:after="200"/>
        <w:jc w:val="both"/>
        <w:rPr>
          <w:rFonts w:ascii="Arial Narrow" w:hAnsi="Arial Narrow" w:cs="Arial"/>
          <w:b/>
          <w:sz w:val="22"/>
          <w:szCs w:val="22"/>
        </w:rPr>
      </w:pPr>
      <w:r w:rsidRPr="00363752">
        <w:rPr>
          <w:rFonts w:ascii="Arial Narrow" w:hAnsi="Arial Narrow" w:cs="Arial"/>
          <w:b/>
          <w:bCs/>
          <w:iCs/>
          <w:sz w:val="22"/>
          <w:szCs w:val="22"/>
        </w:rPr>
        <w:tab/>
      </w:r>
      <w:r w:rsidR="00985107" w:rsidRPr="00363752">
        <w:rPr>
          <w:rFonts w:ascii="Arial Narrow" w:hAnsi="Arial Narrow" w:cs="Arial"/>
          <w:b/>
          <w:bCs/>
          <w:iCs/>
          <w:sz w:val="22"/>
          <w:szCs w:val="22"/>
        </w:rPr>
        <w:t>ZAMAWIAJĄCY</w:t>
      </w:r>
      <w:r w:rsidR="009C19F4" w:rsidRPr="00363752">
        <w:rPr>
          <w:rFonts w:ascii="Arial Narrow" w:hAnsi="Arial Narrow" w:cs="Arial"/>
          <w:b/>
          <w:bCs/>
          <w:iCs/>
          <w:sz w:val="22"/>
          <w:szCs w:val="22"/>
        </w:rPr>
        <w:tab/>
      </w:r>
      <w:r w:rsidR="00985107" w:rsidRPr="00363752">
        <w:rPr>
          <w:rFonts w:ascii="Arial Narrow" w:hAnsi="Arial Narrow" w:cs="Arial"/>
          <w:b/>
          <w:bCs/>
          <w:iCs/>
          <w:sz w:val="22"/>
          <w:szCs w:val="22"/>
        </w:rPr>
        <w:t>WYKONAWCA</w:t>
      </w:r>
    </w:p>
    <w:p w14:paraId="4832029C" w14:textId="77777777" w:rsidR="00A61F66" w:rsidRPr="00363752" w:rsidRDefault="00A61F66" w:rsidP="00BC04ED">
      <w:pPr>
        <w:jc w:val="both"/>
        <w:rPr>
          <w:rFonts w:ascii="Arial Narrow" w:hAnsi="Arial Narrow" w:cs="Arial"/>
          <w:szCs w:val="22"/>
        </w:rPr>
      </w:pPr>
    </w:p>
    <w:p w14:paraId="419B0512" w14:textId="77777777" w:rsidR="00FA47C6" w:rsidRPr="00363752" w:rsidRDefault="00FA47C6" w:rsidP="00BC04ED">
      <w:pPr>
        <w:jc w:val="both"/>
        <w:rPr>
          <w:rFonts w:ascii="Arial Narrow" w:hAnsi="Arial Narrow" w:cs="Arial"/>
          <w:szCs w:val="22"/>
        </w:rPr>
      </w:pPr>
    </w:p>
    <w:p w14:paraId="731E5AAE" w14:textId="1293484C" w:rsidR="003816FE" w:rsidRPr="00363752" w:rsidRDefault="00FA47C6" w:rsidP="00BC04ED">
      <w:pPr>
        <w:jc w:val="both"/>
        <w:rPr>
          <w:rFonts w:ascii="Arial Narrow" w:hAnsi="Arial Narrow" w:cs="Arial"/>
          <w:szCs w:val="22"/>
        </w:rPr>
      </w:pPr>
      <w:r w:rsidRPr="00363752">
        <w:rPr>
          <w:rFonts w:ascii="Arial Narrow" w:hAnsi="Arial Narrow" w:cs="Arial"/>
          <w:sz w:val="14"/>
          <w:szCs w:val="22"/>
          <w:lang w:val="en-US"/>
        </w:rPr>
        <w:t xml:space="preserve">            </w:t>
      </w:r>
      <w:r w:rsidR="00377E82" w:rsidRPr="00363752">
        <w:rPr>
          <w:rFonts w:ascii="Arial Narrow" w:hAnsi="Arial Narrow" w:cs="Arial"/>
          <w:sz w:val="14"/>
          <w:szCs w:val="22"/>
          <w:lang w:val="en-US"/>
        </w:rPr>
        <w:tab/>
      </w:r>
      <w:r w:rsidR="00377E82" w:rsidRPr="00363752">
        <w:rPr>
          <w:rFonts w:ascii="Arial Narrow" w:hAnsi="Arial Narrow" w:cs="Arial"/>
          <w:sz w:val="14"/>
          <w:szCs w:val="22"/>
          <w:lang w:val="en-US"/>
        </w:rPr>
        <w:tab/>
      </w:r>
      <w:r w:rsidRPr="00363752">
        <w:rPr>
          <w:rFonts w:ascii="Arial Narrow" w:hAnsi="Arial Narrow" w:cs="Arial"/>
          <w:sz w:val="14"/>
          <w:szCs w:val="22"/>
          <w:lang w:val="en-US"/>
        </w:rPr>
        <w:t>………………</w:t>
      </w:r>
      <w:r w:rsidR="00363752">
        <w:rPr>
          <w:rFonts w:ascii="Arial Narrow" w:hAnsi="Arial Narrow" w:cs="Arial"/>
          <w:sz w:val="14"/>
          <w:szCs w:val="22"/>
          <w:lang w:val="en-US"/>
        </w:rPr>
        <w:t>…….</w:t>
      </w:r>
      <w:r w:rsidRPr="00363752">
        <w:rPr>
          <w:rFonts w:ascii="Arial Narrow" w:hAnsi="Arial Narrow" w:cs="Arial"/>
          <w:sz w:val="14"/>
          <w:szCs w:val="22"/>
          <w:lang w:val="en-US"/>
        </w:rPr>
        <w:t>……………………………</w:t>
      </w:r>
      <w:r w:rsidRPr="00363752">
        <w:rPr>
          <w:rFonts w:ascii="Arial Narrow" w:hAnsi="Arial Narrow" w:cs="Arial"/>
          <w:sz w:val="14"/>
          <w:szCs w:val="22"/>
          <w:lang w:val="en-US"/>
        </w:rPr>
        <w:tab/>
        <w:t xml:space="preserve">                                                      ………………………………</w:t>
      </w:r>
      <w:r w:rsidR="00512B23" w:rsidRPr="00363752">
        <w:rPr>
          <w:rFonts w:ascii="Arial Narrow" w:hAnsi="Arial Narrow" w:cs="Arial"/>
          <w:sz w:val="14"/>
          <w:szCs w:val="22"/>
          <w:lang w:val="en-US"/>
        </w:rPr>
        <w:t>…</w:t>
      </w:r>
      <w:r w:rsidR="00363752">
        <w:rPr>
          <w:rFonts w:ascii="Arial Narrow" w:hAnsi="Arial Narrow" w:cs="Arial"/>
          <w:sz w:val="14"/>
          <w:szCs w:val="22"/>
          <w:lang w:val="en-US"/>
        </w:rPr>
        <w:t>……………..</w:t>
      </w:r>
      <w:r w:rsidR="00512B23" w:rsidRPr="00363752">
        <w:rPr>
          <w:rFonts w:ascii="Arial Narrow" w:hAnsi="Arial Narrow" w:cs="Arial"/>
          <w:sz w:val="14"/>
          <w:szCs w:val="22"/>
          <w:lang w:val="en-US"/>
        </w:rPr>
        <w:t>….</w:t>
      </w:r>
      <w:r w:rsidRPr="00363752">
        <w:rPr>
          <w:rFonts w:ascii="Arial Narrow" w:hAnsi="Arial Narrow" w:cs="Arial"/>
          <w:sz w:val="14"/>
          <w:szCs w:val="22"/>
          <w:lang w:val="en-US"/>
        </w:rPr>
        <w:t>…………</w:t>
      </w:r>
    </w:p>
    <w:p w14:paraId="6E89A890" w14:textId="77777777" w:rsidR="00512B23" w:rsidRPr="00363752" w:rsidRDefault="00512B23" w:rsidP="00BC04ED">
      <w:pPr>
        <w:jc w:val="both"/>
        <w:rPr>
          <w:rFonts w:ascii="Arial Narrow" w:hAnsi="Arial Narrow" w:cs="Arial"/>
          <w:i/>
          <w:sz w:val="16"/>
          <w:szCs w:val="16"/>
        </w:rPr>
      </w:pPr>
    </w:p>
    <w:p w14:paraId="3214971F" w14:textId="77777777" w:rsidR="00512B23" w:rsidRPr="00363752" w:rsidRDefault="00512B23" w:rsidP="00BC04ED">
      <w:pPr>
        <w:jc w:val="both"/>
        <w:rPr>
          <w:rFonts w:ascii="Arial Narrow" w:hAnsi="Arial Narrow" w:cs="Arial"/>
          <w:i/>
          <w:sz w:val="16"/>
          <w:szCs w:val="16"/>
        </w:rPr>
      </w:pPr>
    </w:p>
    <w:p w14:paraId="5AF64F03" w14:textId="77777777" w:rsidR="00512B23" w:rsidRPr="00363752" w:rsidRDefault="00512B23" w:rsidP="00BC04ED">
      <w:pPr>
        <w:jc w:val="both"/>
        <w:rPr>
          <w:rFonts w:ascii="Arial Narrow" w:hAnsi="Arial Narrow" w:cs="Arial"/>
          <w:i/>
          <w:sz w:val="16"/>
          <w:szCs w:val="16"/>
        </w:rPr>
      </w:pPr>
    </w:p>
    <w:p w14:paraId="3641FC42" w14:textId="77777777" w:rsidR="00512B23" w:rsidRPr="00363752" w:rsidRDefault="00512B23" w:rsidP="00BC04ED">
      <w:pPr>
        <w:jc w:val="both"/>
        <w:rPr>
          <w:rFonts w:ascii="Arial Narrow" w:hAnsi="Arial Narrow" w:cs="Arial"/>
          <w:i/>
          <w:sz w:val="16"/>
          <w:szCs w:val="16"/>
        </w:rPr>
      </w:pPr>
    </w:p>
    <w:p w14:paraId="1F3DCA36" w14:textId="77777777" w:rsidR="003C1868" w:rsidRPr="00363752" w:rsidRDefault="003C1868" w:rsidP="00BC04ED">
      <w:pPr>
        <w:jc w:val="both"/>
        <w:rPr>
          <w:rFonts w:ascii="Arial Narrow" w:hAnsi="Arial Narrow" w:cs="Arial"/>
          <w:i/>
          <w:sz w:val="16"/>
          <w:szCs w:val="16"/>
        </w:rPr>
      </w:pPr>
    </w:p>
    <w:p w14:paraId="6645A248" w14:textId="77777777" w:rsidR="003C1868" w:rsidRPr="00363752" w:rsidRDefault="003C1868" w:rsidP="00BC04ED">
      <w:pPr>
        <w:jc w:val="both"/>
        <w:rPr>
          <w:rFonts w:ascii="Arial Narrow" w:hAnsi="Arial Narrow" w:cs="Arial"/>
          <w:i/>
          <w:sz w:val="16"/>
          <w:szCs w:val="16"/>
        </w:rPr>
      </w:pPr>
    </w:p>
    <w:p w14:paraId="0B1010FB" w14:textId="77777777" w:rsidR="003C1868" w:rsidRPr="00363752" w:rsidRDefault="003C1868" w:rsidP="00BC04ED">
      <w:pPr>
        <w:jc w:val="both"/>
        <w:rPr>
          <w:rFonts w:ascii="Arial Narrow" w:hAnsi="Arial Narrow" w:cs="Arial"/>
          <w:i/>
          <w:sz w:val="16"/>
          <w:szCs w:val="16"/>
        </w:rPr>
      </w:pPr>
    </w:p>
    <w:p w14:paraId="707D3C45" w14:textId="77777777" w:rsidR="003C1868" w:rsidRPr="00363752" w:rsidRDefault="003C1868" w:rsidP="00BC04ED">
      <w:pPr>
        <w:jc w:val="both"/>
        <w:rPr>
          <w:rFonts w:ascii="Arial Narrow" w:hAnsi="Arial Narrow" w:cs="Arial"/>
          <w:i/>
          <w:sz w:val="16"/>
          <w:szCs w:val="16"/>
        </w:rPr>
      </w:pPr>
    </w:p>
    <w:p w14:paraId="734A4BB0" w14:textId="77777777" w:rsidR="003C1868" w:rsidRPr="00363752" w:rsidRDefault="003C1868" w:rsidP="00BC04ED">
      <w:pPr>
        <w:jc w:val="both"/>
        <w:rPr>
          <w:rFonts w:ascii="Arial Narrow" w:hAnsi="Arial Narrow" w:cs="Arial"/>
          <w:i/>
          <w:sz w:val="16"/>
          <w:szCs w:val="16"/>
        </w:rPr>
      </w:pPr>
    </w:p>
    <w:p w14:paraId="25370FAF" w14:textId="77777777" w:rsidR="003C1868" w:rsidRPr="00363752" w:rsidRDefault="003C1868" w:rsidP="00BC04ED">
      <w:pPr>
        <w:jc w:val="both"/>
        <w:rPr>
          <w:rFonts w:ascii="Arial Narrow" w:hAnsi="Arial Narrow" w:cs="Arial"/>
          <w:i/>
          <w:sz w:val="16"/>
          <w:szCs w:val="16"/>
        </w:rPr>
      </w:pPr>
    </w:p>
    <w:p w14:paraId="53A80B1A" w14:textId="77777777" w:rsidR="003C1868" w:rsidRPr="00363752" w:rsidRDefault="003C1868" w:rsidP="00BC04ED">
      <w:pPr>
        <w:jc w:val="both"/>
        <w:rPr>
          <w:rFonts w:ascii="Arial Narrow" w:hAnsi="Arial Narrow" w:cs="Arial"/>
          <w:i/>
          <w:sz w:val="16"/>
          <w:szCs w:val="16"/>
        </w:rPr>
      </w:pPr>
    </w:p>
    <w:p w14:paraId="1C774579" w14:textId="4C61813E" w:rsidR="003816FE" w:rsidRPr="00363752" w:rsidRDefault="003816FE" w:rsidP="00BC04ED">
      <w:pPr>
        <w:jc w:val="both"/>
        <w:rPr>
          <w:rFonts w:ascii="Arial Narrow" w:hAnsi="Arial Narrow" w:cs="Arial"/>
          <w:i/>
          <w:sz w:val="16"/>
          <w:szCs w:val="16"/>
        </w:rPr>
      </w:pPr>
      <w:r w:rsidRPr="00363752">
        <w:rPr>
          <w:rFonts w:ascii="Arial Narrow" w:hAnsi="Arial Narrow" w:cs="Arial"/>
          <w:i/>
          <w:sz w:val="16"/>
          <w:szCs w:val="16"/>
        </w:rPr>
        <w:t>Załączniki:</w:t>
      </w:r>
    </w:p>
    <w:p w14:paraId="26B0F01A" w14:textId="77777777" w:rsidR="004C651B" w:rsidRPr="003C1868" w:rsidRDefault="00512B23" w:rsidP="00512B23">
      <w:pPr>
        <w:tabs>
          <w:tab w:val="center" w:pos="2340"/>
          <w:tab w:val="center" w:pos="6840"/>
        </w:tabs>
        <w:jc w:val="both"/>
        <w:rPr>
          <w:rFonts w:ascii="Arial Narrow" w:hAnsi="Arial Narrow" w:cs="Arial"/>
          <w:sz w:val="14"/>
          <w:szCs w:val="22"/>
          <w:lang w:val="en-US"/>
        </w:rPr>
      </w:pPr>
      <w:r w:rsidRPr="00363752">
        <w:rPr>
          <w:rFonts w:ascii="Arial Narrow" w:hAnsi="Arial Narrow" w:cs="Arial"/>
          <w:i/>
          <w:sz w:val="16"/>
          <w:szCs w:val="16"/>
        </w:rPr>
        <w:t xml:space="preserve">1. </w:t>
      </w:r>
      <w:r w:rsidR="003816FE" w:rsidRPr="00363752">
        <w:rPr>
          <w:rFonts w:ascii="Arial Narrow" w:hAnsi="Arial Narrow" w:cs="Arial"/>
          <w:i/>
          <w:sz w:val="16"/>
          <w:szCs w:val="16"/>
        </w:rPr>
        <w:t>Formularz cenowy</w:t>
      </w:r>
    </w:p>
    <w:sectPr w:rsidR="004C651B" w:rsidRPr="003C1868" w:rsidSect="008D1FBB">
      <w:headerReference w:type="default" r:id="rId17"/>
      <w:footerReference w:type="default" r:id="rId18"/>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66B20" w14:textId="77777777" w:rsidR="00D63D76" w:rsidRDefault="00D63D76" w:rsidP="006936DA">
      <w:r>
        <w:separator/>
      </w:r>
    </w:p>
  </w:endnote>
  <w:endnote w:type="continuationSeparator" w:id="0">
    <w:p w14:paraId="68E925F4" w14:textId="77777777" w:rsidR="00D63D76" w:rsidRDefault="00D63D76"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sdtContent>
      <w:p w14:paraId="4C77F588" w14:textId="77777777" w:rsidR="00CB0748" w:rsidRDefault="00CB0748"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14:paraId="31134D41" w14:textId="77777777" w:rsidR="00CB0748" w:rsidRDefault="00AF11EB">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225AF2">
          <w:rPr>
            <w:rFonts w:ascii="Arial Narrow" w:hAnsi="Arial Narrow"/>
            <w:noProof/>
          </w:rPr>
          <w:t>12</w:t>
        </w:r>
        <w:r w:rsidRPr="00241051">
          <w:rPr>
            <w:rFonts w:ascii="Arial Narrow" w:hAnsi="Arial Narrow"/>
          </w:rPr>
          <w:fldChar w:fldCharType="end"/>
        </w:r>
      </w:p>
    </w:sdtContent>
  </w:sdt>
  <w:p w14:paraId="4C879133" w14:textId="77777777" w:rsidR="00CB0748" w:rsidRDefault="00CB07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BA62D" w14:textId="77777777" w:rsidR="00D63D76" w:rsidRDefault="00D63D76" w:rsidP="006936DA">
      <w:r>
        <w:separator/>
      </w:r>
    </w:p>
  </w:footnote>
  <w:footnote w:type="continuationSeparator" w:id="0">
    <w:p w14:paraId="7F5EC3CD" w14:textId="77777777" w:rsidR="00D63D76" w:rsidRDefault="00D63D76"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46DD6" w14:textId="77777777" w:rsidR="00CB0748" w:rsidRPr="006936DA" w:rsidRDefault="00CB074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D280E8E"/>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1"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ACA767E"/>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6" w15:restartNumberingAfterBreak="0">
    <w:nsid w:val="514D2A82"/>
    <w:multiLevelType w:val="hybridMultilevel"/>
    <w:tmpl w:val="7368FD94"/>
    <w:lvl w:ilvl="0" w:tplc="0415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8"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1"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2"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3"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D7F3F84"/>
    <w:multiLevelType w:val="hybridMultilevel"/>
    <w:tmpl w:val="F6106E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916478262">
    <w:abstractNumId w:val="24"/>
  </w:num>
  <w:num w:numId="2" w16cid:durableId="1766654394">
    <w:abstractNumId w:val="1"/>
  </w:num>
  <w:num w:numId="3" w16cid:durableId="1269780622">
    <w:abstractNumId w:val="31"/>
  </w:num>
  <w:num w:numId="4" w16cid:durableId="394276255">
    <w:abstractNumId w:val="12"/>
  </w:num>
  <w:num w:numId="5" w16cid:durableId="355278687">
    <w:abstractNumId w:val="8"/>
  </w:num>
  <w:num w:numId="6" w16cid:durableId="2118131341">
    <w:abstractNumId w:val="21"/>
  </w:num>
  <w:num w:numId="7" w16cid:durableId="1363700578">
    <w:abstractNumId w:val="10"/>
  </w:num>
  <w:num w:numId="8" w16cid:durableId="2027171139">
    <w:abstractNumId w:val="10"/>
  </w:num>
  <w:num w:numId="9" w16cid:durableId="1596398532">
    <w:abstractNumId w:val="11"/>
  </w:num>
  <w:num w:numId="10" w16cid:durableId="1720398678">
    <w:abstractNumId w:val="3"/>
  </w:num>
  <w:num w:numId="11" w16cid:durableId="84767007">
    <w:abstractNumId w:val="7"/>
  </w:num>
  <w:num w:numId="12" w16cid:durableId="1691177434">
    <w:abstractNumId w:val="13"/>
  </w:num>
  <w:num w:numId="13" w16cid:durableId="390230350">
    <w:abstractNumId w:val="15"/>
  </w:num>
  <w:num w:numId="14" w16cid:durableId="1833108414">
    <w:abstractNumId w:val="18"/>
  </w:num>
  <w:num w:numId="15" w16cid:durableId="1098603622">
    <w:abstractNumId w:val="2"/>
  </w:num>
  <w:num w:numId="16" w16cid:durableId="1998684090">
    <w:abstractNumId w:val="17"/>
  </w:num>
  <w:num w:numId="17" w16cid:durableId="1204319624">
    <w:abstractNumId w:val="27"/>
  </w:num>
  <w:num w:numId="18" w16cid:durableId="94789110">
    <w:abstractNumId w:val="16"/>
  </w:num>
  <w:num w:numId="19" w16cid:durableId="2083216502">
    <w:abstractNumId w:val="29"/>
  </w:num>
  <w:num w:numId="20" w16cid:durableId="767770927">
    <w:abstractNumId w:val="30"/>
  </w:num>
  <w:num w:numId="21" w16cid:durableId="1059671777">
    <w:abstractNumId w:val="14"/>
  </w:num>
  <w:num w:numId="22" w16cid:durableId="882407182">
    <w:abstractNumId w:val="2"/>
    <w:lvlOverride w:ilvl="0">
      <w:startOverride w:val="1"/>
    </w:lvlOverride>
  </w:num>
  <w:num w:numId="23" w16cid:durableId="420247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6795715">
    <w:abstractNumId w:val="33"/>
  </w:num>
  <w:num w:numId="25" w16cid:durableId="1200708397">
    <w:abstractNumId w:val="22"/>
  </w:num>
  <w:num w:numId="26" w16cid:durableId="531843977">
    <w:abstractNumId w:val="28"/>
  </w:num>
  <w:num w:numId="27" w16cid:durableId="205987764">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8622365">
    <w:abstractNumId w:val="19"/>
  </w:num>
  <w:num w:numId="29" w16cid:durableId="1155948106">
    <w:abstractNumId w:val="35"/>
  </w:num>
  <w:num w:numId="30" w16cid:durableId="2122146717">
    <w:abstractNumId w:val="26"/>
  </w:num>
  <w:num w:numId="31" w16cid:durableId="404644078">
    <w:abstractNumId w:val="23"/>
  </w:num>
  <w:num w:numId="32" w16cid:durableId="11301534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256E"/>
    <w:rsid w:val="0000571B"/>
    <w:rsid w:val="00005DC8"/>
    <w:rsid w:val="000134F1"/>
    <w:rsid w:val="00042A7B"/>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C4292"/>
    <w:rsid w:val="000D0BAB"/>
    <w:rsid w:val="000D12E9"/>
    <w:rsid w:val="000D7B20"/>
    <w:rsid w:val="000E2A37"/>
    <w:rsid w:val="000F6716"/>
    <w:rsid w:val="00101BB6"/>
    <w:rsid w:val="00127167"/>
    <w:rsid w:val="00132BC5"/>
    <w:rsid w:val="00137E6D"/>
    <w:rsid w:val="001431D3"/>
    <w:rsid w:val="00151179"/>
    <w:rsid w:val="00154AF0"/>
    <w:rsid w:val="001550D6"/>
    <w:rsid w:val="001653F9"/>
    <w:rsid w:val="001679B7"/>
    <w:rsid w:val="00180C8E"/>
    <w:rsid w:val="00181B79"/>
    <w:rsid w:val="00183649"/>
    <w:rsid w:val="00190755"/>
    <w:rsid w:val="0019435F"/>
    <w:rsid w:val="001A2B55"/>
    <w:rsid w:val="001A5E6D"/>
    <w:rsid w:val="001A7D8C"/>
    <w:rsid w:val="001B1A7A"/>
    <w:rsid w:val="001B43E5"/>
    <w:rsid w:val="001C3CE8"/>
    <w:rsid w:val="001D1380"/>
    <w:rsid w:val="001D158B"/>
    <w:rsid w:val="001D4803"/>
    <w:rsid w:val="001E511E"/>
    <w:rsid w:val="001E58C3"/>
    <w:rsid w:val="001E7DA1"/>
    <w:rsid w:val="001F15AE"/>
    <w:rsid w:val="001F209C"/>
    <w:rsid w:val="001F5F21"/>
    <w:rsid w:val="001F6768"/>
    <w:rsid w:val="00202B8D"/>
    <w:rsid w:val="002043B4"/>
    <w:rsid w:val="002103A5"/>
    <w:rsid w:val="002152A4"/>
    <w:rsid w:val="00215782"/>
    <w:rsid w:val="00225AF2"/>
    <w:rsid w:val="002265EB"/>
    <w:rsid w:val="00232828"/>
    <w:rsid w:val="00233AA2"/>
    <w:rsid w:val="00241051"/>
    <w:rsid w:val="00242ECE"/>
    <w:rsid w:val="002441E7"/>
    <w:rsid w:val="00245CFC"/>
    <w:rsid w:val="00246DCB"/>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307970"/>
    <w:rsid w:val="003111AD"/>
    <w:rsid w:val="0031794E"/>
    <w:rsid w:val="00325287"/>
    <w:rsid w:val="00342C9E"/>
    <w:rsid w:val="00345361"/>
    <w:rsid w:val="00347C2C"/>
    <w:rsid w:val="00350D83"/>
    <w:rsid w:val="00353927"/>
    <w:rsid w:val="003557A0"/>
    <w:rsid w:val="003601A8"/>
    <w:rsid w:val="00360F8C"/>
    <w:rsid w:val="00362914"/>
    <w:rsid w:val="003631AE"/>
    <w:rsid w:val="00363752"/>
    <w:rsid w:val="00363FC0"/>
    <w:rsid w:val="00375F5D"/>
    <w:rsid w:val="00377E82"/>
    <w:rsid w:val="00380C4C"/>
    <w:rsid w:val="003816FE"/>
    <w:rsid w:val="0038638D"/>
    <w:rsid w:val="00391A85"/>
    <w:rsid w:val="003940FA"/>
    <w:rsid w:val="00394CBC"/>
    <w:rsid w:val="003A0481"/>
    <w:rsid w:val="003A59EB"/>
    <w:rsid w:val="003A7218"/>
    <w:rsid w:val="003B1E6E"/>
    <w:rsid w:val="003B2481"/>
    <w:rsid w:val="003B2AF3"/>
    <w:rsid w:val="003B4A77"/>
    <w:rsid w:val="003B6ABA"/>
    <w:rsid w:val="003C1868"/>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E3FE0"/>
    <w:rsid w:val="004F14B1"/>
    <w:rsid w:val="004F2F41"/>
    <w:rsid w:val="004F3908"/>
    <w:rsid w:val="004F5ADB"/>
    <w:rsid w:val="00502475"/>
    <w:rsid w:val="00507D60"/>
    <w:rsid w:val="00512B23"/>
    <w:rsid w:val="00516ED1"/>
    <w:rsid w:val="00517388"/>
    <w:rsid w:val="00521476"/>
    <w:rsid w:val="005252A0"/>
    <w:rsid w:val="005344D0"/>
    <w:rsid w:val="00534A91"/>
    <w:rsid w:val="00534BDC"/>
    <w:rsid w:val="0053501D"/>
    <w:rsid w:val="00536D8F"/>
    <w:rsid w:val="0053764C"/>
    <w:rsid w:val="005500A4"/>
    <w:rsid w:val="005536DC"/>
    <w:rsid w:val="00554537"/>
    <w:rsid w:val="00555EAB"/>
    <w:rsid w:val="00562C01"/>
    <w:rsid w:val="005633B9"/>
    <w:rsid w:val="005704BF"/>
    <w:rsid w:val="00570A3C"/>
    <w:rsid w:val="00571D69"/>
    <w:rsid w:val="005723BB"/>
    <w:rsid w:val="005A2E85"/>
    <w:rsid w:val="005A3499"/>
    <w:rsid w:val="005A44C8"/>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07B4B"/>
    <w:rsid w:val="00611753"/>
    <w:rsid w:val="006130F1"/>
    <w:rsid w:val="00622E71"/>
    <w:rsid w:val="00632EDF"/>
    <w:rsid w:val="00634EAE"/>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E4AF9"/>
    <w:rsid w:val="006F581A"/>
    <w:rsid w:val="006F771B"/>
    <w:rsid w:val="006F7992"/>
    <w:rsid w:val="0070195D"/>
    <w:rsid w:val="00707964"/>
    <w:rsid w:val="00710872"/>
    <w:rsid w:val="00712913"/>
    <w:rsid w:val="007432F5"/>
    <w:rsid w:val="007465EC"/>
    <w:rsid w:val="007473BE"/>
    <w:rsid w:val="007640E4"/>
    <w:rsid w:val="0076463C"/>
    <w:rsid w:val="00764B04"/>
    <w:rsid w:val="007717A6"/>
    <w:rsid w:val="007726BC"/>
    <w:rsid w:val="00773332"/>
    <w:rsid w:val="007760FE"/>
    <w:rsid w:val="007768C6"/>
    <w:rsid w:val="00792E9D"/>
    <w:rsid w:val="007958D2"/>
    <w:rsid w:val="00797DE4"/>
    <w:rsid w:val="007A4C34"/>
    <w:rsid w:val="007C5383"/>
    <w:rsid w:val="007E1D99"/>
    <w:rsid w:val="007E461B"/>
    <w:rsid w:val="007E52E7"/>
    <w:rsid w:val="007E6CAE"/>
    <w:rsid w:val="007F21F2"/>
    <w:rsid w:val="0082491C"/>
    <w:rsid w:val="00837B5D"/>
    <w:rsid w:val="008406A2"/>
    <w:rsid w:val="0084539F"/>
    <w:rsid w:val="0085260C"/>
    <w:rsid w:val="008549EF"/>
    <w:rsid w:val="00875C42"/>
    <w:rsid w:val="0089188D"/>
    <w:rsid w:val="008962C2"/>
    <w:rsid w:val="008A095B"/>
    <w:rsid w:val="008A27E5"/>
    <w:rsid w:val="008A546A"/>
    <w:rsid w:val="008B1CE9"/>
    <w:rsid w:val="008B29B9"/>
    <w:rsid w:val="008B3BDF"/>
    <w:rsid w:val="008B4AC7"/>
    <w:rsid w:val="008B7102"/>
    <w:rsid w:val="008B73C2"/>
    <w:rsid w:val="008C17CF"/>
    <w:rsid w:val="008C564E"/>
    <w:rsid w:val="008D1FBB"/>
    <w:rsid w:val="008D395F"/>
    <w:rsid w:val="008D643D"/>
    <w:rsid w:val="008F65AA"/>
    <w:rsid w:val="00907CCA"/>
    <w:rsid w:val="00914706"/>
    <w:rsid w:val="00920A4A"/>
    <w:rsid w:val="009238B9"/>
    <w:rsid w:val="00924689"/>
    <w:rsid w:val="0092506E"/>
    <w:rsid w:val="00936B90"/>
    <w:rsid w:val="009414C2"/>
    <w:rsid w:val="0095479D"/>
    <w:rsid w:val="00955430"/>
    <w:rsid w:val="00956300"/>
    <w:rsid w:val="00961705"/>
    <w:rsid w:val="00966EB7"/>
    <w:rsid w:val="009729D1"/>
    <w:rsid w:val="009731D3"/>
    <w:rsid w:val="00974814"/>
    <w:rsid w:val="00975240"/>
    <w:rsid w:val="00985107"/>
    <w:rsid w:val="009873F9"/>
    <w:rsid w:val="00987D5B"/>
    <w:rsid w:val="00991A86"/>
    <w:rsid w:val="00992EB1"/>
    <w:rsid w:val="00995FA2"/>
    <w:rsid w:val="009A53D2"/>
    <w:rsid w:val="009C19F4"/>
    <w:rsid w:val="009C1CF6"/>
    <w:rsid w:val="009C3473"/>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38B5"/>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4000"/>
    <w:rsid w:val="00B41F63"/>
    <w:rsid w:val="00B44D47"/>
    <w:rsid w:val="00B463A3"/>
    <w:rsid w:val="00B52B5F"/>
    <w:rsid w:val="00B54BE4"/>
    <w:rsid w:val="00B569F5"/>
    <w:rsid w:val="00B60B7F"/>
    <w:rsid w:val="00B6537A"/>
    <w:rsid w:val="00B65A11"/>
    <w:rsid w:val="00B6652C"/>
    <w:rsid w:val="00B66E9C"/>
    <w:rsid w:val="00B73CAC"/>
    <w:rsid w:val="00B872F4"/>
    <w:rsid w:val="00B90114"/>
    <w:rsid w:val="00B95900"/>
    <w:rsid w:val="00BA05EF"/>
    <w:rsid w:val="00BA7F4E"/>
    <w:rsid w:val="00BB1EF5"/>
    <w:rsid w:val="00BB34FC"/>
    <w:rsid w:val="00BB48D1"/>
    <w:rsid w:val="00BB4B75"/>
    <w:rsid w:val="00BC04ED"/>
    <w:rsid w:val="00BC6185"/>
    <w:rsid w:val="00BD1505"/>
    <w:rsid w:val="00BD38B2"/>
    <w:rsid w:val="00BD46B1"/>
    <w:rsid w:val="00BE0BC3"/>
    <w:rsid w:val="00BE6FAA"/>
    <w:rsid w:val="00BF0F7E"/>
    <w:rsid w:val="00BF502C"/>
    <w:rsid w:val="00BF71FE"/>
    <w:rsid w:val="00C053FF"/>
    <w:rsid w:val="00C063F2"/>
    <w:rsid w:val="00C14FC1"/>
    <w:rsid w:val="00C15B3D"/>
    <w:rsid w:val="00C2365C"/>
    <w:rsid w:val="00C4429C"/>
    <w:rsid w:val="00C608C7"/>
    <w:rsid w:val="00C62A4D"/>
    <w:rsid w:val="00C64338"/>
    <w:rsid w:val="00C7640B"/>
    <w:rsid w:val="00C8597D"/>
    <w:rsid w:val="00CA32F8"/>
    <w:rsid w:val="00CB0748"/>
    <w:rsid w:val="00CB5041"/>
    <w:rsid w:val="00CC045D"/>
    <w:rsid w:val="00CC76E6"/>
    <w:rsid w:val="00CD5934"/>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3D76"/>
    <w:rsid w:val="00D648BA"/>
    <w:rsid w:val="00D656B2"/>
    <w:rsid w:val="00D70396"/>
    <w:rsid w:val="00D84593"/>
    <w:rsid w:val="00D92DDF"/>
    <w:rsid w:val="00D93E22"/>
    <w:rsid w:val="00DA629F"/>
    <w:rsid w:val="00DA7D8C"/>
    <w:rsid w:val="00DB55BA"/>
    <w:rsid w:val="00DC49BF"/>
    <w:rsid w:val="00DC73F8"/>
    <w:rsid w:val="00DD0145"/>
    <w:rsid w:val="00DD0DE0"/>
    <w:rsid w:val="00DD2A22"/>
    <w:rsid w:val="00DD51DF"/>
    <w:rsid w:val="00DE591D"/>
    <w:rsid w:val="00DE5D73"/>
    <w:rsid w:val="00E16B9B"/>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B28D6"/>
    <w:rsid w:val="00FB453E"/>
    <w:rsid w:val="00FC7A6C"/>
    <w:rsid w:val="00FD3558"/>
    <w:rsid w:val="00FD77FF"/>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85318"/>
  <w15:docId w15:val="{3424E244-FA1C-47DC-921C-C8E3F71C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styleId="Nierozpoznanawzmianka">
    <w:name w:val="Unresolved Mention"/>
    <w:basedOn w:val="Domylnaczcionkaakapitu"/>
    <w:uiPriority w:val="99"/>
    <w:semiHidden/>
    <w:unhideWhenUsed/>
    <w:rsid w:val="00215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zamowienia@10wsk.mil.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edan@medan.biz.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apteka.szpitalna@10wsk.mil.pl" TargetMode="External"/><Relationship Id="rId10" Type="http://schemas.openxmlformats.org/officeDocument/2006/relationships/hyperlink" Target="mailto:temperatury.apteka@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2</TotalTime>
  <Pages>11</Pages>
  <Words>6359</Words>
  <Characters>38156</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ZIM 10wsk</cp:lastModifiedBy>
  <cp:revision>2</cp:revision>
  <cp:lastPrinted>2026-03-02T08:36:00Z</cp:lastPrinted>
  <dcterms:created xsi:type="dcterms:W3CDTF">2026-03-04T08:08:00Z</dcterms:created>
  <dcterms:modified xsi:type="dcterms:W3CDTF">2026-03-04T08:08:00Z</dcterms:modified>
</cp:coreProperties>
</file>