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53A6F7A" w14:textId="77777777" w:rsidR="00B700F5" w:rsidRDefault="00B700F5">
      <w:pPr>
        <w:rPr>
          <w:rFonts w:ascii="Arial" w:hAnsi="Arial" w:cs="Arial"/>
          <w:sz w:val="22"/>
          <w:szCs w:val="22"/>
        </w:rPr>
      </w:pPr>
    </w:p>
    <w:p w14:paraId="1DD36DF8" w14:textId="77777777" w:rsidR="00B700F5" w:rsidRDefault="00C465D5">
      <w:pPr>
        <w:rPr>
          <w:rFonts w:ascii="Arial" w:hAnsi="Arial" w:cs="Arial"/>
          <w:sz w:val="22"/>
          <w:szCs w:val="22"/>
        </w:rPr>
      </w:pPr>
      <w:r>
        <w:rPr>
          <w:noProof/>
          <w:color w:val="FF0000"/>
          <w:lang w:eastAsia="pl-PL"/>
        </w:rPr>
        <w:pict w14:anchorId="3C084B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znak_NSS_czarny_pozytyw" style="width:438.75pt;height:59.25pt;visibility:visible">
            <v:imagedata r:id="rId7" o:title="znak_NSS_czarny_pozytyw"/>
          </v:shape>
        </w:pict>
      </w:r>
    </w:p>
    <w:p w14:paraId="532E83FB" w14:textId="77777777" w:rsidR="003B2AE9" w:rsidRDefault="003B2A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</w:t>
      </w:r>
    </w:p>
    <w:p w14:paraId="3A8A1990" w14:textId="77777777" w:rsidR="00B700F5" w:rsidRPr="003B2AE9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</w:t>
      </w:r>
      <w:r w:rsidR="004433BC">
        <w:rPr>
          <w:rFonts w:ascii="Arial" w:hAnsi="Arial" w:cs="Arial"/>
          <w:sz w:val="22"/>
          <w:szCs w:val="22"/>
        </w:rPr>
        <w:t xml:space="preserve">nazwa </w:t>
      </w:r>
      <w:r w:rsidR="00FA711F">
        <w:rPr>
          <w:rFonts w:ascii="Arial" w:hAnsi="Arial" w:cs="Arial"/>
          <w:sz w:val="22"/>
          <w:szCs w:val="22"/>
        </w:rPr>
        <w:t xml:space="preserve">i adres </w:t>
      </w:r>
      <w:r w:rsidR="004433BC">
        <w:rPr>
          <w:rFonts w:ascii="Arial" w:hAnsi="Arial" w:cs="Arial"/>
          <w:sz w:val="22"/>
          <w:szCs w:val="22"/>
        </w:rPr>
        <w:t>Wykonawcy</w:t>
      </w:r>
      <w:r>
        <w:rPr>
          <w:rFonts w:ascii="Arial" w:hAnsi="Arial" w:cs="Arial"/>
          <w:sz w:val="22"/>
          <w:szCs w:val="22"/>
        </w:rPr>
        <w:t>)</w:t>
      </w:r>
    </w:p>
    <w:p w14:paraId="5F0379EF" w14:textId="77777777" w:rsidR="00B700F5" w:rsidRDefault="00B700F5">
      <w:pPr>
        <w:rPr>
          <w:rFonts w:ascii="Arial" w:hAnsi="Arial" w:cs="Arial"/>
          <w:color w:val="FF0000"/>
          <w:sz w:val="22"/>
          <w:szCs w:val="22"/>
        </w:rPr>
      </w:pPr>
    </w:p>
    <w:p w14:paraId="2369B0C0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 w:rsidR="009C175C">
        <w:rPr>
          <w:rFonts w:ascii="Arial" w:hAnsi="Arial" w:cs="Arial"/>
          <w:sz w:val="22"/>
          <w:szCs w:val="22"/>
        </w:rPr>
        <w:tab/>
        <w:t>Załącznik nr 1 do S</w:t>
      </w:r>
      <w:r>
        <w:rPr>
          <w:rFonts w:ascii="Arial" w:hAnsi="Arial" w:cs="Arial"/>
          <w:sz w:val="22"/>
          <w:szCs w:val="22"/>
        </w:rPr>
        <w:t>WZ</w:t>
      </w:r>
    </w:p>
    <w:p w14:paraId="28AE70F2" w14:textId="77777777" w:rsidR="00DE017B" w:rsidRDefault="00DE017B">
      <w:pPr>
        <w:rPr>
          <w:rFonts w:ascii="Arial" w:hAnsi="Arial" w:cs="Arial"/>
          <w:i/>
          <w:sz w:val="22"/>
          <w:szCs w:val="22"/>
          <w:u w:val="single"/>
        </w:rPr>
      </w:pPr>
    </w:p>
    <w:p w14:paraId="472FBA6C" w14:textId="77777777" w:rsidR="00B700F5" w:rsidRDefault="00B700F5" w:rsidP="009E02F3">
      <w:pPr>
        <w:pStyle w:val="Nagwek2"/>
        <w:numPr>
          <w:ilvl w:val="0"/>
          <w:numId w:val="0"/>
        </w:numPr>
        <w:ind w:left="576" w:hanging="576"/>
        <w:rPr>
          <w:rFonts w:ascii="Arial" w:hAnsi="Arial" w:cs="Arial"/>
          <w:i/>
          <w:sz w:val="22"/>
          <w:szCs w:val="22"/>
          <w:u w:val="single"/>
        </w:rPr>
      </w:pPr>
    </w:p>
    <w:p w14:paraId="0D0F9828" w14:textId="77777777" w:rsidR="00B700F5" w:rsidRDefault="00B700F5">
      <w:pPr>
        <w:pStyle w:val="Nagwek2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WZÓR</w:t>
      </w:r>
    </w:p>
    <w:p w14:paraId="2A4CDE9F" w14:textId="77777777" w:rsidR="00AE44E5" w:rsidRPr="00AE44E5" w:rsidRDefault="00AE44E5" w:rsidP="00AE44E5">
      <w:pPr>
        <w:jc w:val="center"/>
      </w:pPr>
      <w:r w:rsidRPr="00AE44E5">
        <w:rPr>
          <w:rFonts w:ascii="Arial" w:hAnsi="Arial" w:cs="Arial"/>
          <w:b/>
          <w:sz w:val="28"/>
          <w:lang w:eastAsia="pl-PL"/>
        </w:rPr>
        <w:t>FORMULARZ OFERTOWY</w:t>
      </w:r>
    </w:p>
    <w:p w14:paraId="6205340E" w14:textId="77777777" w:rsidR="00AE44E5" w:rsidRDefault="00AE44E5" w:rsidP="00AE44E5"/>
    <w:p w14:paraId="7CAAE30F" w14:textId="77777777" w:rsidR="00AE44E5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2D5BED2" w14:textId="77777777" w:rsidR="00AE44E5" w:rsidRPr="001A7118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D06483F" w14:textId="77777777" w:rsidR="00AE44E5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50E5715" w14:textId="77777777" w:rsidR="00AE44E5" w:rsidRPr="001A7118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14:paraId="622F6AF6" w14:textId="77777777" w:rsidR="00AE44E5" w:rsidRPr="001A7118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14:paraId="50275142" w14:textId="77777777" w:rsidR="00AE44E5" w:rsidRPr="001E558D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EMAIL: .......................................................................</w:t>
      </w:r>
    </w:p>
    <w:p w14:paraId="0F652E6A" w14:textId="77777777" w:rsidR="00AE44E5" w:rsidRPr="001E558D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 xml:space="preserve">NIP:   .......................................................................... </w:t>
      </w:r>
    </w:p>
    <w:p w14:paraId="37B25F64" w14:textId="77777777" w:rsidR="00AE44E5" w:rsidRPr="001E558D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510252B9" w14:textId="77777777" w:rsidR="00AE44E5" w:rsidRPr="001E558D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Nr KRS: ………………………………………………….</w:t>
      </w:r>
    </w:p>
    <w:p w14:paraId="612C636A" w14:textId="77777777" w:rsidR="00AE44E5" w:rsidRPr="00B03872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B03872">
        <w:rPr>
          <w:rFonts w:ascii="Arial" w:hAnsi="Arial" w:cs="Arial"/>
          <w:sz w:val="22"/>
          <w:szCs w:val="22"/>
        </w:rPr>
        <w:t xml:space="preserve">Wykonawca oświadcza, że jest </w:t>
      </w:r>
      <w:r w:rsidRPr="00B03872">
        <w:rPr>
          <w:rFonts w:ascii="Arial" w:hAnsi="Arial" w:cs="Arial"/>
          <w:b/>
          <w:sz w:val="22"/>
          <w:szCs w:val="22"/>
        </w:rPr>
        <w:t>mikroprzedsiębiorstwem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/ </w:t>
      </w:r>
      <w:r w:rsidRPr="00B03872">
        <w:rPr>
          <w:rFonts w:ascii="Arial" w:hAnsi="Arial" w:cs="Arial"/>
          <w:b/>
          <w:sz w:val="22"/>
          <w:szCs w:val="22"/>
        </w:rPr>
        <w:t>małym przedsiębiorstwem</w:t>
      </w:r>
      <w:r w:rsidRPr="00B0387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B03872">
        <w:rPr>
          <w:rFonts w:ascii="Arial" w:hAnsi="Arial" w:cs="Arial"/>
          <w:sz w:val="22"/>
          <w:szCs w:val="22"/>
        </w:rPr>
        <w:t xml:space="preserve"> </w:t>
      </w:r>
      <w:r w:rsidRPr="00B03872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b/>
          <w:sz w:val="22"/>
          <w:szCs w:val="22"/>
        </w:rPr>
        <w:t xml:space="preserve"> / dużym przedsiębiorstwem /</w:t>
      </w:r>
      <w:r w:rsidRPr="00B03872">
        <w:rPr>
          <w:rFonts w:ascii="Arial" w:hAnsi="Arial" w:cs="Arial"/>
          <w:b/>
          <w:sz w:val="22"/>
          <w:szCs w:val="22"/>
        </w:rPr>
        <w:t xml:space="preserve"> </w:t>
      </w:r>
      <w:r w:rsidRPr="00503AD1">
        <w:rPr>
          <w:rFonts w:ascii="Arial" w:hAnsi="Arial" w:cs="Arial"/>
          <w:b/>
          <w:sz w:val="22"/>
          <w:szCs w:val="22"/>
        </w:rPr>
        <w:t>prowadzi</w:t>
      </w:r>
      <w:r w:rsidRPr="00B03872">
        <w:rPr>
          <w:rFonts w:ascii="Arial" w:hAnsi="Arial" w:cs="Arial"/>
          <w:b/>
          <w:sz w:val="22"/>
          <w:szCs w:val="22"/>
        </w:rPr>
        <w:t xml:space="preserve"> jednoosobową działalność gospodarczą***:</w:t>
      </w:r>
    </w:p>
    <w:p w14:paraId="7EEEBC09" w14:textId="77777777" w:rsidR="00AE44E5" w:rsidRPr="00B03872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B03872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B03872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7B0A001" w14:textId="77777777" w:rsidR="00AE44E5" w:rsidRDefault="00AE44E5" w:rsidP="00AE44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DF70E38" w14:textId="77777777" w:rsidR="00AE44E5" w:rsidRPr="001A7118" w:rsidRDefault="00AE44E5" w:rsidP="00AE44E5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49E95B9A" w14:textId="77777777" w:rsidR="00B700F5" w:rsidRDefault="00B700F5">
      <w:pPr>
        <w:pStyle w:val="Tekstpodstawowy21"/>
        <w:rPr>
          <w:rFonts w:ascii="Arial" w:hAnsi="Arial" w:cs="Arial"/>
          <w:sz w:val="22"/>
          <w:szCs w:val="22"/>
        </w:rPr>
      </w:pPr>
    </w:p>
    <w:p w14:paraId="186BF3F2" w14:textId="77777777" w:rsidR="00C65963" w:rsidRPr="00AE44E5" w:rsidRDefault="00B700F5" w:rsidP="00AE44E5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AE44E5">
        <w:rPr>
          <w:rFonts w:ascii="Arial" w:hAnsi="Arial" w:cs="Arial"/>
          <w:b w:val="0"/>
          <w:sz w:val="22"/>
          <w:szCs w:val="22"/>
        </w:rPr>
        <w:t>W związku z ogłoszeniem</w:t>
      </w:r>
      <w:r w:rsidR="008A614F" w:rsidRPr="00AE44E5">
        <w:rPr>
          <w:rFonts w:ascii="Arial" w:hAnsi="Arial" w:cs="Arial"/>
          <w:b w:val="0"/>
          <w:sz w:val="22"/>
          <w:szCs w:val="22"/>
        </w:rPr>
        <w:t xml:space="preserve"> przetargu nieograniczonego na:</w:t>
      </w:r>
    </w:p>
    <w:p w14:paraId="007A4BF5" w14:textId="77777777" w:rsidR="001A6C08" w:rsidRDefault="001A6C08" w:rsidP="00AE44E5">
      <w:pPr>
        <w:pStyle w:val="Tekstpodstawowy21"/>
        <w:rPr>
          <w:rFonts w:ascii="Arial" w:hAnsi="Arial" w:cs="Arial"/>
          <w:sz w:val="22"/>
          <w:szCs w:val="22"/>
        </w:rPr>
      </w:pPr>
    </w:p>
    <w:p w14:paraId="6EC09C97" w14:textId="5F3A4E0B" w:rsidR="008B2C5F" w:rsidRPr="00AE44E5" w:rsidRDefault="008B2C5F" w:rsidP="00AE44E5">
      <w:pPr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AE44E5">
        <w:rPr>
          <w:rFonts w:ascii="Arial" w:hAnsi="Arial" w:cs="Arial"/>
          <w:b/>
          <w:sz w:val="22"/>
          <w:szCs w:val="22"/>
          <w:lang w:eastAsia="pl-PL"/>
        </w:rPr>
        <w:t>sukcesywną dostawę wraz z rozładunkiem i wniesieniem artykułów</w:t>
      </w:r>
      <w:r w:rsidRPr="00AE44E5">
        <w:rPr>
          <w:rFonts w:ascii="Arial" w:hAnsi="Arial" w:cs="Arial"/>
          <w:b/>
          <w:color w:val="00B050"/>
          <w:sz w:val="22"/>
          <w:szCs w:val="22"/>
          <w:lang w:eastAsia="pl-PL"/>
        </w:rPr>
        <w:t xml:space="preserve"> </w:t>
      </w:r>
      <w:r w:rsidRPr="00AE44E5">
        <w:rPr>
          <w:rFonts w:ascii="Arial" w:hAnsi="Arial" w:cs="Arial"/>
          <w:b/>
          <w:sz w:val="22"/>
          <w:szCs w:val="22"/>
          <w:lang w:eastAsia="pl-PL"/>
        </w:rPr>
        <w:t xml:space="preserve">eksploatacyjnych do drukarek, kserokopiarek </w:t>
      </w:r>
      <w:r w:rsidR="00472012">
        <w:rPr>
          <w:rFonts w:ascii="Arial" w:hAnsi="Arial" w:cs="Arial"/>
          <w:b/>
          <w:sz w:val="22"/>
          <w:szCs w:val="22"/>
          <w:lang w:eastAsia="pl-PL"/>
        </w:rPr>
        <w:t>oraz pozostałego sprzętu</w:t>
      </w:r>
      <w:r w:rsidRPr="00AE44E5">
        <w:rPr>
          <w:rFonts w:ascii="Arial" w:hAnsi="Arial" w:cs="Arial"/>
          <w:b/>
          <w:sz w:val="22"/>
          <w:szCs w:val="22"/>
          <w:lang w:eastAsia="pl-PL"/>
        </w:rPr>
        <w:t xml:space="preserve"> peryferyjn</w:t>
      </w:r>
      <w:r w:rsidR="00472012">
        <w:rPr>
          <w:rFonts w:ascii="Arial" w:hAnsi="Arial" w:cs="Arial"/>
          <w:b/>
          <w:sz w:val="22"/>
          <w:szCs w:val="22"/>
          <w:lang w:eastAsia="pl-PL"/>
        </w:rPr>
        <w:t>ego</w:t>
      </w:r>
      <w:r w:rsidRPr="00AE44E5">
        <w:rPr>
          <w:rFonts w:ascii="Arial" w:hAnsi="Arial" w:cs="Arial"/>
          <w:b/>
          <w:sz w:val="22"/>
          <w:szCs w:val="22"/>
          <w:lang w:eastAsia="pl-PL"/>
        </w:rPr>
        <w:t xml:space="preserve"> do wszystkich </w:t>
      </w:r>
      <w:r w:rsidR="003B4D29">
        <w:rPr>
          <w:rFonts w:ascii="Arial" w:hAnsi="Arial" w:cs="Arial"/>
          <w:b/>
          <w:sz w:val="22"/>
          <w:szCs w:val="22"/>
          <w:lang w:eastAsia="pl-PL"/>
        </w:rPr>
        <w:t xml:space="preserve">poznańskich </w:t>
      </w:r>
      <w:r w:rsidRPr="00AE44E5">
        <w:rPr>
          <w:rFonts w:ascii="Arial" w:hAnsi="Arial" w:cs="Arial"/>
          <w:b/>
          <w:sz w:val="22"/>
          <w:szCs w:val="22"/>
          <w:lang w:eastAsia="pl-PL"/>
        </w:rPr>
        <w:t xml:space="preserve">jednostek Uniwersytetu im. Adama Mickiewicza w Poznaniu oraz do jednostek </w:t>
      </w:r>
      <w:r w:rsidR="003B4D29">
        <w:rPr>
          <w:rFonts w:ascii="Arial" w:hAnsi="Arial" w:cs="Arial"/>
          <w:b/>
          <w:sz w:val="22"/>
          <w:szCs w:val="22"/>
          <w:lang w:eastAsia="pl-PL"/>
        </w:rPr>
        <w:t xml:space="preserve">UAM poza Poznaniem </w:t>
      </w:r>
    </w:p>
    <w:p w14:paraId="6E443B99" w14:textId="77777777" w:rsidR="00E97873" w:rsidRPr="00E97873" w:rsidRDefault="00E97873" w:rsidP="000B6AEC">
      <w:pPr>
        <w:pStyle w:val="Tekstpodstawowy"/>
        <w:keepLines/>
        <w:rPr>
          <w:rFonts w:ascii="Arial" w:hAnsi="Arial" w:cs="Arial"/>
          <w:b/>
          <w:sz w:val="22"/>
          <w:szCs w:val="22"/>
        </w:rPr>
      </w:pPr>
    </w:p>
    <w:p w14:paraId="4AAF53CB" w14:textId="77777777" w:rsidR="00D44D59" w:rsidRPr="001511A1" w:rsidRDefault="00D44D59" w:rsidP="00D44D59">
      <w:pPr>
        <w:suppressAutoHyphens w:val="0"/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1)</w:t>
      </w:r>
      <w:r>
        <w:rPr>
          <w:rFonts w:ascii="Arial" w:hAnsi="Arial" w:cs="Arial"/>
          <w:sz w:val="22"/>
          <w:szCs w:val="20"/>
        </w:rPr>
        <w:tab/>
      </w:r>
      <w:r w:rsidRPr="001511A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11A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511A1">
        <w:rPr>
          <w:rFonts w:ascii="Arial" w:hAnsi="Arial" w:cs="Arial"/>
          <w:i/>
          <w:sz w:val="22"/>
          <w:szCs w:val="20"/>
        </w:rPr>
        <w:t>(niepotrzebne skreślić)</w:t>
      </w:r>
      <w:r w:rsidRPr="001511A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432E6C49" w14:textId="77777777" w:rsidR="00D44D59" w:rsidRPr="001511A1" w:rsidRDefault="00D44D59" w:rsidP="00D44D59">
      <w:pPr>
        <w:widowControl w:val="0"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511A1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511A1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66FD08AE" w14:textId="77777777" w:rsidR="00AE44E5" w:rsidRPr="00AE44E5" w:rsidRDefault="00AE44E5" w:rsidP="00AE44E5">
      <w:pPr>
        <w:jc w:val="both"/>
        <w:rPr>
          <w:rFonts w:ascii="Arial" w:eastAsia="Calibri" w:hAnsi="Arial" w:cs="Arial"/>
          <w:i/>
          <w:sz w:val="18"/>
          <w:szCs w:val="18"/>
        </w:rPr>
      </w:pPr>
      <w:r>
        <w:rPr>
          <w:rFonts w:ascii="Arial" w:eastAsia="Calibri" w:hAnsi="Arial" w:cs="Arial"/>
          <w:i/>
          <w:sz w:val="20"/>
          <w:szCs w:val="20"/>
        </w:rPr>
        <w:t xml:space="preserve">* </w:t>
      </w:r>
      <w:r w:rsidRPr="00AE44E5">
        <w:rPr>
          <w:rFonts w:ascii="Arial" w:eastAsia="Calibri" w:hAnsi="Arial" w:cs="Arial"/>
          <w:i/>
          <w:sz w:val="18"/>
          <w:szCs w:val="18"/>
        </w:rPr>
        <w:t>w przypadku braku zaznaczenia przez Wykonawcę i podania ceny brutto, Zamawiający przyjmie, że Wykonawca zaznacza zapis „nie będzie”</w:t>
      </w:r>
    </w:p>
    <w:p w14:paraId="1442E516" w14:textId="77777777" w:rsidR="00D44D59" w:rsidRPr="00D44D59" w:rsidRDefault="00D44D59" w:rsidP="00D44D59">
      <w:pPr>
        <w:pStyle w:val="Tekstpodstawowy"/>
        <w:keepLines/>
        <w:ind w:left="426"/>
        <w:rPr>
          <w:rFonts w:ascii="Arial" w:hAnsi="Arial" w:cs="Arial"/>
          <w:b/>
          <w:bCs/>
          <w:sz w:val="22"/>
          <w:szCs w:val="22"/>
        </w:rPr>
      </w:pPr>
    </w:p>
    <w:p w14:paraId="655B49B8" w14:textId="77777777" w:rsidR="008B2C5F" w:rsidRPr="005B0CD6" w:rsidRDefault="00D44D59" w:rsidP="008B2C5F">
      <w:pPr>
        <w:pStyle w:val="Tekstpodstawowy"/>
        <w:keepLines/>
        <w:suppressAutoHyphens w:val="0"/>
        <w:spacing w:before="60"/>
        <w:ind w:left="284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2)</w:t>
      </w:r>
      <w:r>
        <w:rPr>
          <w:rFonts w:ascii="Arial" w:hAnsi="Arial" w:cs="Arial"/>
          <w:sz w:val="22"/>
          <w:szCs w:val="22"/>
        </w:rPr>
        <w:tab/>
      </w:r>
      <w:r w:rsidR="008B2C5F" w:rsidRPr="005B0CD6">
        <w:rPr>
          <w:rFonts w:ascii="Arial" w:hAnsi="Arial" w:cs="Arial"/>
          <w:sz w:val="22"/>
          <w:szCs w:val="22"/>
        </w:rPr>
        <w:t>Oferujemy wykonanie przedmiotu zamówienia zgodnie z wymaganiami określonymi w SWZ za cenę wyliczoną w Formularzu cenowym stanowiącym załącznik nr 2 do SWZ:</w:t>
      </w:r>
    </w:p>
    <w:p w14:paraId="7A27F1AE" w14:textId="77777777" w:rsidR="008B2C5F" w:rsidRPr="005B0CD6" w:rsidRDefault="008B2C5F" w:rsidP="008B2C5F">
      <w:pPr>
        <w:pStyle w:val="Tekstpodstawowy"/>
        <w:keepLines/>
        <w:spacing w:before="60"/>
        <w:ind w:left="426"/>
        <w:rPr>
          <w:rFonts w:ascii="Arial" w:hAnsi="Arial" w:cs="Arial"/>
          <w:color w:val="00B050"/>
          <w:sz w:val="22"/>
          <w:szCs w:val="22"/>
        </w:rPr>
      </w:pPr>
    </w:p>
    <w:p w14:paraId="696F983E" w14:textId="77777777" w:rsidR="008B2C5F" w:rsidRPr="005B0CD6" w:rsidRDefault="008B2C5F" w:rsidP="008B2C5F">
      <w:pPr>
        <w:pStyle w:val="Tekstpodstawowy"/>
        <w:keepLines/>
        <w:spacing w:before="60" w:line="600" w:lineRule="auto"/>
        <w:ind w:left="426"/>
        <w:rPr>
          <w:rFonts w:ascii="Arial" w:hAnsi="Arial" w:cs="Arial"/>
          <w:sz w:val="22"/>
          <w:szCs w:val="22"/>
        </w:rPr>
      </w:pPr>
      <w:r w:rsidRPr="005B0CD6">
        <w:rPr>
          <w:rFonts w:ascii="Arial" w:hAnsi="Arial" w:cs="Arial"/>
          <w:sz w:val="22"/>
          <w:szCs w:val="22"/>
        </w:rPr>
        <w:t xml:space="preserve">Razem  brutto:  </w:t>
      </w:r>
      <w:r>
        <w:rPr>
          <w:rFonts w:ascii="Arial" w:hAnsi="Arial" w:cs="Arial"/>
          <w:sz w:val="22"/>
          <w:szCs w:val="22"/>
        </w:rPr>
        <w:t>……..</w:t>
      </w:r>
      <w:r w:rsidRPr="005B0CD6">
        <w:rPr>
          <w:rFonts w:ascii="Arial" w:hAnsi="Arial" w:cs="Arial"/>
          <w:sz w:val="22"/>
          <w:szCs w:val="22"/>
        </w:rPr>
        <w:t>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</w:t>
      </w:r>
      <w:r w:rsidRPr="005B0CD6">
        <w:rPr>
          <w:rFonts w:ascii="Arial" w:hAnsi="Arial" w:cs="Arial"/>
          <w:sz w:val="22"/>
          <w:szCs w:val="22"/>
        </w:rPr>
        <w:t>zł,</w:t>
      </w:r>
    </w:p>
    <w:p w14:paraId="7930826C" w14:textId="77777777" w:rsidR="008B2C5F" w:rsidRPr="005B0CD6" w:rsidRDefault="008B2C5F" w:rsidP="008B2C5F">
      <w:pPr>
        <w:spacing w:line="600" w:lineRule="auto"/>
        <w:jc w:val="both"/>
        <w:rPr>
          <w:rFonts w:ascii="Arial" w:hAnsi="Arial" w:cs="Arial"/>
          <w:sz w:val="22"/>
          <w:szCs w:val="22"/>
        </w:rPr>
      </w:pPr>
      <w:r w:rsidRPr="005B0CD6">
        <w:rPr>
          <w:rFonts w:ascii="Arial" w:hAnsi="Arial" w:cs="Arial"/>
          <w:b/>
          <w:sz w:val="22"/>
          <w:szCs w:val="22"/>
        </w:rPr>
        <w:t xml:space="preserve">       Razem netto</w:t>
      </w:r>
      <w:r>
        <w:rPr>
          <w:rFonts w:ascii="Arial" w:hAnsi="Arial" w:cs="Arial"/>
          <w:sz w:val="22"/>
          <w:szCs w:val="22"/>
        </w:rPr>
        <w:t>: …………………….…..………….</w:t>
      </w:r>
      <w:r w:rsidRPr="005B0CD6">
        <w:rPr>
          <w:rFonts w:ascii="Arial" w:hAnsi="Arial" w:cs="Arial"/>
          <w:sz w:val="22"/>
          <w:szCs w:val="22"/>
        </w:rPr>
        <w:t>…………. zł</w:t>
      </w:r>
    </w:p>
    <w:p w14:paraId="55086BC2" w14:textId="77777777" w:rsidR="008B2C5F" w:rsidRPr="005B0CD6" w:rsidRDefault="008B2C5F" w:rsidP="008B2C5F">
      <w:pPr>
        <w:spacing w:line="600" w:lineRule="auto"/>
        <w:jc w:val="both"/>
        <w:rPr>
          <w:rFonts w:ascii="Arial" w:hAnsi="Arial" w:cs="Arial"/>
          <w:sz w:val="22"/>
          <w:szCs w:val="22"/>
        </w:rPr>
      </w:pPr>
      <w:r w:rsidRPr="005B0CD6">
        <w:rPr>
          <w:rFonts w:ascii="Arial" w:hAnsi="Arial" w:cs="Arial"/>
          <w:sz w:val="22"/>
          <w:szCs w:val="22"/>
        </w:rPr>
        <w:t xml:space="preserve">       stawka podatku VAT: …………….</w:t>
      </w:r>
    </w:p>
    <w:p w14:paraId="3F1ADB80" w14:textId="77777777" w:rsidR="008B2C5F" w:rsidRPr="00275335" w:rsidRDefault="008B2C5F" w:rsidP="008B2C5F">
      <w:pPr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2"/>
          <w:szCs w:val="22"/>
          <w:lang w:eastAsia="zh-CN"/>
        </w:rPr>
      </w:pPr>
      <w:r w:rsidRPr="00275335">
        <w:rPr>
          <w:rFonts w:ascii="Arial" w:hAnsi="Arial" w:cs="Arial"/>
          <w:sz w:val="22"/>
          <w:szCs w:val="20"/>
          <w:lang w:eastAsia="x-none"/>
        </w:rPr>
        <w:t>Oświadczamy, że:</w:t>
      </w:r>
    </w:p>
    <w:p w14:paraId="0463982B" w14:textId="77777777" w:rsidR="008B2C5F" w:rsidRPr="00275335" w:rsidRDefault="008B2C5F" w:rsidP="008B2C5F">
      <w:pPr>
        <w:tabs>
          <w:tab w:val="num" w:pos="567"/>
        </w:tabs>
        <w:ind w:right="-2" w:firstLine="426"/>
        <w:rPr>
          <w:rFonts w:ascii="Arial" w:hAnsi="Arial" w:cs="Arial"/>
          <w:b/>
          <w:sz w:val="22"/>
          <w:szCs w:val="22"/>
          <w:u w:val="single"/>
        </w:rPr>
      </w:pPr>
      <w:r w:rsidRPr="00275335">
        <w:rPr>
          <w:rFonts w:ascii="Arial" w:hAnsi="Arial" w:cs="Arial"/>
          <w:b/>
          <w:sz w:val="22"/>
          <w:szCs w:val="22"/>
          <w:u w:val="single"/>
        </w:rPr>
        <w:t xml:space="preserve">a) dostawy częściowe realizowane będą w terminie: </w:t>
      </w:r>
    </w:p>
    <w:p w14:paraId="7BD154DA" w14:textId="77777777" w:rsidR="008B2C5F" w:rsidRPr="00275335" w:rsidRDefault="008B2C5F" w:rsidP="008B2C5F">
      <w:pPr>
        <w:tabs>
          <w:tab w:val="num" w:pos="720"/>
        </w:tabs>
        <w:ind w:left="567" w:right="-2"/>
        <w:rPr>
          <w:rFonts w:ascii="Arial" w:hAnsi="Arial" w:cs="Arial"/>
          <w:b/>
          <w:sz w:val="22"/>
          <w:szCs w:val="22"/>
          <w:u w:val="single"/>
        </w:rPr>
      </w:pPr>
    </w:p>
    <w:p w14:paraId="28B127FB" w14:textId="77777777" w:rsidR="008B2C5F" w:rsidRPr="00275335" w:rsidRDefault="008B2C5F" w:rsidP="008B2C5F">
      <w:pPr>
        <w:tabs>
          <w:tab w:val="left" w:pos="9070"/>
        </w:tabs>
        <w:ind w:left="567" w:right="-2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do 5</w:t>
      </w:r>
      <w:r w:rsidRPr="00275335">
        <w:rPr>
          <w:rFonts w:ascii="Arial" w:hAnsi="Arial" w:cs="Arial"/>
          <w:b/>
          <w:szCs w:val="22"/>
        </w:rPr>
        <w:t xml:space="preserve"> dni roboczych   /  </w:t>
      </w:r>
      <w:r>
        <w:rPr>
          <w:rFonts w:ascii="Arial" w:hAnsi="Arial" w:cs="Arial"/>
          <w:b/>
          <w:szCs w:val="22"/>
        </w:rPr>
        <w:t>od 6</w:t>
      </w:r>
      <w:r w:rsidRPr="00275335">
        <w:rPr>
          <w:rFonts w:ascii="Arial" w:hAnsi="Arial" w:cs="Arial"/>
          <w:b/>
          <w:szCs w:val="22"/>
        </w:rPr>
        <w:t xml:space="preserve"> do</w:t>
      </w:r>
      <w:r>
        <w:rPr>
          <w:rFonts w:ascii="Arial" w:hAnsi="Arial" w:cs="Arial"/>
          <w:b/>
          <w:szCs w:val="22"/>
        </w:rPr>
        <w:t xml:space="preserve"> 15</w:t>
      </w:r>
      <w:r w:rsidRPr="00275335">
        <w:rPr>
          <w:rFonts w:ascii="Arial" w:hAnsi="Arial" w:cs="Arial"/>
          <w:b/>
          <w:szCs w:val="22"/>
        </w:rPr>
        <w:t xml:space="preserve"> dni roboczych*</w:t>
      </w:r>
    </w:p>
    <w:p w14:paraId="2F579A88" w14:textId="77777777" w:rsidR="008B2C5F" w:rsidRPr="00275335" w:rsidRDefault="008B2C5F" w:rsidP="008B2C5F">
      <w:pPr>
        <w:tabs>
          <w:tab w:val="left" w:pos="9070"/>
        </w:tabs>
        <w:ind w:left="567" w:right="-2"/>
        <w:jc w:val="both"/>
        <w:rPr>
          <w:rFonts w:ascii="Arial" w:hAnsi="Arial" w:cs="Arial"/>
          <w:i/>
          <w:sz w:val="20"/>
          <w:szCs w:val="22"/>
        </w:rPr>
      </w:pPr>
      <w:r w:rsidRPr="00275335">
        <w:rPr>
          <w:rFonts w:ascii="Arial" w:hAnsi="Arial" w:cs="Arial"/>
          <w:b/>
          <w:i/>
          <w:sz w:val="20"/>
          <w:szCs w:val="22"/>
        </w:rPr>
        <w:t xml:space="preserve">                                                       </w:t>
      </w:r>
      <w:r w:rsidRPr="00275335">
        <w:rPr>
          <w:rFonts w:ascii="Arial" w:hAnsi="Arial" w:cs="Arial"/>
          <w:i/>
          <w:sz w:val="20"/>
          <w:szCs w:val="22"/>
        </w:rPr>
        <w:t>(*niepotrzebne skreślić)</w:t>
      </w:r>
    </w:p>
    <w:p w14:paraId="4ED01EC9" w14:textId="77777777" w:rsidR="008B2C5F" w:rsidRPr="005B0CD6" w:rsidRDefault="008B2C5F" w:rsidP="008B2C5F">
      <w:pPr>
        <w:ind w:left="426"/>
        <w:jc w:val="both"/>
        <w:rPr>
          <w:rFonts w:ascii="Arial" w:hAnsi="Arial" w:cs="Arial"/>
          <w:i/>
          <w:color w:val="00B050"/>
          <w:sz w:val="20"/>
          <w:szCs w:val="22"/>
          <w:lang w:eastAsia="zh-CN"/>
        </w:rPr>
      </w:pPr>
    </w:p>
    <w:p w14:paraId="2139D485" w14:textId="77777777" w:rsidR="008B2C5F" w:rsidRPr="00275335" w:rsidRDefault="008B2C5F" w:rsidP="008B2C5F">
      <w:pPr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275335">
        <w:rPr>
          <w:rFonts w:ascii="Arial" w:hAnsi="Arial" w:cs="Arial"/>
          <w:i/>
          <w:sz w:val="18"/>
          <w:szCs w:val="22"/>
          <w:lang w:eastAsia="zh-CN"/>
        </w:rPr>
        <w:t>(W</w:t>
      </w:r>
      <w:r w:rsidRPr="00275335">
        <w:rPr>
          <w:rFonts w:ascii="Arial" w:eastAsia="MS Mincho" w:hAnsi="Arial" w:cs="Arial"/>
          <w:sz w:val="18"/>
          <w:szCs w:val="22"/>
        </w:rPr>
        <w:t xml:space="preserve"> </w:t>
      </w:r>
      <w:r w:rsidRPr="00275335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realizacji dostawy częściowej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</w:rPr>
        <w:t>od 6</w:t>
      </w:r>
      <w:r w:rsidRPr="00275335">
        <w:rPr>
          <w:rFonts w:ascii="Arial" w:eastAsia="MS Mincho" w:hAnsi="Arial" w:cs="Arial"/>
          <w:i/>
          <w:sz w:val="18"/>
          <w:szCs w:val="22"/>
        </w:rPr>
        <w:t xml:space="preserve"> do 1</w:t>
      </w:r>
      <w:r>
        <w:rPr>
          <w:rFonts w:ascii="Arial" w:eastAsia="MS Mincho" w:hAnsi="Arial" w:cs="Arial"/>
          <w:i/>
          <w:sz w:val="18"/>
          <w:szCs w:val="22"/>
        </w:rPr>
        <w:t>5</w:t>
      </w:r>
      <w:r w:rsidRPr="00275335">
        <w:rPr>
          <w:rFonts w:ascii="Arial" w:eastAsia="MS Mincho" w:hAnsi="Arial" w:cs="Arial"/>
          <w:i/>
          <w:sz w:val="18"/>
          <w:szCs w:val="22"/>
        </w:rPr>
        <w:t xml:space="preserve"> dni roboczych</w:t>
      </w:r>
      <w:r w:rsidRPr="00275335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29AC171" w14:textId="77777777" w:rsidR="008B2C5F" w:rsidRPr="00275335" w:rsidRDefault="008B2C5F" w:rsidP="008B2C5F">
      <w:pPr>
        <w:spacing w:before="60" w:after="120"/>
        <w:ind w:left="284"/>
        <w:jc w:val="both"/>
        <w:rPr>
          <w:rFonts w:ascii="Arial" w:hAnsi="Arial" w:cs="Arial"/>
          <w:iCs/>
          <w:sz w:val="20"/>
          <w:szCs w:val="20"/>
        </w:rPr>
      </w:pPr>
      <w:r w:rsidRPr="00275335">
        <w:rPr>
          <w:rFonts w:ascii="Arial" w:hAnsi="Arial" w:cs="Arial"/>
          <w:i/>
          <w:iCs/>
          <w:sz w:val="22"/>
          <w:szCs w:val="20"/>
        </w:rPr>
        <w:t xml:space="preserve">  </w:t>
      </w:r>
      <w:r w:rsidRPr="00275335">
        <w:rPr>
          <w:rFonts w:ascii="Arial" w:hAnsi="Arial" w:cs="Arial"/>
          <w:iCs/>
          <w:sz w:val="20"/>
          <w:szCs w:val="20"/>
        </w:rPr>
        <w:t>Termin realizacji dostawy częściowej stanowi jedno z kryteriów oceny ofert.</w:t>
      </w:r>
    </w:p>
    <w:p w14:paraId="45FBDEB2" w14:textId="77777777" w:rsidR="008B2C5F" w:rsidRPr="00B75D3D" w:rsidRDefault="008B2C5F" w:rsidP="008B2C5F">
      <w:pPr>
        <w:tabs>
          <w:tab w:val="num" w:pos="567"/>
        </w:tabs>
        <w:ind w:right="-2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Cs/>
          <w:i/>
          <w:color w:val="00B050"/>
          <w:sz w:val="20"/>
          <w:szCs w:val="22"/>
          <w:lang w:eastAsia="zh-CN"/>
        </w:rPr>
        <w:tab/>
      </w:r>
      <w:r w:rsidRPr="00B75D3D">
        <w:rPr>
          <w:rFonts w:ascii="Arial" w:hAnsi="Arial" w:cs="Arial"/>
          <w:b/>
          <w:sz w:val="22"/>
          <w:szCs w:val="22"/>
          <w:u w:val="single"/>
        </w:rPr>
        <w:t xml:space="preserve">b) wystawione faktury częściowe płatne będą w terminie: </w:t>
      </w:r>
    </w:p>
    <w:p w14:paraId="6A9B39EA" w14:textId="77777777" w:rsidR="008B2C5F" w:rsidRPr="005B0CD6" w:rsidRDefault="008B2C5F" w:rsidP="008B2C5F">
      <w:pPr>
        <w:tabs>
          <w:tab w:val="num" w:pos="720"/>
        </w:tabs>
        <w:ind w:left="567" w:right="-2"/>
        <w:rPr>
          <w:rFonts w:ascii="Arial" w:hAnsi="Arial" w:cs="Arial"/>
          <w:b/>
          <w:color w:val="00B050"/>
          <w:sz w:val="22"/>
          <w:szCs w:val="22"/>
          <w:u w:val="single"/>
        </w:rPr>
      </w:pPr>
    </w:p>
    <w:p w14:paraId="6009AB62" w14:textId="5AD0F813" w:rsidR="008B2C5F" w:rsidRPr="00B75D3D" w:rsidRDefault="008B2C5F" w:rsidP="008B2C5F">
      <w:pPr>
        <w:tabs>
          <w:tab w:val="left" w:pos="9070"/>
        </w:tabs>
        <w:ind w:right="-2"/>
        <w:jc w:val="center"/>
        <w:rPr>
          <w:rFonts w:ascii="Arial" w:hAnsi="Arial" w:cs="Arial"/>
          <w:b/>
          <w:szCs w:val="22"/>
        </w:rPr>
      </w:pPr>
      <w:r w:rsidRPr="005B0CD6">
        <w:rPr>
          <w:rFonts w:ascii="Arial" w:hAnsi="Arial" w:cs="Arial"/>
          <w:b/>
          <w:color w:val="00B050"/>
          <w:sz w:val="22"/>
          <w:szCs w:val="22"/>
        </w:rPr>
        <w:t xml:space="preserve"> </w:t>
      </w:r>
      <w:r w:rsidRPr="00B75D3D">
        <w:rPr>
          <w:rFonts w:ascii="Arial" w:hAnsi="Arial" w:cs="Arial"/>
          <w:b/>
          <w:szCs w:val="22"/>
        </w:rPr>
        <w:t>do 14 dni / do 21 dni*</w:t>
      </w:r>
    </w:p>
    <w:p w14:paraId="6E00C596" w14:textId="77777777" w:rsidR="008B2C5F" w:rsidRPr="00B75D3D" w:rsidRDefault="008B2C5F" w:rsidP="008B2C5F">
      <w:pPr>
        <w:tabs>
          <w:tab w:val="left" w:pos="9070"/>
        </w:tabs>
        <w:ind w:left="567" w:right="-2"/>
        <w:jc w:val="both"/>
        <w:rPr>
          <w:rFonts w:ascii="Arial" w:hAnsi="Arial" w:cs="Arial"/>
          <w:i/>
          <w:sz w:val="18"/>
          <w:szCs w:val="22"/>
        </w:rPr>
      </w:pPr>
      <w:r w:rsidRPr="00B75D3D">
        <w:rPr>
          <w:rFonts w:ascii="Arial" w:hAnsi="Arial" w:cs="Arial"/>
          <w:b/>
          <w:i/>
          <w:sz w:val="18"/>
          <w:szCs w:val="22"/>
        </w:rPr>
        <w:t xml:space="preserve">                                                         </w:t>
      </w:r>
      <w:r w:rsidRPr="00B75D3D">
        <w:rPr>
          <w:rFonts w:ascii="Arial" w:hAnsi="Arial" w:cs="Arial"/>
          <w:i/>
          <w:sz w:val="18"/>
          <w:szCs w:val="22"/>
        </w:rPr>
        <w:t>(*niepotrzebne skreślić)</w:t>
      </w:r>
    </w:p>
    <w:p w14:paraId="2EA8F66B" w14:textId="77777777" w:rsidR="008B2C5F" w:rsidRPr="00B75D3D" w:rsidRDefault="008B2C5F" w:rsidP="008B2C5F">
      <w:pPr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23022224" w14:textId="77777777" w:rsidR="008B2C5F" w:rsidRPr="00B75D3D" w:rsidRDefault="008B2C5F" w:rsidP="008B2C5F">
      <w:pPr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B75D3D">
        <w:rPr>
          <w:rFonts w:ascii="Arial" w:hAnsi="Arial" w:cs="Arial"/>
          <w:i/>
          <w:sz w:val="18"/>
          <w:szCs w:val="22"/>
          <w:lang w:eastAsia="zh-CN"/>
        </w:rPr>
        <w:t>(W</w:t>
      </w:r>
      <w:r w:rsidRPr="00B75D3D">
        <w:rPr>
          <w:rFonts w:ascii="Arial" w:eastAsia="MS Mincho" w:hAnsi="Arial" w:cs="Arial"/>
          <w:sz w:val="18"/>
          <w:szCs w:val="22"/>
        </w:rPr>
        <w:t xml:space="preserve"> </w:t>
      </w:r>
      <w:r w:rsidRPr="00B75D3D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</w:rPr>
        <w:t xml:space="preserve">płatności faktury : </w:t>
      </w:r>
      <w:r w:rsidRPr="00B75D3D">
        <w:rPr>
          <w:rFonts w:ascii="Arial" w:eastAsia="MS Mincho" w:hAnsi="Arial" w:cs="Arial"/>
          <w:i/>
          <w:sz w:val="18"/>
          <w:szCs w:val="22"/>
        </w:rPr>
        <w:t>7 dni)</w:t>
      </w:r>
      <w:r w:rsidRPr="00B75D3D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3E48C8E" w14:textId="77777777" w:rsidR="008B2C5F" w:rsidRPr="00B75D3D" w:rsidRDefault="008B2C5F" w:rsidP="008B2C5F">
      <w:pPr>
        <w:spacing w:before="60" w:after="60"/>
        <w:ind w:left="284"/>
        <w:jc w:val="both"/>
        <w:rPr>
          <w:rFonts w:ascii="Arial" w:hAnsi="Arial" w:cs="Arial"/>
          <w:iCs/>
          <w:sz w:val="20"/>
          <w:szCs w:val="20"/>
        </w:rPr>
      </w:pPr>
      <w:r w:rsidRPr="00B75D3D">
        <w:rPr>
          <w:rFonts w:ascii="Arial" w:hAnsi="Arial" w:cs="Arial"/>
          <w:iCs/>
          <w:sz w:val="20"/>
          <w:szCs w:val="20"/>
        </w:rPr>
        <w:t xml:space="preserve">  Termin płatności faktury stanowi jedno z kryteriów oceny ofert.</w:t>
      </w:r>
    </w:p>
    <w:p w14:paraId="11F0F663" w14:textId="77777777" w:rsidR="008B2C5F" w:rsidRPr="005B0CD6" w:rsidRDefault="008B2C5F" w:rsidP="008B2C5F">
      <w:pPr>
        <w:spacing w:before="60" w:after="60"/>
        <w:ind w:left="284"/>
        <w:jc w:val="both"/>
        <w:rPr>
          <w:rFonts w:ascii="Arial" w:hAnsi="Arial" w:cs="Arial"/>
          <w:iCs/>
          <w:color w:val="00B050"/>
          <w:sz w:val="20"/>
          <w:szCs w:val="20"/>
        </w:rPr>
      </w:pPr>
    </w:p>
    <w:p w14:paraId="6428DC6D" w14:textId="77777777" w:rsidR="008B2C5F" w:rsidRPr="00B75D3D" w:rsidRDefault="008B2C5F" w:rsidP="008B2C5F">
      <w:pPr>
        <w:pStyle w:val="Tekstpodstawowy"/>
        <w:keepLines/>
        <w:numPr>
          <w:ilvl w:val="0"/>
          <w:numId w:val="11"/>
        </w:numPr>
        <w:suppressAutoHyphens w:val="0"/>
        <w:spacing w:before="60"/>
        <w:ind w:left="284" w:hanging="284"/>
        <w:rPr>
          <w:rFonts w:ascii="Arial" w:hAnsi="Arial" w:cs="Arial"/>
          <w:sz w:val="22"/>
          <w:szCs w:val="22"/>
        </w:rPr>
      </w:pPr>
      <w:r w:rsidRPr="00B75D3D">
        <w:rPr>
          <w:rFonts w:ascii="Arial" w:hAnsi="Arial" w:cs="Arial"/>
          <w:sz w:val="22"/>
          <w:szCs w:val="22"/>
        </w:rPr>
        <w:t>Udzielamy gwarancji na dostarczane materiały eksploatacyjne na okres 24 miesięcy od dnia dostawy.</w:t>
      </w:r>
    </w:p>
    <w:p w14:paraId="0E9D1EBD" w14:textId="77777777" w:rsidR="00D44D59" w:rsidRDefault="00D44D59" w:rsidP="008B2C5F">
      <w:pPr>
        <w:suppressAutoHyphens w:val="0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CB0E3AB" w14:textId="77777777" w:rsidR="00D44D59" w:rsidRPr="001511A1" w:rsidRDefault="00D44D59" w:rsidP="00D44D59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4"/>
          <w:szCs w:val="16"/>
        </w:rPr>
      </w:pPr>
      <w:r w:rsidRPr="001511A1">
        <w:rPr>
          <w:rFonts w:ascii="Arial" w:hAnsi="Arial" w:cs="Arial"/>
          <w:sz w:val="14"/>
          <w:szCs w:val="16"/>
        </w:rPr>
        <w:t xml:space="preserve">*Wypełnić </w:t>
      </w:r>
      <w:r w:rsidRPr="001511A1">
        <w:rPr>
          <w:rFonts w:ascii="Arial" w:hAnsi="Arial" w:cs="Arial"/>
          <w:sz w:val="14"/>
          <w:szCs w:val="16"/>
          <w:u w:val="single"/>
        </w:rPr>
        <w:t>TYLKO</w:t>
      </w:r>
      <w:r w:rsidRPr="001511A1">
        <w:rPr>
          <w:rFonts w:ascii="Arial" w:hAnsi="Arial" w:cs="Arial"/>
          <w:i/>
          <w:sz w:val="14"/>
          <w:szCs w:val="16"/>
        </w:rPr>
        <w:t xml:space="preserve">, gdy wybór oferty Wykonawcy </w:t>
      </w:r>
      <w:r w:rsidRPr="001511A1">
        <w:rPr>
          <w:rFonts w:ascii="Arial" w:hAnsi="Arial" w:cs="Arial"/>
          <w:i/>
          <w:sz w:val="14"/>
          <w:szCs w:val="16"/>
          <w:u w:val="single"/>
        </w:rPr>
        <w:t>BĘDZIE</w:t>
      </w:r>
      <w:r w:rsidRPr="001511A1">
        <w:rPr>
          <w:rFonts w:ascii="Arial" w:hAnsi="Arial" w:cs="Arial"/>
          <w:i/>
          <w:sz w:val="14"/>
          <w:szCs w:val="16"/>
        </w:rPr>
        <w:t xml:space="preserve"> prowadził do powstania u Zamawiającego obowiązku podatkowego</w:t>
      </w:r>
      <w:r w:rsidRPr="001511A1">
        <w:rPr>
          <w:rFonts w:ascii="Arial" w:hAnsi="Arial" w:cs="Arial"/>
          <w:i/>
          <w:sz w:val="14"/>
          <w:szCs w:val="16"/>
          <w:u w:val="single"/>
        </w:rPr>
        <w:t xml:space="preserve"> </w:t>
      </w:r>
      <w:r w:rsidRPr="001511A1">
        <w:rPr>
          <w:rFonts w:ascii="Arial" w:hAnsi="Arial" w:cs="Arial"/>
          <w:i/>
          <w:sz w:val="14"/>
          <w:szCs w:val="16"/>
        </w:rPr>
        <w:t>zgodnie z ustawą z dnia 11 marca 2004 r. o podatku od towarów i usług</w:t>
      </w:r>
    </w:p>
    <w:p w14:paraId="691AFB00" w14:textId="77777777" w:rsidR="00D44D59" w:rsidRPr="001511A1" w:rsidRDefault="00D44D59" w:rsidP="00D44D5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/>
          <w:i/>
          <w:sz w:val="14"/>
          <w:szCs w:val="16"/>
        </w:rPr>
      </w:pPr>
    </w:p>
    <w:p w14:paraId="4B1C0DB6" w14:textId="77777777" w:rsidR="00D44D59" w:rsidRPr="001511A1" w:rsidRDefault="00D44D59" w:rsidP="00D44D5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/>
          <w:bCs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>Cena oferty - RAZEM NETTO …………… PLN</w:t>
      </w:r>
    </w:p>
    <w:p w14:paraId="0E46C960" w14:textId="77777777" w:rsidR="00D44D59" w:rsidRPr="001511A1" w:rsidRDefault="00D44D59" w:rsidP="00D44D5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/>
          <w:i/>
          <w:sz w:val="14"/>
          <w:szCs w:val="16"/>
        </w:rPr>
      </w:pPr>
    </w:p>
    <w:p w14:paraId="4CA81B93" w14:textId="77777777" w:rsidR="00D44D59" w:rsidRPr="001511A1" w:rsidRDefault="00D44D59" w:rsidP="00D44D5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/>
          <w:bCs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i/>
          <w:sz w:val="14"/>
          <w:szCs w:val="16"/>
        </w:rPr>
        <w:t>RAZEM NETTO …………… PLN</w:t>
      </w:r>
    </w:p>
    <w:p w14:paraId="6836BCFA" w14:textId="77777777" w:rsidR="00D44D59" w:rsidRPr="001511A1" w:rsidRDefault="00D44D59" w:rsidP="00D44D5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/>
          <w:bCs/>
          <w:i/>
          <w:sz w:val="14"/>
          <w:szCs w:val="16"/>
        </w:rPr>
      </w:pPr>
      <w:r w:rsidRPr="001511A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D44D59" w:rsidRPr="001511A1" w14:paraId="2117A3B8" w14:textId="77777777" w:rsidTr="00542B1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B636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04F7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5F47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22832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D451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EC35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D44D59" w:rsidRPr="001511A1" w14:paraId="69D538C5" w14:textId="77777777" w:rsidTr="00542B1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83FD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58F5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4C87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A040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8A59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3CAA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D44D59" w:rsidRPr="001511A1" w14:paraId="1A53B247" w14:textId="77777777" w:rsidTr="00542B1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D6E0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2C24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0F9B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A5CC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3995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E4FD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D44D59" w:rsidRPr="001511A1" w14:paraId="430B4313" w14:textId="77777777" w:rsidTr="00542B16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B04A5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DFEC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241A21" w14:textId="77777777" w:rsidR="00D44D59" w:rsidRPr="001511A1" w:rsidRDefault="00D44D59" w:rsidP="00542B1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218F6A3" w14:textId="77777777" w:rsidR="00D44D59" w:rsidRPr="001511A1" w:rsidRDefault="00D44D59" w:rsidP="00D44D5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2BA90AD" w14:textId="77777777" w:rsidR="00D44D59" w:rsidRPr="001511A1" w:rsidRDefault="00D44D59" w:rsidP="00D44D59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A4CFEEF" w14:textId="77777777" w:rsidR="00D44D59" w:rsidRPr="001511A1" w:rsidRDefault="00D44D59" w:rsidP="00D44D59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511A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6DCF89B" w14:textId="77777777" w:rsidR="00D44D59" w:rsidRDefault="00D44D59" w:rsidP="00D44D59">
      <w:pPr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</w:p>
    <w:p w14:paraId="563A2DB8" w14:textId="007F7B38" w:rsidR="003B2AE9" w:rsidRDefault="005E042E" w:rsidP="00B6691A">
      <w:pPr>
        <w:numPr>
          <w:ilvl w:val="0"/>
          <w:numId w:val="11"/>
        </w:numPr>
        <w:suppressAutoHyphens w:val="0"/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5AE10F8E" w14:textId="77777777" w:rsidR="00B6691A" w:rsidRPr="00910C8A" w:rsidRDefault="00B6691A" w:rsidP="00B6691A">
      <w:pPr>
        <w:suppressAutoHyphens w:val="0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639F46A" w14:textId="3CF15718" w:rsidR="005E042E" w:rsidRDefault="00B6691A" w:rsidP="00D44D5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D44D59">
        <w:rPr>
          <w:rFonts w:ascii="Arial" w:hAnsi="Arial" w:cs="Arial"/>
          <w:sz w:val="22"/>
          <w:szCs w:val="22"/>
        </w:rPr>
        <w:t>)</w:t>
      </w:r>
      <w:r w:rsidR="00D44D59">
        <w:rPr>
          <w:rFonts w:ascii="Arial" w:hAnsi="Arial" w:cs="Arial"/>
          <w:sz w:val="22"/>
          <w:szCs w:val="22"/>
        </w:rPr>
        <w:tab/>
      </w:r>
      <w:r w:rsidR="005E042E">
        <w:rPr>
          <w:rFonts w:ascii="Arial" w:hAnsi="Arial" w:cs="Arial"/>
          <w:sz w:val="22"/>
          <w:szCs w:val="22"/>
        </w:rPr>
        <w:t xml:space="preserve">Oświadczamy, że zapoznaliśmy się z </w:t>
      </w:r>
      <w:r w:rsidR="00BB4977">
        <w:rPr>
          <w:rFonts w:ascii="Arial" w:hAnsi="Arial" w:cs="Arial"/>
          <w:sz w:val="22"/>
          <w:szCs w:val="22"/>
        </w:rPr>
        <w:t xml:space="preserve">projektowanymi </w:t>
      </w:r>
      <w:r w:rsidR="005E042E">
        <w:rPr>
          <w:rFonts w:ascii="Arial" w:hAnsi="Arial" w:cs="Arial"/>
          <w:sz w:val="22"/>
          <w:szCs w:val="22"/>
        </w:rPr>
        <w:t>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68625C99" w14:textId="5213295C" w:rsidR="005E042E" w:rsidRDefault="00B6691A" w:rsidP="00D44D59">
      <w:pPr>
        <w:pStyle w:val="Tekstpodstawowy"/>
        <w:tabs>
          <w:tab w:val="num" w:pos="426"/>
        </w:tabs>
        <w:ind w:left="426" w:hanging="42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D44D59">
        <w:rPr>
          <w:rFonts w:ascii="Arial" w:hAnsi="Arial" w:cs="Arial"/>
          <w:sz w:val="22"/>
          <w:szCs w:val="22"/>
        </w:rPr>
        <w:t>)</w:t>
      </w:r>
      <w:r w:rsidR="00D44D59">
        <w:rPr>
          <w:rFonts w:ascii="Arial" w:hAnsi="Arial" w:cs="Arial"/>
          <w:sz w:val="22"/>
          <w:szCs w:val="22"/>
        </w:rPr>
        <w:tab/>
      </w:r>
      <w:r w:rsidR="005E042E">
        <w:rPr>
          <w:rFonts w:ascii="Arial" w:hAnsi="Arial" w:cs="Arial"/>
          <w:sz w:val="22"/>
          <w:szCs w:val="22"/>
        </w:rPr>
        <w:t xml:space="preserve">Oświadczamy, że czujemy się związani ofertą przez okres </w:t>
      </w:r>
      <w:r w:rsidR="00BB4977">
        <w:rPr>
          <w:rFonts w:ascii="Arial" w:hAnsi="Arial" w:cs="Arial"/>
          <w:sz w:val="22"/>
          <w:szCs w:val="22"/>
        </w:rPr>
        <w:t>9</w:t>
      </w:r>
      <w:r w:rsidR="005E042E">
        <w:rPr>
          <w:rFonts w:ascii="Arial" w:hAnsi="Arial" w:cs="Arial"/>
          <w:bCs/>
          <w:sz w:val="22"/>
          <w:szCs w:val="22"/>
        </w:rPr>
        <w:t>0 dni</w:t>
      </w:r>
      <w:r w:rsidR="005E042E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5E042E">
        <w:rPr>
          <w:rFonts w:ascii="Arial" w:hAnsi="Arial" w:cs="Arial"/>
          <w:b/>
          <w:bCs/>
          <w:sz w:val="22"/>
          <w:szCs w:val="22"/>
        </w:rPr>
        <w:t>.</w:t>
      </w:r>
    </w:p>
    <w:p w14:paraId="20874E79" w14:textId="17122F53" w:rsidR="005E042E" w:rsidRDefault="00B6691A" w:rsidP="00D44D5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D44D59">
        <w:rPr>
          <w:rFonts w:ascii="Arial" w:hAnsi="Arial" w:cs="Arial"/>
          <w:sz w:val="22"/>
          <w:szCs w:val="22"/>
        </w:rPr>
        <w:t>)</w:t>
      </w:r>
      <w:r w:rsidR="00D44D59">
        <w:rPr>
          <w:rFonts w:ascii="Arial" w:hAnsi="Arial" w:cs="Arial"/>
          <w:sz w:val="22"/>
          <w:szCs w:val="22"/>
        </w:rPr>
        <w:tab/>
      </w:r>
      <w:r w:rsidR="005E042E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1DA3939" w14:textId="5B031D6F" w:rsidR="005E042E" w:rsidRDefault="00B6691A" w:rsidP="00D44D59">
      <w:pPr>
        <w:tabs>
          <w:tab w:val="num" w:pos="426"/>
        </w:tabs>
        <w:suppressAutoHyphens w:val="0"/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D44D59">
        <w:rPr>
          <w:rFonts w:ascii="Arial" w:hAnsi="Arial" w:cs="Arial"/>
          <w:sz w:val="22"/>
          <w:szCs w:val="22"/>
        </w:rPr>
        <w:t>)</w:t>
      </w:r>
      <w:r w:rsidR="00D44D59">
        <w:rPr>
          <w:rFonts w:ascii="Arial" w:hAnsi="Arial" w:cs="Arial"/>
          <w:sz w:val="22"/>
          <w:szCs w:val="22"/>
        </w:rPr>
        <w:tab/>
      </w:r>
      <w:r w:rsidR="005E042E">
        <w:rPr>
          <w:rFonts w:ascii="Arial" w:hAnsi="Arial" w:cs="Arial"/>
          <w:sz w:val="22"/>
          <w:szCs w:val="22"/>
        </w:rPr>
        <w:t>Numer naszego konta bankowego na które należy zwrócić wadium, n</w:t>
      </w:r>
      <w:r w:rsidR="000C17D2">
        <w:rPr>
          <w:rFonts w:ascii="Arial" w:hAnsi="Arial" w:cs="Arial"/>
          <w:sz w:val="22"/>
          <w:szCs w:val="22"/>
        </w:rPr>
        <w:t>a zasadach określonych w art. 97</w:t>
      </w:r>
      <w:r w:rsidR="005E042E">
        <w:rPr>
          <w:rFonts w:ascii="Arial" w:hAnsi="Arial" w:cs="Arial"/>
          <w:sz w:val="22"/>
          <w:szCs w:val="22"/>
        </w:rPr>
        <w:t xml:space="preserve"> ustawy Pzp:</w:t>
      </w:r>
    </w:p>
    <w:p w14:paraId="2BD1FB34" w14:textId="77777777" w:rsidR="005E042E" w:rsidRDefault="005E042E" w:rsidP="005E042E">
      <w:pPr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14:paraId="319EB5E9" w14:textId="77777777" w:rsidR="005E042E" w:rsidRDefault="005E042E" w:rsidP="005E042E">
      <w:pPr>
        <w:pStyle w:val="Zwykytekst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>
        <w:rPr>
          <w:rFonts w:ascii="Arial" w:hAnsi="Arial" w:cs="Arial"/>
          <w:sz w:val="22"/>
          <w:szCs w:val="22"/>
        </w:rPr>
        <w:tab/>
      </w:r>
    </w:p>
    <w:p w14:paraId="30B58915" w14:textId="77777777" w:rsidR="00B700F5" w:rsidRDefault="00B700F5">
      <w:pPr>
        <w:pStyle w:val="Tekstpodstawowy"/>
        <w:keepLines/>
        <w:rPr>
          <w:rFonts w:ascii="Arial" w:hAnsi="Arial" w:cs="Arial"/>
          <w:b/>
          <w:sz w:val="22"/>
          <w:szCs w:val="22"/>
        </w:rPr>
      </w:pPr>
    </w:p>
    <w:p w14:paraId="3F58B183" w14:textId="3E13DF81" w:rsidR="00044CD2" w:rsidRPr="00044CD2" w:rsidRDefault="00D44D59" w:rsidP="00D44D59">
      <w:pPr>
        <w:suppressAutoHyphens w:val="0"/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B6691A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ab/>
      </w:r>
      <w:r w:rsidR="005E042E">
        <w:rPr>
          <w:rFonts w:ascii="Arial" w:hAnsi="Arial" w:cs="Arial"/>
          <w:sz w:val="22"/>
          <w:szCs w:val="22"/>
        </w:rPr>
        <w:t xml:space="preserve">Zgodnie z </w:t>
      </w:r>
      <w:r w:rsidR="005E042E" w:rsidRPr="0061716A">
        <w:rPr>
          <w:rFonts w:ascii="Arial" w:hAnsi="Arial" w:cs="Arial"/>
          <w:sz w:val="22"/>
          <w:szCs w:val="22"/>
        </w:rPr>
        <w:t xml:space="preserve">art. </w:t>
      </w:r>
      <w:r w:rsidR="0061716A" w:rsidRPr="0061716A">
        <w:rPr>
          <w:rFonts w:ascii="Arial" w:hAnsi="Arial" w:cs="Arial"/>
          <w:sz w:val="22"/>
          <w:szCs w:val="22"/>
        </w:rPr>
        <w:t>118</w:t>
      </w:r>
      <w:r w:rsidR="005E042E" w:rsidRPr="0061716A">
        <w:rPr>
          <w:rFonts w:ascii="Arial" w:hAnsi="Arial" w:cs="Arial"/>
          <w:sz w:val="22"/>
          <w:szCs w:val="22"/>
        </w:rPr>
        <w:t xml:space="preserve"> ustawy</w:t>
      </w:r>
      <w:r w:rsidR="005E042E">
        <w:rPr>
          <w:rFonts w:ascii="Arial" w:hAnsi="Arial" w:cs="Arial"/>
          <w:sz w:val="22"/>
          <w:szCs w:val="22"/>
        </w:rPr>
        <w:t xml:space="preserve"> Prawo zamówień publicznych </w:t>
      </w:r>
      <w:r w:rsidR="005E042E">
        <w:rPr>
          <w:rFonts w:ascii="Arial" w:hAnsi="Arial" w:cs="Arial"/>
          <w:b/>
        </w:rPr>
        <w:t>polegam/ nie polegam*</w:t>
      </w:r>
      <w:r w:rsidR="005E042E">
        <w:rPr>
          <w:rFonts w:ascii="Arial" w:hAnsi="Arial" w:cs="Arial"/>
          <w:b/>
          <w:sz w:val="22"/>
          <w:szCs w:val="22"/>
        </w:rPr>
        <w:t xml:space="preserve"> </w:t>
      </w:r>
      <w:r w:rsidR="005E042E">
        <w:rPr>
          <w:rFonts w:ascii="Arial" w:hAnsi="Arial" w:cs="Arial"/>
          <w:i/>
          <w:sz w:val="22"/>
          <w:szCs w:val="22"/>
        </w:rPr>
        <w:t>(</w:t>
      </w:r>
      <w:r w:rsidR="005E042E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5E042E">
        <w:rPr>
          <w:rFonts w:ascii="Arial" w:hAnsi="Arial" w:cs="Arial"/>
          <w:i/>
          <w:sz w:val="22"/>
          <w:szCs w:val="22"/>
        </w:rPr>
        <w:t>)</w:t>
      </w:r>
      <w:r w:rsidR="005E042E">
        <w:rPr>
          <w:rFonts w:ascii="Arial" w:hAnsi="Arial" w:cs="Arial"/>
          <w:sz w:val="22"/>
          <w:szCs w:val="22"/>
        </w:rPr>
        <w:t xml:space="preserve">,na zdolnościach technicznych lub zawodowych lub sytuacji finansowej lub ekonomicznej </w:t>
      </w:r>
      <w:r w:rsidR="00043E2F">
        <w:rPr>
          <w:rFonts w:ascii="Arial" w:hAnsi="Arial" w:cs="Arial"/>
          <w:sz w:val="22"/>
          <w:szCs w:val="22"/>
        </w:rPr>
        <w:t>podmiotów udostępniających zasoby</w:t>
      </w:r>
      <w:r w:rsidR="005E042E">
        <w:rPr>
          <w:rFonts w:ascii="Arial" w:hAnsi="Arial" w:cs="Arial"/>
          <w:sz w:val="22"/>
          <w:szCs w:val="22"/>
        </w:rPr>
        <w:t>, niezależnie od charakteru prawnego łączących go z nim stosunków prawnych.</w:t>
      </w:r>
    </w:p>
    <w:p w14:paraId="489EC1FC" w14:textId="77777777" w:rsidR="005E042E" w:rsidRDefault="005E042E" w:rsidP="005E042E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w przypadku polegania na</w:t>
      </w:r>
      <w:r w:rsidR="00043E2F">
        <w:rPr>
          <w:rFonts w:ascii="Arial" w:hAnsi="Arial" w:cs="Arial"/>
          <w:i/>
          <w:sz w:val="22"/>
          <w:szCs w:val="22"/>
        </w:rPr>
        <w:t xml:space="preserve"> zdolnościach lub sytuacji podmiotów udostępniających zasoby </w:t>
      </w:r>
      <w:r>
        <w:rPr>
          <w:rFonts w:ascii="Arial" w:hAnsi="Arial" w:cs="Arial"/>
          <w:i/>
          <w:sz w:val="22"/>
          <w:szCs w:val="22"/>
        </w:rPr>
        <w:t>do oferty należy dołączyć: zobowiązanie do oddania do dyspozycji Wykonawcy niezbędnych za</w:t>
      </w:r>
      <w:r w:rsidR="00625847">
        <w:rPr>
          <w:rFonts w:ascii="Arial" w:hAnsi="Arial" w:cs="Arial"/>
          <w:i/>
          <w:sz w:val="22"/>
          <w:szCs w:val="22"/>
        </w:rPr>
        <w:t>sobów – załącznik nr 5</w:t>
      </w:r>
      <w:r w:rsidR="00044CD2">
        <w:rPr>
          <w:rFonts w:ascii="Arial" w:hAnsi="Arial" w:cs="Arial"/>
          <w:i/>
          <w:sz w:val="22"/>
          <w:szCs w:val="22"/>
        </w:rPr>
        <w:t xml:space="preserve"> </w:t>
      </w:r>
      <w:r w:rsidR="009A0521">
        <w:rPr>
          <w:rFonts w:ascii="Arial" w:hAnsi="Arial" w:cs="Arial"/>
          <w:i/>
          <w:sz w:val="22"/>
          <w:szCs w:val="22"/>
        </w:rPr>
        <w:t xml:space="preserve"> do S</w:t>
      </w:r>
      <w:r>
        <w:rPr>
          <w:rFonts w:ascii="Arial" w:hAnsi="Arial" w:cs="Arial"/>
          <w:i/>
          <w:sz w:val="22"/>
          <w:szCs w:val="22"/>
        </w:rPr>
        <w:t>WZ</w:t>
      </w:r>
    </w:p>
    <w:p w14:paraId="0D84C0C2" w14:textId="77777777" w:rsidR="005E042E" w:rsidRPr="005E042E" w:rsidRDefault="005E042E" w:rsidP="005E042E">
      <w:pPr>
        <w:pStyle w:val="Tekstpodstawowy"/>
        <w:keepLines/>
        <w:ind w:left="426"/>
        <w:rPr>
          <w:rFonts w:ascii="Arial" w:hAnsi="Arial" w:cs="Arial"/>
          <w:sz w:val="22"/>
          <w:szCs w:val="22"/>
        </w:rPr>
      </w:pPr>
    </w:p>
    <w:p w14:paraId="38E38EA5" w14:textId="77777777" w:rsidR="005E042E" w:rsidRDefault="005E042E" w:rsidP="005E042E">
      <w:pPr>
        <w:widowControl w:val="0"/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Podmiot udostępniający </w:t>
      </w:r>
      <w:r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>
        <w:rPr>
          <w:rFonts w:ascii="Arial" w:hAnsi="Arial" w:cs="Arial"/>
          <w:sz w:val="22"/>
          <w:szCs w:val="22"/>
        </w:rPr>
        <w:t xml:space="preserve"> w wykonywaniu części zamówienia.</w:t>
      </w:r>
    </w:p>
    <w:p w14:paraId="0CE42450" w14:textId="03999E38" w:rsidR="005E042E" w:rsidRDefault="00D44D59" w:rsidP="00D44D59">
      <w:pPr>
        <w:widowControl w:val="0"/>
        <w:tabs>
          <w:tab w:val="left" w:pos="426"/>
          <w:tab w:val="num" w:pos="644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B6691A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ab/>
      </w:r>
      <w:r w:rsidR="005E042E">
        <w:rPr>
          <w:rFonts w:ascii="Arial" w:hAnsi="Arial" w:cs="Arial"/>
          <w:sz w:val="22"/>
          <w:szCs w:val="22"/>
        </w:rPr>
        <w:t xml:space="preserve">Przedmiot zamówienia wykonam </w:t>
      </w:r>
      <w:r w:rsidR="005E042E">
        <w:rPr>
          <w:rFonts w:ascii="Arial" w:hAnsi="Arial" w:cs="Arial"/>
          <w:b/>
          <w:sz w:val="22"/>
          <w:szCs w:val="22"/>
        </w:rPr>
        <w:t>samodzielnie/ z udziałem podwykonawców*</w:t>
      </w:r>
      <w:r w:rsidR="005E042E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14:paraId="2751D8C5" w14:textId="77777777" w:rsidR="005E042E" w:rsidRDefault="005E042E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14:paraId="09F5D0E4" w14:textId="77777777" w:rsidR="00B700F5" w:rsidRDefault="00B700F5" w:rsidP="005E042E">
      <w:pPr>
        <w:pStyle w:val="Tekstpodstawowy"/>
        <w:keepLines/>
        <w:ind w:firstLine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Podwykonawcom zostaną powierzone do wykonania następujące części zamówienia**:</w:t>
      </w:r>
    </w:p>
    <w:p w14:paraId="365B6DB5" w14:textId="77777777" w:rsidR="00B700F5" w:rsidRDefault="00B700F5">
      <w:pPr>
        <w:pStyle w:val="Tekstpodstawowy"/>
        <w:keepLines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C8C790A" w14:textId="77777777" w:rsidR="00B700F5" w:rsidRDefault="00B700F5">
      <w:pPr>
        <w:pStyle w:val="Tekstpodstawowy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(opis czynności zlecanych podwykonawcy oraz wskazanie firm podwykonawców)</w:t>
      </w:r>
    </w:p>
    <w:p w14:paraId="640C6EFD" w14:textId="77777777" w:rsidR="00B700F5" w:rsidRDefault="00B700F5" w:rsidP="0008067A">
      <w:pPr>
        <w:pStyle w:val="Tekstpodstawowy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F64461">
        <w:rPr>
          <w:rFonts w:ascii="Arial" w:hAnsi="Arial" w:cs="Arial"/>
          <w:i/>
          <w:sz w:val="20"/>
          <w:szCs w:val="20"/>
        </w:rPr>
        <w:t xml:space="preserve">(stosowanie do art. </w:t>
      </w:r>
      <w:r w:rsidR="0031337B" w:rsidRPr="00F64461">
        <w:rPr>
          <w:rFonts w:ascii="Arial" w:hAnsi="Arial" w:cs="Arial"/>
          <w:i/>
          <w:sz w:val="20"/>
          <w:szCs w:val="20"/>
        </w:rPr>
        <w:t xml:space="preserve">462 ust. 2 </w:t>
      </w:r>
      <w:r w:rsidRPr="00F64461">
        <w:rPr>
          <w:rFonts w:ascii="Arial" w:hAnsi="Arial" w:cs="Arial"/>
          <w:i/>
          <w:sz w:val="20"/>
          <w:szCs w:val="20"/>
        </w:rPr>
        <w:t>ustawy Pzp, jeżeli wykonawca zamierza powierzyć podwykonawcom wykonanie części zamówienia, zobowiązany jest do podania firm podwykonawców)</w:t>
      </w:r>
    </w:p>
    <w:p w14:paraId="4C0AD193" w14:textId="77777777" w:rsidR="008B2C5F" w:rsidRPr="00F64461" w:rsidRDefault="008B2C5F" w:rsidP="0008067A">
      <w:pPr>
        <w:pStyle w:val="Tekstpodstawowy"/>
        <w:ind w:left="426"/>
        <w:rPr>
          <w:rFonts w:ascii="Arial" w:hAnsi="Arial" w:cs="Arial"/>
          <w:sz w:val="20"/>
          <w:szCs w:val="20"/>
        </w:rPr>
      </w:pPr>
    </w:p>
    <w:p w14:paraId="5616E34C" w14:textId="77777777" w:rsidR="00B700F5" w:rsidRDefault="00B700F5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14:paraId="471AADDB" w14:textId="77777777" w:rsidR="005E042E" w:rsidRDefault="00B700F5" w:rsidP="000B6AE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B6AEC">
        <w:rPr>
          <w:rFonts w:ascii="Arial" w:hAnsi="Arial" w:cs="Arial"/>
          <w:sz w:val="22"/>
          <w:szCs w:val="22"/>
        </w:rPr>
        <w:t xml:space="preserve">  (nazwa (firma) podwykonawcy).</w:t>
      </w:r>
    </w:p>
    <w:p w14:paraId="658C7CD4" w14:textId="77777777" w:rsidR="00DA5CAC" w:rsidRDefault="00DA5CAC" w:rsidP="007254A0">
      <w:pPr>
        <w:suppressAutoHyphens w:val="0"/>
        <w:spacing w:before="60" w:after="60"/>
        <w:jc w:val="both"/>
        <w:rPr>
          <w:rFonts w:ascii="Arial" w:hAnsi="Arial" w:cs="Arial"/>
          <w:szCs w:val="20"/>
        </w:rPr>
      </w:pPr>
    </w:p>
    <w:p w14:paraId="599DBBCA" w14:textId="2380DCC5" w:rsidR="00280639" w:rsidRDefault="00D44D59" w:rsidP="00D44D59">
      <w:pPr>
        <w:suppressAutoHyphens w:val="0"/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B6691A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ab/>
      </w:r>
      <w:r w:rsidR="00587A11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  <w:r w:rsidR="00B6691A">
        <w:rPr>
          <w:rFonts w:ascii="Arial" w:hAnsi="Arial" w:cs="Arial"/>
          <w:sz w:val="22"/>
          <w:szCs w:val="22"/>
        </w:rPr>
        <w:t>*</w:t>
      </w:r>
    </w:p>
    <w:p w14:paraId="2ABD0E21" w14:textId="77777777" w:rsidR="00B6691A" w:rsidRPr="00B6691A" w:rsidRDefault="00B6691A" w:rsidP="00B6691A">
      <w:pPr>
        <w:suppressAutoHyphens w:val="0"/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6691A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B6691A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F9355B" w14:textId="77777777" w:rsidR="00B6691A" w:rsidRDefault="00B6691A" w:rsidP="00280639">
      <w:pPr>
        <w:suppressAutoHyphens w:val="0"/>
        <w:spacing w:before="60" w:after="60"/>
        <w:ind w:left="426"/>
        <w:jc w:val="both"/>
        <w:rPr>
          <w:rFonts w:ascii="Arial" w:hAnsi="Arial" w:cs="Arial"/>
          <w:b/>
          <w:bCs/>
          <w:sz w:val="18"/>
          <w:szCs w:val="18"/>
        </w:rPr>
      </w:pPr>
    </w:p>
    <w:p w14:paraId="133A0801" w14:textId="035FEE96" w:rsidR="00587A11" w:rsidRPr="00B6691A" w:rsidRDefault="00B6691A" w:rsidP="00280639">
      <w:pPr>
        <w:suppressAutoHyphens w:val="0"/>
        <w:spacing w:before="60" w:after="60"/>
        <w:ind w:left="426"/>
        <w:jc w:val="both"/>
        <w:rPr>
          <w:rFonts w:ascii="Arial" w:hAnsi="Arial" w:cs="Arial"/>
          <w:b/>
          <w:bCs/>
          <w:sz w:val="16"/>
          <w:szCs w:val="16"/>
        </w:rPr>
      </w:pPr>
      <w:r w:rsidRPr="00B6691A">
        <w:rPr>
          <w:rFonts w:ascii="Arial" w:hAnsi="Arial" w:cs="Arial"/>
          <w:b/>
          <w:bCs/>
          <w:sz w:val="16"/>
          <w:szCs w:val="16"/>
        </w:rPr>
        <w:t>*</w:t>
      </w:r>
      <w:r w:rsidR="00587A11" w:rsidRPr="00B6691A">
        <w:rPr>
          <w:rFonts w:ascii="Arial" w:hAnsi="Arial" w:cs="Arial"/>
          <w:b/>
          <w:bCs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51DD1D" w14:textId="77777777" w:rsidR="00B575BB" w:rsidRDefault="00B575BB" w:rsidP="00587A11">
      <w:pPr>
        <w:suppressAutoHyphens w:val="0"/>
        <w:spacing w:before="60" w:after="60"/>
        <w:ind w:left="142"/>
        <w:jc w:val="both"/>
        <w:rPr>
          <w:rFonts w:ascii="Arial" w:hAnsi="Arial" w:cs="Arial"/>
          <w:sz w:val="22"/>
          <w:szCs w:val="22"/>
        </w:rPr>
      </w:pPr>
    </w:p>
    <w:p w14:paraId="439C77B4" w14:textId="355170D8" w:rsidR="00B700F5" w:rsidRDefault="00AE44E5" w:rsidP="001A03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B6691A">
        <w:rPr>
          <w:rFonts w:ascii="Arial" w:hAnsi="Arial" w:cs="Arial"/>
          <w:sz w:val="22"/>
          <w:szCs w:val="22"/>
        </w:rPr>
        <w:t>3</w:t>
      </w:r>
      <w:r w:rsidR="001A030B">
        <w:rPr>
          <w:rFonts w:ascii="Arial" w:hAnsi="Arial" w:cs="Arial"/>
          <w:sz w:val="22"/>
          <w:szCs w:val="22"/>
        </w:rPr>
        <w:t xml:space="preserve">) </w:t>
      </w:r>
      <w:r w:rsidR="00B700F5">
        <w:rPr>
          <w:rFonts w:ascii="Arial" w:hAnsi="Arial" w:cs="Arial"/>
          <w:sz w:val="22"/>
          <w:szCs w:val="22"/>
        </w:rPr>
        <w:t>Integralną częścią oferty są:</w:t>
      </w:r>
    </w:p>
    <w:p w14:paraId="64A909E2" w14:textId="77777777" w:rsidR="00B700F5" w:rsidRDefault="00B700F5">
      <w:pPr>
        <w:numPr>
          <w:ilvl w:val="6"/>
          <w:numId w:val="3"/>
        </w:numPr>
        <w:tabs>
          <w:tab w:val="left" w:pos="1134"/>
        </w:tabs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43ED069B" w14:textId="77777777" w:rsidR="00B700F5" w:rsidRPr="0008067A" w:rsidRDefault="00B700F5" w:rsidP="0008067A">
      <w:pPr>
        <w:numPr>
          <w:ilvl w:val="6"/>
          <w:numId w:val="3"/>
        </w:numPr>
        <w:tabs>
          <w:tab w:val="left" w:pos="1134"/>
        </w:tabs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77234A89" w14:textId="77777777" w:rsidR="00AE44E5" w:rsidRDefault="00AE44E5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</w:p>
    <w:p w14:paraId="1FEF6EFF" w14:textId="77777777" w:rsidR="00AE44E5" w:rsidRDefault="00AE44E5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</w:p>
    <w:p w14:paraId="7FFC64F5" w14:textId="77777777" w:rsidR="00B6691A" w:rsidRDefault="00B6691A" w:rsidP="00B6691A">
      <w:pPr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9A8A05" w14:textId="77777777" w:rsidR="00B6691A" w:rsidRDefault="00B6691A" w:rsidP="00B6691A">
      <w:pPr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CA46E94" w14:textId="10BA0690" w:rsidR="00B6691A" w:rsidRPr="001E6CE8" w:rsidRDefault="00B6691A" w:rsidP="00B6691A">
      <w:pPr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B32F7C4" w14:textId="77777777" w:rsidR="00B6691A" w:rsidRPr="001E6CE8" w:rsidRDefault="00B6691A" w:rsidP="00B6691A">
      <w:pPr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3F81DE9D" w14:textId="77777777" w:rsidR="00AE44E5" w:rsidRDefault="00AE44E5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</w:p>
    <w:p w14:paraId="74460CCA" w14:textId="77777777" w:rsidR="00AE44E5" w:rsidRDefault="00AE44E5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</w:p>
    <w:p w14:paraId="3E65A6D5" w14:textId="77777777" w:rsidR="00044CD2" w:rsidRDefault="00044CD2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  <w:r>
        <w:rPr>
          <w:rFonts w:ascii="Arial" w:eastAsia="MS Mincho" w:hAnsi="Arial" w:cs="Arial"/>
          <w:sz w:val="20"/>
          <w:szCs w:val="22"/>
        </w:rPr>
        <w:t>* niepotrzebne skreślić;</w:t>
      </w:r>
    </w:p>
    <w:p w14:paraId="5CBE002F" w14:textId="77777777" w:rsidR="00035C98" w:rsidRDefault="0008067A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  <w:r>
        <w:rPr>
          <w:rFonts w:ascii="Arial" w:eastAsia="MS Mincho" w:hAnsi="Arial" w:cs="Arial"/>
          <w:sz w:val="20"/>
          <w:szCs w:val="22"/>
        </w:rPr>
        <w:t>** wypełnić jeżeli dotyczy</w:t>
      </w:r>
    </w:p>
    <w:p w14:paraId="0019FDDE" w14:textId="77777777" w:rsidR="00B575BB" w:rsidRDefault="00B575BB" w:rsidP="00B575BB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02CEB9E" w14:textId="77777777" w:rsidR="00B575BB" w:rsidRDefault="00B575BB" w:rsidP="00B575B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657C831" w14:textId="77777777" w:rsidR="00B575BB" w:rsidRDefault="00B575BB" w:rsidP="00B575B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0A7E612" w14:textId="77777777" w:rsidR="00B575BB" w:rsidRDefault="00B575BB" w:rsidP="00B575B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431EC13" w14:textId="77777777" w:rsidR="00B575BB" w:rsidRDefault="00B575BB" w:rsidP="00B575BB">
      <w:pPr>
        <w:pStyle w:val="Tekstpodstawowywcity"/>
        <w:rPr>
          <w:rFonts w:ascii="Arial" w:eastAsia="MS Mincho" w:hAnsi="Arial" w:cs="Arial"/>
          <w:sz w:val="20"/>
          <w:szCs w:val="22"/>
          <w:lang w:eastAsia="pl-PL"/>
        </w:rPr>
      </w:pPr>
    </w:p>
    <w:p w14:paraId="4A3A5CD6" w14:textId="77777777" w:rsidR="00B575BB" w:rsidRDefault="00B575BB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</w:p>
    <w:sectPr w:rsidR="00B575BB" w:rsidSect="003B2AE9">
      <w:headerReference w:type="default" r:id="rId8"/>
      <w:footerReference w:type="default" r:id="rId9"/>
      <w:pgSz w:w="11906" w:h="16838"/>
      <w:pgMar w:top="1134" w:right="1418" w:bottom="993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459AB" w14:textId="77777777" w:rsidR="00C465D5" w:rsidRDefault="00C465D5">
      <w:r>
        <w:separator/>
      </w:r>
    </w:p>
  </w:endnote>
  <w:endnote w:type="continuationSeparator" w:id="0">
    <w:p w14:paraId="734DAF91" w14:textId="77777777" w:rsidR="00C465D5" w:rsidRDefault="00C4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B1913" w14:textId="77777777" w:rsidR="00B700F5" w:rsidRDefault="00C465D5">
    <w:pPr>
      <w:pStyle w:val="Stopka"/>
      <w:tabs>
        <w:tab w:val="clear" w:pos="4536"/>
        <w:tab w:val="clear" w:pos="9072"/>
      </w:tabs>
      <w:ind w:right="360"/>
    </w:pPr>
    <w:r>
      <w:pict w14:anchorId="5871E71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1.55pt;margin-top:.05pt;width:12.75pt;height:11.45pt;z-index:251657728;mso-wrap-distance-left:0;mso-wrap-distance-right:0;mso-position-horizontal-relative:page" stroked="f">
          <v:fill opacity="0" color2="black"/>
          <v:textbox style="mso-next-textbox:#_x0000_s1025" inset="0,0,0,0">
            <w:txbxContent>
              <w:p w14:paraId="24BB23A4" w14:textId="77777777" w:rsidR="00B700F5" w:rsidRDefault="00B700F5">
                <w:pPr>
                  <w:pStyle w:val="Stopka"/>
                </w:pP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3D5F8" w14:textId="77777777" w:rsidR="00C465D5" w:rsidRDefault="00C465D5">
      <w:r>
        <w:separator/>
      </w:r>
    </w:p>
  </w:footnote>
  <w:footnote w:type="continuationSeparator" w:id="0">
    <w:p w14:paraId="03A1C3BF" w14:textId="77777777" w:rsidR="00C465D5" w:rsidRDefault="00C46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F5614" w14:textId="027B2DEB" w:rsidR="00B700F5" w:rsidRDefault="00B700F5">
    <w:pPr>
      <w:pStyle w:val="Nagwek"/>
      <w:rPr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>Znak Sprawy: ZP</w:t>
    </w:r>
    <w:r w:rsidR="00BA67D5">
      <w:rPr>
        <w:rFonts w:ascii="Times New Roman" w:hAnsi="Times New Roman" w:cs="Times New Roman"/>
        <w:sz w:val="22"/>
        <w:szCs w:val="22"/>
      </w:rPr>
      <w:t>3</w:t>
    </w:r>
    <w:r>
      <w:rPr>
        <w:rFonts w:ascii="Times New Roman" w:hAnsi="Times New Roman" w:cs="Times New Roman"/>
        <w:sz w:val="22"/>
        <w:szCs w:val="22"/>
      </w:rPr>
      <w:t>/</w:t>
    </w:r>
    <w:r w:rsidR="00B6691A">
      <w:rPr>
        <w:rFonts w:ascii="Times New Roman" w:hAnsi="Times New Roman" w:cs="Times New Roman"/>
        <w:sz w:val="22"/>
        <w:szCs w:val="22"/>
      </w:rPr>
      <w:t>7510</w:t>
    </w:r>
    <w:r w:rsidR="00280639">
      <w:rPr>
        <w:rFonts w:ascii="Times New Roman" w:hAnsi="Times New Roman" w:cs="Times New Roman"/>
        <w:sz w:val="22"/>
        <w:szCs w:val="22"/>
      </w:rPr>
      <w:t>/2</w:t>
    </w:r>
    <w:r w:rsidR="00B6691A">
      <w:rPr>
        <w:rFonts w:ascii="Times New Roman" w:hAnsi="Times New Roman" w:cs="Times New Roman"/>
        <w:sz w:val="22"/>
        <w:szCs w:val="22"/>
      </w:rPr>
      <w:t>6</w:t>
    </w:r>
  </w:p>
  <w:p w14:paraId="3FD61BE7" w14:textId="77777777" w:rsidR="00B700F5" w:rsidRDefault="00B700F5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A6B4D0C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FF7D8B"/>
    <w:multiLevelType w:val="hybridMultilevel"/>
    <w:tmpl w:val="7F98888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83C2D"/>
    <w:multiLevelType w:val="multilevel"/>
    <w:tmpl w:val="8A426C00"/>
    <w:lvl w:ilvl="0">
      <w:start w:val="3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num w:numId="1" w16cid:durableId="989791193">
    <w:abstractNumId w:val="0"/>
  </w:num>
  <w:num w:numId="2" w16cid:durableId="1389450043">
    <w:abstractNumId w:val="1"/>
  </w:num>
  <w:num w:numId="3" w16cid:durableId="990063700">
    <w:abstractNumId w:val="2"/>
  </w:num>
  <w:num w:numId="4" w16cid:durableId="15025509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83364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8835172">
    <w:abstractNumId w:val="1"/>
    <w:lvlOverride w:ilvl="0">
      <w:startOverride w:val="5"/>
    </w:lvlOverride>
  </w:num>
  <w:num w:numId="7" w16cid:durableId="1707365690">
    <w:abstractNumId w:val="7"/>
  </w:num>
  <w:num w:numId="8" w16cid:durableId="1417433527">
    <w:abstractNumId w:val="1"/>
    <w:lvlOverride w:ilvl="0">
      <w:startOverride w:val="4"/>
    </w:lvlOverride>
  </w:num>
  <w:num w:numId="9" w16cid:durableId="322776887">
    <w:abstractNumId w:val="5"/>
  </w:num>
  <w:num w:numId="10" w16cid:durableId="490954116">
    <w:abstractNumId w:val="4"/>
  </w:num>
  <w:num w:numId="11" w16cid:durableId="17991808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FB0"/>
    <w:rsid w:val="000074F2"/>
    <w:rsid w:val="000171F7"/>
    <w:rsid w:val="00032C76"/>
    <w:rsid w:val="00035C98"/>
    <w:rsid w:val="000404EF"/>
    <w:rsid w:val="00043E2F"/>
    <w:rsid w:val="00044CD2"/>
    <w:rsid w:val="000460FB"/>
    <w:rsid w:val="0008067A"/>
    <w:rsid w:val="0008217B"/>
    <w:rsid w:val="00084E36"/>
    <w:rsid w:val="00085CEB"/>
    <w:rsid w:val="000A11C9"/>
    <w:rsid w:val="000B5160"/>
    <w:rsid w:val="000B6AEC"/>
    <w:rsid w:val="000C17D2"/>
    <w:rsid w:val="000C4D0D"/>
    <w:rsid w:val="000C793F"/>
    <w:rsid w:val="000C7E4E"/>
    <w:rsid w:val="000D61EF"/>
    <w:rsid w:val="000F7502"/>
    <w:rsid w:val="001241B5"/>
    <w:rsid w:val="00124C3B"/>
    <w:rsid w:val="001602F7"/>
    <w:rsid w:val="00186411"/>
    <w:rsid w:val="001A030B"/>
    <w:rsid w:val="001A5F39"/>
    <w:rsid w:val="001A6C08"/>
    <w:rsid w:val="001B1F3C"/>
    <w:rsid w:val="001B5488"/>
    <w:rsid w:val="001B60C5"/>
    <w:rsid w:val="001C10E1"/>
    <w:rsid w:val="001F2A50"/>
    <w:rsid w:val="001F550D"/>
    <w:rsid w:val="00207A46"/>
    <w:rsid w:val="002126BF"/>
    <w:rsid w:val="00245B86"/>
    <w:rsid w:val="00271C95"/>
    <w:rsid w:val="00280639"/>
    <w:rsid w:val="002A2237"/>
    <w:rsid w:val="002F2105"/>
    <w:rsid w:val="00307BBA"/>
    <w:rsid w:val="0031337B"/>
    <w:rsid w:val="0033765E"/>
    <w:rsid w:val="00346F27"/>
    <w:rsid w:val="003641D3"/>
    <w:rsid w:val="003769E7"/>
    <w:rsid w:val="003779BB"/>
    <w:rsid w:val="00380FBB"/>
    <w:rsid w:val="00392B9A"/>
    <w:rsid w:val="00397D81"/>
    <w:rsid w:val="003B2994"/>
    <w:rsid w:val="003B2AE9"/>
    <w:rsid w:val="003B4D29"/>
    <w:rsid w:val="003C3C01"/>
    <w:rsid w:val="003E255F"/>
    <w:rsid w:val="003F473C"/>
    <w:rsid w:val="003F7CC8"/>
    <w:rsid w:val="00441985"/>
    <w:rsid w:val="004433BC"/>
    <w:rsid w:val="00445386"/>
    <w:rsid w:val="00447289"/>
    <w:rsid w:val="004575B8"/>
    <w:rsid w:val="00463A47"/>
    <w:rsid w:val="00472012"/>
    <w:rsid w:val="004748A9"/>
    <w:rsid w:val="00491762"/>
    <w:rsid w:val="00492D40"/>
    <w:rsid w:val="004A00BD"/>
    <w:rsid w:val="004A124B"/>
    <w:rsid w:val="004A2244"/>
    <w:rsid w:val="004A6780"/>
    <w:rsid w:val="004A7902"/>
    <w:rsid w:val="004B4871"/>
    <w:rsid w:val="004D07F4"/>
    <w:rsid w:val="004D3150"/>
    <w:rsid w:val="00524A63"/>
    <w:rsid w:val="00541C9F"/>
    <w:rsid w:val="00542B16"/>
    <w:rsid w:val="00557352"/>
    <w:rsid w:val="00585B27"/>
    <w:rsid w:val="00587A11"/>
    <w:rsid w:val="00591558"/>
    <w:rsid w:val="00591A5E"/>
    <w:rsid w:val="005A5124"/>
    <w:rsid w:val="005D429E"/>
    <w:rsid w:val="005E042E"/>
    <w:rsid w:val="005E0C43"/>
    <w:rsid w:val="005E21C9"/>
    <w:rsid w:val="005F7DBF"/>
    <w:rsid w:val="0061384A"/>
    <w:rsid w:val="00616FFE"/>
    <w:rsid w:val="0061716A"/>
    <w:rsid w:val="00625847"/>
    <w:rsid w:val="00625C2B"/>
    <w:rsid w:val="00677DE6"/>
    <w:rsid w:val="006B3B94"/>
    <w:rsid w:val="006C6E12"/>
    <w:rsid w:val="006F6297"/>
    <w:rsid w:val="00703E6A"/>
    <w:rsid w:val="00705914"/>
    <w:rsid w:val="0071646A"/>
    <w:rsid w:val="00717BD1"/>
    <w:rsid w:val="007254A0"/>
    <w:rsid w:val="0072787E"/>
    <w:rsid w:val="007308BA"/>
    <w:rsid w:val="00750DFF"/>
    <w:rsid w:val="00776713"/>
    <w:rsid w:val="0079758A"/>
    <w:rsid w:val="007B1C97"/>
    <w:rsid w:val="007B7C30"/>
    <w:rsid w:val="007E3021"/>
    <w:rsid w:val="007E73AF"/>
    <w:rsid w:val="007F5B86"/>
    <w:rsid w:val="007F6CB3"/>
    <w:rsid w:val="00801633"/>
    <w:rsid w:val="00802BD5"/>
    <w:rsid w:val="008137D4"/>
    <w:rsid w:val="008549B5"/>
    <w:rsid w:val="00862789"/>
    <w:rsid w:val="00877273"/>
    <w:rsid w:val="00881551"/>
    <w:rsid w:val="008905A4"/>
    <w:rsid w:val="008A571C"/>
    <w:rsid w:val="008A614F"/>
    <w:rsid w:val="008A6A3E"/>
    <w:rsid w:val="008B2C5F"/>
    <w:rsid w:val="008B3BB1"/>
    <w:rsid w:val="008B5549"/>
    <w:rsid w:val="008B5E97"/>
    <w:rsid w:val="008C30E7"/>
    <w:rsid w:val="008E2305"/>
    <w:rsid w:val="009029B8"/>
    <w:rsid w:val="00910C8A"/>
    <w:rsid w:val="00921020"/>
    <w:rsid w:val="00924066"/>
    <w:rsid w:val="009251E3"/>
    <w:rsid w:val="00926DCC"/>
    <w:rsid w:val="009271B7"/>
    <w:rsid w:val="009315E4"/>
    <w:rsid w:val="009333D6"/>
    <w:rsid w:val="0094132F"/>
    <w:rsid w:val="00955B91"/>
    <w:rsid w:val="00993B4E"/>
    <w:rsid w:val="009968C2"/>
    <w:rsid w:val="009A0521"/>
    <w:rsid w:val="009B18B5"/>
    <w:rsid w:val="009B3622"/>
    <w:rsid w:val="009C175C"/>
    <w:rsid w:val="009C3A2E"/>
    <w:rsid w:val="009E02F3"/>
    <w:rsid w:val="009E321D"/>
    <w:rsid w:val="00A108FF"/>
    <w:rsid w:val="00A17898"/>
    <w:rsid w:val="00A31619"/>
    <w:rsid w:val="00A445C1"/>
    <w:rsid w:val="00A84F43"/>
    <w:rsid w:val="00A87294"/>
    <w:rsid w:val="00A91F10"/>
    <w:rsid w:val="00AB28D8"/>
    <w:rsid w:val="00AB6432"/>
    <w:rsid w:val="00AC1BBE"/>
    <w:rsid w:val="00AC3A85"/>
    <w:rsid w:val="00AD4CE4"/>
    <w:rsid w:val="00AE44E5"/>
    <w:rsid w:val="00AE636B"/>
    <w:rsid w:val="00AF6FB0"/>
    <w:rsid w:val="00B02DA2"/>
    <w:rsid w:val="00B03B4E"/>
    <w:rsid w:val="00B1137D"/>
    <w:rsid w:val="00B16AAD"/>
    <w:rsid w:val="00B23340"/>
    <w:rsid w:val="00B23465"/>
    <w:rsid w:val="00B27FC8"/>
    <w:rsid w:val="00B35574"/>
    <w:rsid w:val="00B40CB5"/>
    <w:rsid w:val="00B46AF6"/>
    <w:rsid w:val="00B52027"/>
    <w:rsid w:val="00B567A6"/>
    <w:rsid w:val="00B575BB"/>
    <w:rsid w:val="00B6504A"/>
    <w:rsid w:val="00B6691A"/>
    <w:rsid w:val="00B66F83"/>
    <w:rsid w:val="00B700F5"/>
    <w:rsid w:val="00B71E8A"/>
    <w:rsid w:val="00B77633"/>
    <w:rsid w:val="00B8121C"/>
    <w:rsid w:val="00BA1A41"/>
    <w:rsid w:val="00BA67D5"/>
    <w:rsid w:val="00BB4977"/>
    <w:rsid w:val="00BE3EB9"/>
    <w:rsid w:val="00BF072D"/>
    <w:rsid w:val="00BF109D"/>
    <w:rsid w:val="00C103DD"/>
    <w:rsid w:val="00C14E0A"/>
    <w:rsid w:val="00C17D0D"/>
    <w:rsid w:val="00C23743"/>
    <w:rsid w:val="00C244DD"/>
    <w:rsid w:val="00C465D5"/>
    <w:rsid w:val="00C52DB5"/>
    <w:rsid w:val="00C65963"/>
    <w:rsid w:val="00CA3FBA"/>
    <w:rsid w:val="00CB010A"/>
    <w:rsid w:val="00CB551D"/>
    <w:rsid w:val="00CB73CB"/>
    <w:rsid w:val="00CB7F87"/>
    <w:rsid w:val="00CE7C8B"/>
    <w:rsid w:val="00D031B5"/>
    <w:rsid w:val="00D26D49"/>
    <w:rsid w:val="00D44D59"/>
    <w:rsid w:val="00D56F2A"/>
    <w:rsid w:val="00D76DD4"/>
    <w:rsid w:val="00DA5CAC"/>
    <w:rsid w:val="00DA6448"/>
    <w:rsid w:val="00DB659E"/>
    <w:rsid w:val="00DD050A"/>
    <w:rsid w:val="00DE017B"/>
    <w:rsid w:val="00DE72BB"/>
    <w:rsid w:val="00DF11E4"/>
    <w:rsid w:val="00DF647D"/>
    <w:rsid w:val="00E03174"/>
    <w:rsid w:val="00E064FF"/>
    <w:rsid w:val="00E13065"/>
    <w:rsid w:val="00E22C3F"/>
    <w:rsid w:val="00E2651A"/>
    <w:rsid w:val="00E60CED"/>
    <w:rsid w:val="00E615B7"/>
    <w:rsid w:val="00E673B0"/>
    <w:rsid w:val="00E745C5"/>
    <w:rsid w:val="00E84EA4"/>
    <w:rsid w:val="00E96C12"/>
    <w:rsid w:val="00E97873"/>
    <w:rsid w:val="00EA2F92"/>
    <w:rsid w:val="00EB0046"/>
    <w:rsid w:val="00EE431A"/>
    <w:rsid w:val="00F370BF"/>
    <w:rsid w:val="00F45D2E"/>
    <w:rsid w:val="00F525F9"/>
    <w:rsid w:val="00F64461"/>
    <w:rsid w:val="00F64E0D"/>
    <w:rsid w:val="00F67B7E"/>
    <w:rsid w:val="00F738CF"/>
    <w:rsid w:val="00FA232C"/>
    <w:rsid w:val="00FA2D72"/>
    <w:rsid w:val="00FA711F"/>
    <w:rsid w:val="00FB152B"/>
    <w:rsid w:val="00FB58F4"/>
    <w:rsid w:val="00FB6AE2"/>
    <w:rsid w:val="00FC2467"/>
    <w:rsid w:val="00FD543E"/>
    <w:rsid w:val="00FE21AA"/>
    <w:rsid w:val="00FE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22A1775"/>
  <w15:chartTrackingRefBased/>
  <w15:docId w15:val="{DDE30871-7469-4506-A931-F5109399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614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i w:val="0"/>
      <w:sz w:val="22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4z0">
    <w:name w:val="WW8Num4z0"/>
    <w:rPr>
      <w:b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lfaen" w:hAnsi="Sylfaen" w:cs="Sylfae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8z0">
    <w:name w:val="WW8Num18z0"/>
    <w:rPr>
      <w:b w:val="0"/>
    </w:rPr>
  </w:style>
  <w:style w:type="character" w:customStyle="1" w:styleId="WW8Num20z0">
    <w:name w:val="WW8Num2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2Znak">
    <w:name w:val="Nagłówek 2 Znak"/>
    <w:rPr>
      <w:sz w:val="28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 w:cs="Arial"/>
      <w:szCs w:val="20"/>
    </w:rPr>
  </w:style>
  <w:style w:type="paragraph" w:styleId="Tekstpodstawowywcity">
    <w:name w:val="Body Text Indent"/>
    <w:basedOn w:val="Normalny"/>
    <w:pPr>
      <w:spacing w:before="120" w:after="120" w:line="360" w:lineRule="auto"/>
      <w:ind w:firstLine="708"/>
      <w:jc w:val="both"/>
    </w:pPr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b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wykytekst">
    <w:name w:val="Zwyk?y tekst"/>
    <w:basedOn w:val="Normalny"/>
    <w:rsid w:val="005E042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pl-PL"/>
    </w:rPr>
  </w:style>
  <w:style w:type="paragraph" w:customStyle="1" w:styleId="paragraph">
    <w:name w:val="paragraph"/>
    <w:basedOn w:val="Normalny"/>
    <w:rsid w:val="00591558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B575BB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575BB"/>
  </w:style>
  <w:style w:type="paragraph" w:styleId="Tekstpodstawowywcity3">
    <w:name w:val="Body Text Indent 3"/>
    <w:basedOn w:val="Normalny"/>
    <w:link w:val="Tekstpodstawowywcity3Znak"/>
    <w:rsid w:val="00D44D5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rsid w:val="00D44D59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8B2C5F"/>
    <w:rPr>
      <w:sz w:val="24"/>
      <w:szCs w:val="24"/>
      <w:lang w:eastAsia="ar-SA"/>
    </w:rPr>
  </w:style>
  <w:style w:type="character" w:styleId="Odwoanieprzypisudolnego">
    <w:name w:val="footnote reference"/>
    <w:uiPriority w:val="99"/>
    <w:unhideWhenUsed/>
    <w:rsid w:val="00AE44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1299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Alicja Bemowicz</cp:lastModifiedBy>
  <cp:revision>3</cp:revision>
  <cp:lastPrinted>2022-05-09T13:27:00Z</cp:lastPrinted>
  <dcterms:created xsi:type="dcterms:W3CDTF">2026-02-16T12:25:00Z</dcterms:created>
  <dcterms:modified xsi:type="dcterms:W3CDTF">2026-03-03T13:40:00Z</dcterms:modified>
</cp:coreProperties>
</file>