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EB367" w14:textId="77777777" w:rsidR="00FF2490" w:rsidRPr="009C4533" w:rsidRDefault="00180127" w:rsidP="009C4533">
      <w:pPr>
        <w:pStyle w:val="Zwykytekst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color w:val="FF0000"/>
          <w:lang w:val="pl-PL" w:eastAsia="pl-PL"/>
        </w:rPr>
        <w:pict w14:anchorId="0B4431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znak_NSS_czarny_pozytyw" style="width:438.75pt;height:59.25pt;visibility:visible">
            <v:imagedata r:id="rId7" o:title="znak_NSS_czarny_pozytyw"/>
          </v:shape>
        </w:pict>
      </w:r>
    </w:p>
    <w:p w14:paraId="06754CAA" w14:textId="77777777" w:rsidR="003130FB" w:rsidRPr="009C4533" w:rsidRDefault="003130FB" w:rsidP="009C4533">
      <w:pPr>
        <w:pStyle w:val="Tekstpodstawowywcity"/>
        <w:ind w:left="0"/>
        <w:jc w:val="both"/>
        <w:rPr>
          <w:rFonts w:ascii="Arial" w:hAnsi="Arial" w:cs="Arial"/>
          <w:color w:val="C00000"/>
          <w:sz w:val="22"/>
          <w:szCs w:val="22"/>
          <w:lang w:val="pl-PL"/>
        </w:rPr>
      </w:pPr>
    </w:p>
    <w:p w14:paraId="5D0ACBDB" w14:textId="77777777" w:rsidR="003130FB" w:rsidRPr="009C4533" w:rsidRDefault="00402B13" w:rsidP="009C4533">
      <w:pPr>
        <w:pStyle w:val="Tekstpodstawowywcity"/>
        <w:ind w:left="0"/>
        <w:jc w:val="both"/>
        <w:rPr>
          <w:rFonts w:ascii="Arial" w:hAnsi="Arial" w:cs="Arial"/>
          <w:color w:val="C00000"/>
          <w:sz w:val="22"/>
          <w:szCs w:val="22"/>
        </w:rPr>
      </w:pPr>
      <w:r w:rsidRPr="009C4533">
        <w:rPr>
          <w:rFonts w:ascii="Arial" w:hAnsi="Arial" w:cs="Arial"/>
          <w:color w:val="C00000"/>
          <w:sz w:val="22"/>
          <w:szCs w:val="22"/>
        </w:rPr>
        <w:t xml:space="preserve">WYPEŁNIĆ TYLKO W PRZYPADKU, gdy Wykonawca wykazując spełnianie warunków udziału w postępowaniu ustawy PZP, polega na zasobach innych podmiotów na zasadach określonych w art. </w:t>
      </w:r>
      <w:r w:rsidR="009A39F5">
        <w:rPr>
          <w:rFonts w:ascii="Arial" w:hAnsi="Arial" w:cs="Arial"/>
          <w:color w:val="C00000"/>
          <w:sz w:val="22"/>
          <w:szCs w:val="22"/>
          <w:lang w:val="pl-PL"/>
        </w:rPr>
        <w:t xml:space="preserve">118 </w:t>
      </w:r>
      <w:r w:rsidRPr="009C4533">
        <w:rPr>
          <w:rFonts w:ascii="Arial" w:hAnsi="Arial" w:cs="Arial"/>
          <w:color w:val="C00000"/>
          <w:sz w:val="22"/>
          <w:szCs w:val="22"/>
        </w:rPr>
        <w:t xml:space="preserve"> ustawy PZP. Wypełnia podmiot udostępniający zasoby.</w:t>
      </w:r>
      <w:r w:rsidRPr="009C4533">
        <w:rPr>
          <w:rFonts w:ascii="Arial" w:hAnsi="Arial" w:cs="Arial"/>
          <w:sz w:val="22"/>
          <w:szCs w:val="22"/>
        </w:rPr>
        <w:t xml:space="preserve">              </w:t>
      </w:r>
    </w:p>
    <w:p w14:paraId="023B6FF2" w14:textId="77777777" w:rsidR="00402B13" w:rsidRPr="009C4533" w:rsidRDefault="00402B13" w:rsidP="009C4533">
      <w:pPr>
        <w:pStyle w:val="Tekstpodstawowywcity"/>
        <w:ind w:left="6372"/>
        <w:jc w:val="both"/>
        <w:rPr>
          <w:rFonts w:ascii="Arial" w:hAnsi="Arial" w:cs="Arial"/>
          <w:sz w:val="22"/>
          <w:szCs w:val="22"/>
          <w:lang w:val="pl-PL"/>
        </w:rPr>
      </w:pPr>
      <w:r w:rsidRPr="009C4533">
        <w:rPr>
          <w:rFonts w:ascii="Arial" w:hAnsi="Arial" w:cs="Arial"/>
          <w:sz w:val="22"/>
          <w:szCs w:val="22"/>
        </w:rPr>
        <w:t xml:space="preserve">   Załącznik nr </w:t>
      </w:r>
      <w:r w:rsidR="007F333E" w:rsidRPr="009C4533">
        <w:rPr>
          <w:rFonts w:ascii="Arial" w:hAnsi="Arial" w:cs="Arial"/>
          <w:sz w:val="22"/>
          <w:szCs w:val="22"/>
          <w:lang w:val="pl-PL"/>
        </w:rPr>
        <w:t xml:space="preserve"> </w:t>
      </w:r>
      <w:r w:rsidR="00677A8D">
        <w:rPr>
          <w:rFonts w:ascii="Arial" w:hAnsi="Arial" w:cs="Arial"/>
          <w:sz w:val="22"/>
          <w:szCs w:val="22"/>
          <w:lang w:val="pl-PL"/>
        </w:rPr>
        <w:t xml:space="preserve"> 5</w:t>
      </w:r>
      <w:r w:rsidR="007F333E" w:rsidRPr="009C4533">
        <w:rPr>
          <w:rFonts w:ascii="Arial" w:hAnsi="Arial" w:cs="Arial"/>
          <w:sz w:val="22"/>
          <w:szCs w:val="22"/>
          <w:lang w:val="pl-PL"/>
        </w:rPr>
        <w:t xml:space="preserve">   </w:t>
      </w:r>
      <w:r w:rsidRPr="009C4533">
        <w:rPr>
          <w:rFonts w:ascii="Arial" w:hAnsi="Arial" w:cs="Arial"/>
          <w:sz w:val="22"/>
          <w:szCs w:val="22"/>
        </w:rPr>
        <w:t xml:space="preserve">do </w:t>
      </w:r>
      <w:r w:rsidR="006E4121">
        <w:rPr>
          <w:rFonts w:ascii="Arial" w:hAnsi="Arial" w:cs="Arial"/>
          <w:caps/>
          <w:sz w:val="22"/>
          <w:szCs w:val="22"/>
        </w:rPr>
        <w:t>s</w:t>
      </w:r>
      <w:r w:rsidRPr="009C4533">
        <w:rPr>
          <w:rFonts w:ascii="Arial" w:hAnsi="Arial" w:cs="Arial"/>
          <w:caps/>
          <w:sz w:val="22"/>
          <w:szCs w:val="22"/>
        </w:rPr>
        <w:t>wz</w:t>
      </w:r>
    </w:p>
    <w:p w14:paraId="3D425328" w14:textId="77777777" w:rsidR="00402B13" w:rsidRPr="009C4533" w:rsidRDefault="00402B13" w:rsidP="009C4533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</w:p>
    <w:p w14:paraId="347D00DF" w14:textId="77777777" w:rsidR="00402B13" w:rsidRDefault="00402B13" w:rsidP="009C4533">
      <w:pPr>
        <w:pStyle w:val="Tekstpodstawowywcity"/>
        <w:ind w:left="0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9C4533">
        <w:rPr>
          <w:rFonts w:ascii="Arial" w:hAnsi="Arial" w:cs="Arial"/>
          <w:bCs/>
          <w:sz w:val="22"/>
          <w:szCs w:val="22"/>
        </w:rPr>
        <w:t>(Nazwa i adres udostępniającego zasoby)</w:t>
      </w:r>
    </w:p>
    <w:p w14:paraId="3A97459A" w14:textId="77777777" w:rsidR="00E060C4" w:rsidRPr="00E060C4" w:rsidRDefault="00E060C4" w:rsidP="009C4533">
      <w:pPr>
        <w:pStyle w:val="Tekstpodstawowywcity"/>
        <w:ind w:left="0"/>
        <w:jc w:val="both"/>
        <w:rPr>
          <w:rFonts w:ascii="Arial" w:hAnsi="Arial" w:cs="Arial"/>
          <w:bCs/>
          <w:sz w:val="22"/>
          <w:szCs w:val="22"/>
          <w:lang w:val="pl-PL"/>
        </w:rPr>
      </w:pPr>
    </w:p>
    <w:p w14:paraId="5855EF93" w14:textId="77777777" w:rsidR="00402B13" w:rsidRDefault="00402B13" w:rsidP="00E060C4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  <w:lang w:val="pl-PL"/>
        </w:rPr>
      </w:pPr>
      <w:r w:rsidRPr="009C4533">
        <w:rPr>
          <w:rFonts w:ascii="Arial" w:hAnsi="Arial" w:cs="Arial"/>
          <w:bCs/>
          <w:i/>
          <w:sz w:val="22"/>
          <w:szCs w:val="22"/>
        </w:rPr>
        <w:t>WZÓR</w:t>
      </w:r>
    </w:p>
    <w:p w14:paraId="73D4B0F1" w14:textId="77777777" w:rsidR="00E060C4" w:rsidRPr="00E060C4" w:rsidRDefault="00E060C4" w:rsidP="00E060C4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  <w:lang w:val="pl-PL"/>
        </w:rPr>
      </w:pPr>
    </w:p>
    <w:p w14:paraId="419505E3" w14:textId="77777777" w:rsidR="00402B13" w:rsidRPr="009C4533" w:rsidRDefault="00402B13" w:rsidP="009C4533">
      <w:pPr>
        <w:pStyle w:val="Nagwek1"/>
      </w:pPr>
      <w:r w:rsidRPr="009C4533">
        <w:t>ZOBOWIĄZANIE  O ODDANIU DO DYSPOZYCJI NIEZBĘDNYCH ZASOBÓW NA OKRES KORZYSTANIA Z NICH PRZY WYKONYWANIU ZAMÓWIENIA</w:t>
      </w:r>
    </w:p>
    <w:p w14:paraId="0D0FA485" w14:textId="77777777" w:rsidR="00264B01" w:rsidRDefault="00264B01" w:rsidP="009C4533">
      <w:pPr>
        <w:pStyle w:val="Zwykytekst1"/>
        <w:tabs>
          <w:tab w:val="left" w:pos="9214"/>
        </w:tabs>
        <w:spacing w:before="120"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2C2727A2" w14:textId="77777777" w:rsidR="00981365" w:rsidRDefault="00402B13" w:rsidP="00677A8D">
      <w:pPr>
        <w:jc w:val="both"/>
        <w:rPr>
          <w:rFonts w:ascii="Arial" w:hAnsi="Arial" w:cs="Arial"/>
          <w:b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Oświadczam, że reprezentując …………………………………</w:t>
      </w:r>
      <w:r w:rsidR="001161FF" w:rsidRPr="009C4533">
        <w:rPr>
          <w:rFonts w:ascii="Arial" w:hAnsi="Arial" w:cs="Arial"/>
          <w:sz w:val="22"/>
          <w:szCs w:val="22"/>
        </w:rPr>
        <w:t xml:space="preserve">…….……………….., w przypadku wyboru </w:t>
      </w:r>
      <w:r w:rsidRPr="009C4533">
        <w:rPr>
          <w:rFonts w:ascii="Arial" w:hAnsi="Arial" w:cs="Arial"/>
          <w:sz w:val="22"/>
          <w:szCs w:val="22"/>
        </w:rPr>
        <w:t>Wykonawcy …………………………………………………………..…….. przystępującego do postępowania o zamówienie publiczne na</w:t>
      </w:r>
      <w:r w:rsidR="0075428F" w:rsidRPr="00212FC4">
        <w:rPr>
          <w:rFonts w:ascii="Arial" w:hAnsi="Arial" w:cs="Arial"/>
          <w:b/>
          <w:sz w:val="22"/>
          <w:szCs w:val="22"/>
        </w:rPr>
        <w:t xml:space="preserve">: </w:t>
      </w:r>
    </w:p>
    <w:p w14:paraId="752836DC" w14:textId="77777777" w:rsidR="00677A8D" w:rsidRDefault="00677A8D" w:rsidP="00677A8D">
      <w:pPr>
        <w:jc w:val="both"/>
        <w:rPr>
          <w:rFonts w:ascii="Arial" w:hAnsi="Arial" w:cs="Arial"/>
          <w:b/>
          <w:sz w:val="22"/>
          <w:szCs w:val="22"/>
        </w:rPr>
      </w:pPr>
    </w:p>
    <w:p w14:paraId="22CD7AED" w14:textId="0627F0E6" w:rsidR="00B82844" w:rsidRPr="00B82844" w:rsidRDefault="00B82844" w:rsidP="00B82844">
      <w:pPr>
        <w:jc w:val="center"/>
        <w:rPr>
          <w:rFonts w:ascii="Arial" w:hAnsi="Arial" w:cs="Arial"/>
          <w:b/>
        </w:rPr>
      </w:pPr>
      <w:r w:rsidRPr="00B82844">
        <w:rPr>
          <w:rFonts w:ascii="Arial" w:hAnsi="Arial" w:cs="Arial"/>
          <w:b/>
          <w:szCs w:val="22"/>
        </w:rPr>
        <w:t>sukcesywną dostawę wraz z rozładunkiem i wniesieniem artykułów</w:t>
      </w:r>
      <w:r w:rsidRPr="00B82844">
        <w:rPr>
          <w:rFonts w:ascii="Arial" w:hAnsi="Arial" w:cs="Arial"/>
          <w:b/>
          <w:color w:val="00B050"/>
          <w:szCs w:val="22"/>
        </w:rPr>
        <w:t xml:space="preserve"> </w:t>
      </w:r>
      <w:r w:rsidRPr="00B82844">
        <w:rPr>
          <w:rFonts w:ascii="Arial" w:hAnsi="Arial" w:cs="Arial"/>
          <w:b/>
          <w:szCs w:val="22"/>
        </w:rPr>
        <w:t xml:space="preserve">eksploatacyjnych do drukarek, kserokopiarek </w:t>
      </w:r>
      <w:r w:rsidR="00FD7790" w:rsidRPr="00FD7790">
        <w:rPr>
          <w:rFonts w:ascii="Arial" w:hAnsi="Arial" w:cs="Arial"/>
          <w:b/>
          <w:szCs w:val="22"/>
        </w:rPr>
        <w:t xml:space="preserve">oraz pozostałego sprzętu peryferyjnego </w:t>
      </w:r>
      <w:r w:rsidRPr="00B82844">
        <w:rPr>
          <w:rFonts w:ascii="Arial" w:hAnsi="Arial" w:cs="Arial"/>
          <w:b/>
          <w:szCs w:val="22"/>
        </w:rPr>
        <w:t xml:space="preserve">do wszystkich </w:t>
      </w:r>
      <w:r w:rsidR="00C62FFE">
        <w:rPr>
          <w:rFonts w:ascii="Arial" w:hAnsi="Arial" w:cs="Arial"/>
          <w:b/>
          <w:szCs w:val="22"/>
        </w:rPr>
        <w:t xml:space="preserve">poznańskich </w:t>
      </w:r>
      <w:r w:rsidRPr="00B82844">
        <w:rPr>
          <w:rFonts w:ascii="Arial" w:hAnsi="Arial" w:cs="Arial"/>
          <w:b/>
          <w:szCs w:val="22"/>
        </w:rPr>
        <w:t xml:space="preserve">jednostek Uniwersytetu im. Adama Mickiewicza w Poznaniu oraz do jednostek </w:t>
      </w:r>
      <w:r w:rsidR="00C62FFE">
        <w:rPr>
          <w:rFonts w:ascii="Arial" w:hAnsi="Arial" w:cs="Arial"/>
          <w:b/>
          <w:szCs w:val="22"/>
        </w:rPr>
        <w:t>UAM poza Poznaniem</w:t>
      </w:r>
      <w:r w:rsidRPr="00B82844">
        <w:rPr>
          <w:rFonts w:ascii="Arial" w:hAnsi="Arial" w:cs="Arial"/>
          <w:b/>
        </w:rPr>
        <w:t xml:space="preserve"> </w:t>
      </w:r>
    </w:p>
    <w:p w14:paraId="3FF1AA3E" w14:textId="77777777" w:rsidR="00677A8D" w:rsidRPr="00E40EE9" w:rsidRDefault="00677A8D" w:rsidP="00677A8D">
      <w:pPr>
        <w:jc w:val="both"/>
        <w:rPr>
          <w:rFonts w:ascii="Arial" w:hAnsi="Arial" w:cs="Arial"/>
          <w:sz w:val="20"/>
        </w:rPr>
      </w:pPr>
    </w:p>
    <w:p w14:paraId="351CE5B0" w14:textId="77777777" w:rsidR="009A39F5" w:rsidRPr="00F04F3C" w:rsidRDefault="009A39F5" w:rsidP="009A39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0"/>
        </w:rPr>
      </w:pPr>
    </w:p>
    <w:p w14:paraId="30A4709F" w14:textId="0B1E7E30" w:rsidR="009A39F5" w:rsidRPr="00402B13" w:rsidRDefault="009A39F5" w:rsidP="009A39F5">
      <w:pPr>
        <w:pStyle w:val="Tekstpodstawowywcity"/>
        <w:spacing w:line="36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na podstawie art</w:t>
      </w:r>
      <w:r w:rsidRPr="003B0CD5">
        <w:rPr>
          <w:rFonts w:ascii="Arial" w:hAnsi="Arial" w:cs="Arial"/>
          <w:sz w:val="22"/>
          <w:szCs w:val="22"/>
        </w:rPr>
        <w:t>.118 ustawy z dnia 11 września 2019 roku Prawo zamówień publicznych (Dz.U. 20</w:t>
      </w:r>
      <w:r w:rsidR="005F5521">
        <w:rPr>
          <w:rFonts w:ascii="Arial" w:hAnsi="Arial" w:cs="Arial"/>
          <w:sz w:val="22"/>
          <w:szCs w:val="22"/>
          <w:lang w:val="pl-PL"/>
        </w:rPr>
        <w:t>2</w:t>
      </w:r>
      <w:r w:rsidR="00A054C8">
        <w:rPr>
          <w:rFonts w:ascii="Arial" w:hAnsi="Arial" w:cs="Arial"/>
          <w:sz w:val="22"/>
          <w:szCs w:val="22"/>
          <w:lang w:val="pl-PL"/>
        </w:rPr>
        <w:t>4</w:t>
      </w:r>
      <w:r w:rsidRPr="003B0CD5">
        <w:rPr>
          <w:rFonts w:ascii="Arial" w:hAnsi="Arial" w:cs="Arial"/>
          <w:sz w:val="22"/>
          <w:szCs w:val="22"/>
        </w:rPr>
        <w:t xml:space="preserve"> poz. </w:t>
      </w:r>
      <w:r w:rsidR="005F5521">
        <w:rPr>
          <w:rFonts w:ascii="Arial" w:hAnsi="Arial" w:cs="Arial"/>
          <w:sz w:val="22"/>
          <w:szCs w:val="22"/>
          <w:lang w:val="pl-PL"/>
        </w:rPr>
        <w:t>1</w:t>
      </w:r>
      <w:r w:rsidR="00A054C8">
        <w:rPr>
          <w:rFonts w:ascii="Arial" w:hAnsi="Arial" w:cs="Arial"/>
          <w:sz w:val="22"/>
          <w:szCs w:val="22"/>
          <w:lang w:val="pl-PL"/>
        </w:rPr>
        <w:t>32</w:t>
      </w:r>
      <w:r w:rsidR="005F5521">
        <w:rPr>
          <w:rFonts w:ascii="Arial" w:hAnsi="Arial" w:cs="Arial"/>
          <w:sz w:val="22"/>
          <w:szCs w:val="22"/>
          <w:lang w:val="pl-PL"/>
        </w:rPr>
        <w:t>0</w:t>
      </w:r>
      <w:r w:rsidRPr="003B0CD5">
        <w:rPr>
          <w:rFonts w:ascii="Arial" w:hAnsi="Arial" w:cs="Arial"/>
          <w:sz w:val="22"/>
          <w:szCs w:val="22"/>
        </w:rPr>
        <w:t xml:space="preserve"> z późń. zm.), zobowiązuję</w:t>
      </w:r>
      <w:r>
        <w:rPr>
          <w:rFonts w:ascii="Arial" w:hAnsi="Arial" w:cs="Arial"/>
          <w:sz w:val="22"/>
          <w:szCs w:val="22"/>
        </w:rPr>
        <w:t>(my) się do oddania ww. Wykonawcy do dyspozycji niżej wymienione zasoby.</w:t>
      </w:r>
    </w:p>
    <w:p w14:paraId="2F815BE1" w14:textId="77777777" w:rsidR="00402B13" w:rsidRPr="009C4533" w:rsidRDefault="00402B13" w:rsidP="009C4533">
      <w:pPr>
        <w:pStyle w:val="Zwykytekst1"/>
        <w:spacing w:before="120"/>
        <w:ind w:right="283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Oświadczam, iż:</w:t>
      </w:r>
    </w:p>
    <w:p w14:paraId="10AE9198" w14:textId="77777777" w:rsidR="00402B13" w:rsidRPr="009C4533" w:rsidRDefault="00402B13" w:rsidP="009C4533">
      <w:pPr>
        <w:pStyle w:val="Zwykytekst1"/>
        <w:spacing w:before="120"/>
        <w:ind w:right="283"/>
        <w:jc w:val="both"/>
        <w:rPr>
          <w:rFonts w:ascii="Arial" w:hAnsi="Arial" w:cs="Arial"/>
          <w:sz w:val="22"/>
          <w:szCs w:val="22"/>
        </w:rPr>
      </w:pPr>
    </w:p>
    <w:p w14:paraId="1414394E" w14:textId="77777777" w:rsidR="00402B13" w:rsidRPr="009C4533" w:rsidRDefault="00402B13" w:rsidP="009C4533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udostępniam Wykonawcy ww. zasoby, w następującym zakresie:</w:t>
      </w:r>
    </w:p>
    <w:p w14:paraId="66E72AF1" w14:textId="77777777" w:rsidR="00402B13" w:rsidRPr="009C4533" w:rsidRDefault="00402B13" w:rsidP="009C453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……………………………………………………………………………………….………..………………</w:t>
      </w:r>
    </w:p>
    <w:p w14:paraId="4D6755F0" w14:textId="77777777" w:rsidR="00402B13" w:rsidRPr="009C4533" w:rsidRDefault="00402B13" w:rsidP="009C453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1058B1BB" w14:textId="77777777" w:rsidR="00402B13" w:rsidRPr="009C4533" w:rsidRDefault="009A39F5" w:rsidP="009C4533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sposób i okres udostępnienia Wykonawcy i wykorzystania przez niego zasobów udostępnionych przeze mnie zasobów przy wykonywaniu zamówienia będzie następujący</w:t>
      </w:r>
      <w:r w:rsidR="00402B13" w:rsidRPr="009C4533">
        <w:rPr>
          <w:rFonts w:ascii="Arial" w:hAnsi="Arial" w:cs="Arial"/>
          <w:sz w:val="22"/>
          <w:szCs w:val="22"/>
        </w:rPr>
        <w:t>:</w:t>
      </w:r>
    </w:p>
    <w:p w14:paraId="35A708BC" w14:textId="77777777" w:rsidR="00402B13" w:rsidRPr="009C4533" w:rsidRDefault="00402B13" w:rsidP="009C453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………………………………………………………………………………………….………..……………</w:t>
      </w:r>
    </w:p>
    <w:p w14:paraId="6406D7CE" w14:textId="77777777" w:rsidR="00E060C4" w:rsidRPr="009C4533" w:rsidRDefault="00402B13" w:rsidP="009C453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7591ECEC" w14:textId="77777777" w:rsidR="00402B13" w:rsidRPr="009C4533" w:rsidRDefault="00402B13" w:rsidP="009C4533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zakres mojego udziału przy wykonywaniu zamówienia będzie następujący:</w:t>
      </w:r>
    </w:p>
    <w:p w14:paraId="7A3B19EF" w14:textId="77777777" w:rsidR="00402B13" w:rsidRPr="009C4533" w:rsidRDefault="00402B13" w:rsidP="009C453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………………………………………………………………………………………….………..……………</w:t>
      </w:r>
    </w:p>
    <w:p w14:paraId="485EDDEF" w14:textId="77777777" w:rsidR="00402B13" w:rsidRPr="009C4533" w:rsidRDefault="00402B13" w:rsidP="009C453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7A74FA41" w14:textId="77777777" w:rsidR="00402B13" w:rsidRPr="009C4533" w:rsidRDefault="00402B13" w:rsidP="009C4533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lastRenderedPageBreak/>
        <w:t>w odniesieniu do warunków udziału w postępowaniu dotyczących wykształcenia, kwalifikacji zawodowych lub doświadczenia, zrealizuję roboty budowlane, których wskazane zdolności dotyczą.</w:t>
      </w:r>
    </w:p>
    <w:p w14:paraId="74B1870C" w14:textId="77777777" w:rsidR="00425F7D" w:rsidRPr="009C4533" w:rsidRDefault="00425F7D" w:rsidP="009C4533">
      <w:pPr>
        <w:spacing w:before="100" w:beforeAutospacing="1"/>
        <w:jc w:val="both"/>
        <w:rPr>
          <w:rFonts w:ascii="Arial" w:hAnsi="Arial" w:cs="Arial"/>
          <w:bCs/>
          <w:i/>
          <w:sz w:val="22"/>
          <w:szCs w:val="22"/>
        </w:rPr>
      </w:pPr>
    </w:p>
    <w:p w14:paraId="5996C5E1" w14:textId="77777777" w:rsidR="00402B13" w:rsidRPr="009C4533" w:rsidRDefault="00402B13" w:rsidP="009C4533">
      <w:pPr>
        <w:spacing w:before="100" w:beforeAutospacing="1"/>
        <w:jc w:val="both"/>
        <w:rPr>
          <w:rFonts w:ascii="Arial" w:hAnsi="Arial" w:cs="Arial"/>
          <w:i/>
          <w:sz w:val="22"/>
          <w:szCs w:val="22"/>
        </w:rPr>
      </w:pPr>
      <w:r w:rsidRPr="009C4533">
        <w:rPr>
          <w:rFonts w:ascii="Arial" w:hAnsi="Arial" w:cs="Arial"/>
          <w:bCs/>
          <w:i/>
          <w:sz w:val="22"/>
          <w:szCs w:val="22"/>
        </w:rPr>
        <w:t>Wykonawca, który polega na sytuacji finansowej lub ekonomicznej</w:t>
      </w:r>
      <w:r w:rsidR="00542722">
        <w:rPr>
          <w:rFonts w:ascii="Arial" w:hAnsi="Arial" w:cs="Arial"/>
          <w:bCs/>
          <w:i/>
          <w:sz w:val="22"/>
          <w:szCs w:val="22"/>
        </w:rPr>
        <w:t xml:space="preserve"> podmiotu udostępniającego zasoby</w:t>
      </w:r>
      <w:r w:rsidRPr="009C4533">
        <w:rPr>
          <w:rFonts w:ascii="Arial" w:hAnsi="Arial" w:cs="Arial"/>
          <w:bCs/>
          <w:i/>
          <w:sz w:val="22"/>
          <w:szCs w:val="22"/>
        </w:rPr>
        <w:t>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14:paraId="08321F95" w14:textId="77777777" w:rsidR="00402B13" w:rsidRPr="00542722" w:rsidRDefault="00402B13" w:rsidP="009C4533">
      <w:pPr>
        <w:spacing w:before="100" w:beforeAutospacing="1"/>
        <w:jc w:val="both"/>
        <w:rPr>
          <w:rFonts w:ascii="Arial" w:hAnsi="Arial" w:cs="Arial"/>
          <w:sz w:val="22"/>
          <w:szCs w:val="22"/>
        </w:rPr>
      </w:pPr>
      <w:r w:rsidRPr="00542722">
        <w:rPr>
          <w:rFonts w:ascii="Arial" w:hAnsi="Arial" w:cs="Arial"/>
          <w:bCs/>
          <w:sz w:val="22"/>
          <w:szCs w:val="22"/>
        </w:rPr>
        <w:t xml:space="preserve">W odniesieniu do warunków dotyczących wykształcenia, kwalifikacji zawodowych lub doświadczenia, wykonawcy mogą polegać na zdolnościach </w:t>
      </w:r>
      <w:r w:rsidR="00542722">
        <w:rPr>
          <w:rFonts w:ascii="Arial" w:hAnsi="Arial" w:cs="Arial"/>
          <w:bCs/>
          <w:sz w:val="22"/>
          <w:szCs w:val="22"/>
        </w:rPr>
        <w:t>podmiotów udostępniających zasoby</w:t>
      </w:r>
      <w:r w:rsidRPr="00542722">
        <w:rPr>
          <w:rFonts w:ascii="Arial" w:hAnsi="Arial" w:cs="Arial"/>
          <w:bCs/>
          <w:sz w:val="22"/>
          <w:szCs w:val="22"/>
        </w:rPr>
        <w:t xml:space="preserve">, jeśli podmioty te </w:t>
      </w:r>
      <w:r w:rsidR="00542722">
        <w:rPr>
          <w:rFonts w:ascii="Arial" w:hAnsi="Arial" w:cs="Arial"/>
          <w:bCs/>
          <w:sz w:val="22"/>
          <w:szCs w:val="22"/>
        </w:rPr>
        <w:t xml:space="preserve">wykonają </w:t>
      </w:r>
      <w:r w:rsidRPr="00542722">
        <w:rPr>
          <w:rFonts w:ascii="Arial" w:hAnsi="Arial" w:cs="Arial"/>
          <w:bCs/>
          <w:sz w:val="22"/>
          <w:szCs w:val="22"/>
        </w:rPr>
        <w:t>roboty budowlane lub usługi, do realizacji których te zdolności są wymagane.</w:t>
      </w:r>
    </w:p>
    <w:p w14:paraId="05F25E9D" w14:textId="77777777" w:rsidR="00402B13" w:rsidRPr="009C4533" w:rsidRDefault="00402B13" w:rsidP="009C4533">
      <w:pPr>
        <w:pStyle w:val="Tekstpodstawowywcity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3E246B73" w14:textId="77777777" w:rsidR="00402B13" w:rsidRPr="009C4533" w:rsidRDefault="00402B13" w:rsidP="009C4533">
      <w:pPr>
        <w:pStyle w:val="Tekstpodstawowywcity"/>
        <w:tabs>
          <w:tab w:val="left" w:pos="2304"/>
        </w:tabs>
        <w:ind w:left="0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ab/>
      </w:r>
    </w:p>
    <w:p w14:paraId="163B0062" w14:textId="77777777" w:rsidR="00402B13" w:rsidRPr="009C4533" w:rsidRDefault="00402B13" w:rsidP="009C4533">
      <w:pPr>
        <w:pStyle w:val="Tekstpodstawowywcity"/>
        <w:tabs>
          <w:tab w:val="left" w:pos="2304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708A6EC3" w14:textId="77777777" w:rsidR="00402B13" w:rsidRPr="009A39F5" w:rsidRDefault="00402B13" w:rsidP="009A39F5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C4533">
        <w:rPr>
          <w:rFonts w:ascii="Arial" w:hAnsi="Arial" w:cs="Arial"/>
          <w:sz w:val="22"/>
          <w:szCs w:val="22"/>
        </w:rPr>
        <w:t xml:space="preserve">         </w:t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</w:r>
      <w:r w:rsidRPr="009C4533">
        <w:rPr>
          <w:rFonts w:ascii="Arial" w:hAnsi="Arial" w:cs="Arial"/>
          <w:sz w:val="22"/>
          <w:szCs w:val="22"/>
        </w:rPr>
        <w:tab/>
        <w:t xml:space="preserve"> </w:t>
      </w:r>
    </w:p>
    <w:p w14:paraId="09C833C4" w14:textId="77777777" w:rsidR="00402B13" w:rsidRPr="009C4533" w:rsidRDefault="00402B13" w:rsidP="009C4533">
      <w:pPr>
        <w:pStyle w:val="Zwykytekst1"/>
        <w:spacing w:before="120"/>
        <w:ind w:right="-341"/>
        <w:jc w:val="both"/>
        <w:rPr>
          <w:rFonts w:ascii="Arial" w:hAnsi="Arial" w:cs="Arial"/>
          <w:iCs/>
          <w:sz w:val="22"/>
          <w:szCs w:val="22"/>
        </w:rPr>
      </w:pPr>
    </w:p>
    <w:p w14:paraId="6076A2AB" w14:textId="77777777" w:rsidR="00402B13" w:rsidRPr="009C4533" w:rsidRDefault="00402B13" w:rsidP="009C4533">
      <w:pPr>
        <w:pStyle w:val="Zwykytekst"/>
        <w:ind w:left="993" w:hanging="993"/>
        <w:jc w:val="both"/>
        <w:rPr>
          <w:rFonts w:ascii="Arial" w:hAnsi="Arial" w:cs="Arial"/>
          <w:i/>
          <w:sz w:val="22"/>
          <w:szCs w:val="22"/>
        </w:rPr>
      </w:pPr>
      <w:r w:rsidRPr="009C4533">
        <w:rPr>
          <w:rFonts w:ascii="Arial" w:hAnsi="Arial" w:cs="Arial"/>
          <w:i/>
          <w:sz w:val="22"/>
          <w:szCs w:val="22"/>
        </w:rPr>
        <w:t xml:space="preserve">UWAGA: </w:t>
      </w:r>
    </w:p>
    <w:p w14:paraId="424B6A5D" w14:textId="77777777" w:rsidR="00402B13" w:rsidRPr="009C4533" w:rsidRDefault="00402B13" w:rsidP="009C4533">
      <w:pPr>
        <w:pStyle w:val="Zwykytekst1"/>
        <w:ind w:right="-341"/>
        <w:jc w:val="both"/>
        <w:rPr>
          <w:rFonts w:ascii="Arial" w:hAnsi="Arial" w:cs="Arial"/>
          <w:i/>
          <w:sz w:val="22"/>
          <w:szCs w:val="22"/>
        </w:rPr>
      </w:pPr>
      <w:r w:rsidRPr="009C4533">
        <w:rPr>
          <w:rFonts w:ascii="Arial" w:hAnsi="Arial" w:cs="Arial"/>
          <w:i/>
          <w:sz w:val="22"/>
          <w:szCs w:val="22"/>
        </w:rPr>
        <w:t>Zamiast niniejszego Formularza można przedstawić inne</w:t>
      </w:r>
      <w:r w:rsidR="009A39F5">
        <w:rPr>
          <w:rFonts w:ascii="Arial" w:hAnsi="Arial" w:cs="Arial"/>
          <w:i/>
          <w:sz w:val="22"/>
          <w:szCs w:val="22"/>
        </w:rPr>
        <w:t xml:space="preserve"> podmiotowy środek dowodowy</w:t>
      </w:r>
      <w:r w:rsidRPr="009C4533">
        <w:rPr>
          <w:rFonts w:ascii="Arial" w:hAnsi="Arial" w:cs="Arial"/>
          <w:i/>
          <w:sz w:val="22"/>
          <w:szCs w:val="22"/>
        </w:rPr>
        <w:t>,</w:t>
      </w:r>
      <w:r w:rsidR="009A39F5">
        <w:rPr>
          <w:rFonts w:ascii="Arial" w:hAnsi="Arial" w:cs="Arial"/>
          <w:i/>
          <w:sz w:val="22"/>
          <w:szCs w:val="22"/>
        </w:rPr>
        <w:t xml:space="preserve"> potwierdzający, że Wykonawca realizując zamówienie, będzie dysponował niezbędnymi zasobami tych podmiotów</w:t>
      </w:r>
      <w:r w:rsidRPr="009C4533">
        <w:rPr>
          <w:rFonts w:ascii="Arial" w:hAnsi="Arial" w:cs="Arial"/>
          <w:i/>
          <w:sz w:val="22"/>
          <w:szCs w:val="22"/>
        </w:rPr>
        <w:t xml:space="preserve"> w szczególności:</w:t>
      </w:r>
    </w:p>
    <w:p w14:paraId="623C4F5E" w14:textId="77777777" w:rsidR="00402B13" w:rsidRPr="009C4533" w:rsidRDefault="00402B13" w:rsidP="009C4533">
      <w:pPr>
        <w:pStyle w:val="Zwykytekst1"/>
        <w:ind w:right="-341"/>
        <w:jc w:val="both"/>
        <w:rPr>
          <w:rFonts w:ascii="Arial" w:hAnsi="Arial" w:cs="Arial"/>
          <w:i/>
          <w:sz w:val="22"/>
          <w:szCs w:val="22"/>
        </w:rPr>
      </w:pPr>
    </w:p>
    <w:p w14:paraId="3EBDC455" w14:textId="77777777" w:rsidR="00402B13" w:rsidRPr="009C4533" w:rsidRDefault="00402B13" w:rsidP="009C4533">
      <w:pPr>
        <w:pStyle w:val="Zwykytekst1"/>
        <w:numPr>
          <w:ilvl w:val="0"/>
          <w:numId w:val="3"/>
        </w:numPr>
        <w:ind w:left="426" w:right="-341" w:hanging="426"/>
        <w:jc w:val="both"/>
        <w:rPr>
          <w:rFonts w:ascii="Arial" w:hAnsi="Arial" w:cs="Arial"/>
          <w:i/>
          <w:sz w:val="22"/>
          <w:szCs w:val="22"/>
        </w:rPr>
      </w:pPr>
      <w:r w:rsidRPr="009C4533">
        <w:rPr>
          <w:rFonts w:ascii="Arial" w:hAnsi="Arial" w:cs="Arial"/>
          <w:i/>
          <w:sz w:val="22"/>
          <w:szCs w:val="22"/>
        </w:rPr>
        <w:t xml:space="preserve">zobowiązanie podmiotu, o którym </w:t>
      </w:r>
      <w:r w:rsidRPr="009A39F5">
        <w:rPr>
          <w:rFonts w:ascii="Arial" w:hAnsi="Arial" w:cs="Arial"/>
          <w:i/>
          <w:sz w:val="22"/>
          <w:szCs w:val="22"/>
        </w:rPr>
        <w:t xml:space="preserve">mowa </w:t>
      </w:r>
      <w:r w:rsidR="009A39F5" w:rsidRPr="009A39F5">
        <w:rPr>
          <w:rFonts w:ascii="Arial" w:hAnsi="Arial" w:cs="Arial"/>
          <w:i/>
          <w:sz w:val="22"/>
          <w:szCs w:val="22"/>
        </w:rPr>
        <w:t>w art. 118</w:t>
      </w:r>
      <w:r w:rsidRPr="009C4533">
        <w:rPr>
          <w:rFonts w:ascii="Arial" w:hAnsi="Arial" w:cs="Arial"/>
          <w:i/>
          <w:sz w:val="22"/>
          <w:szCs w:val="22"/>
        </w:rPr>
        <w:t xml:space="preserve"> ustawy Pzp</w:t>
      </w:r>
    </w:p>
    <w:p w14:paraId="1121BC09" w14:textId="77777777" w:rsidR="00402B13" w:rsidRPr="009C4533" w:rsidRDefault="00402B13" w:rsidP="009C4533">
      <w:pPr>
        <w:pStyle w:val="Zwykytekst1"/>
        <w:numPr>
          <w:ilvl w:val="0"/>
          <w:numId w:val="3"/>
        </w:numPr>
        <w:ind w:left="426" w:right="-341" w:hanging="426"/>
        <w:jc w:val="both"/>
        <w:rPr>
          <w:rFonts w:ascii="Arial" w:hAnsi="Arial" w:cs="Arial"/>
          <w:i/>
          <w:sz w:val="22"/>
          <w:szCs w:val="22"/>
        </w:rPr>
      </w:pPr>
      <w:r w:rsidRPr="009C4533">
        <w:rPr>
          <w:rFonts w:ascii="Arial" w:hAnsi="Arial" w:cs="Arial"/>
          <w:i/>
          <w:sz w:val="22"/>
          <w:szCs w:val="22"/>
        </w:rPr>
        <w:t>dokumenty dotyczące:</w:t>
      </w:r>
    </w:p>
    <w:p w14:paraId="56375FDD" w14:textId="77777777" w:rsidR="00402B13" w:rsidRPr="009A39F5" w:rsidRDefault="009A39F5" w:rsidP="009A39F5">
      <w:pPr>
        <w:pStyle w:val="NormalnyWeb"/>
        <w:tabs>
          <w:tab w:val="left" w:pos="851"/>
        </w:tabs>
        <w:spacing w:before="0" w:beforeAutospacing="0" w:after="0" w:afterAutospacing="0"/>
        <w:ind w:firstLine="426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a) </w:t>
      </w:r>
      <w:r w:rsidR="00402B13" w:rsidRPr="009A39F5">
        <w:rPr>
          <w:i/>
          <w:iCs/>
          <w:sz w:val="22"/>
          <w:szCs w:val="22"/>
        </w:rPr>
        <w:t>zakr</w:t>
      </w:r>
      <w:r w:rsidRPr="009A39F5">
        <w:rPr>
          <w:i/>
          <w:iCs/>
          <w:sz w:val="22"/>
          <w:szCs w:val="22"/>
        </w:rPr>
        <w:t>esu dostępnych Wykonawcy zasobów podmiotu udostępniającego zasoby</w:t>
      </w:r>
      <w:r w:rsidR="00402B13" w:rsidRPr="009A39F5">
        <w:rPr>
          <w:i/>
          <w:iCs/>
          <w:sz w:val="22"/>
          <w:szCs w:val="22"/>
        </w:rPr>
        <w:t>,</w:t>
      </w:r>
    </w:p>
    <w:p w14:paraId="25657CC6" w14:textId="77777777" w:rsidR="00402B13" w:rsidRPr="009A39F5" w:rsidRDefault="009A39F5" w:rsidP="009A39F5">
      <w:pPr>
        <w:pStyle w:val="NormalnyWeb"/>
        <w:tabs>
          <w:tab w:val="left" w:pos="567"/>
        </w:tabs>
        <w:spacing w:before="0" w:beforeAutospacing="0" w:after="0" w:afterAutospacing="0"/>
        <w:ind w:left="567" w:hanging="141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b)</w:t>
      </w:r>
      <w:r w:rsidRPr="009A39F5">
        <w:rPr>
          <w:i/>
          <w:iCs/>
          <w:sz w:val="22"/>
          <w:szCs w:val="22"/>
        </w:rPr>
        <w:t xml:space="preserve">sposób i okres udostępnienia Wykonawcy i wykorzystania przez niego zasobów </w:t>
      </w:r>
      <w:r>
        <w:rPr>
          <w:i/>
          <w:iCs/>
          <w:sz w:val="22"/>
          <w:szCs w:val="22"/>
        </w:rPr>
        <w:t xml:space="preserve"> </w:t>
      </w:r>
      <w:r w:rsidRPr="009A39F5">
        <w:rPr>
          <w:i/>
          <w:iCs/>
          <w:sz w:val="22"/>
          <w:szCs w:val="22"/>
        </w:rPr>
        <w:t xml:space="preserve">udostępnionych przez podmiot udostępniający zasoby przy wykonywaniu zamówienia </w:t>
      </w:r>
      <w:r w:rsidR="00402B13" w:rsidRPr="009A39F5">
        <w:rPr>
          <w:i/>
          <w:iCs/>
          <w:sz w:val="22"/>
          <w:szCs w:val="22"/>
        </w:rPr>
        <w:t xml:space="preserve">, </w:t>
      </w:r>
    </w:p>
    <w:p w14:paraId="41708974" w14:textId="77777777" w:rsidR="00402B13" w:rsidRPr="009A39F5" w:rsidRDefault="009A39F5" w:rsidP="009A39F5">
      <w:pPr>
        <w:pStyle w:val="NormalnyWeb"/>
        <w:tabs>
          <w:tab w:val="left" w:pos="709"/>
        </w:tabs>
        <w:spacing w:before="0" w:beforeAutospacing="0" w:after="0" w:afterAutospacing="0"/>
        <w:ind w:firstLine="426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c) </w:t>
      </w:r>
      <w:r w:rsidR="00402B13" w:rsidRPr="009A39F5">
        <w:rPr>
          <w:i/>
          <w:iCs/>
          <w:sz w:val="22"/>
          <w:szCs w:val="22"/>
        </w:rPr>
        <w:t xml:space="preserve">zakresu udziału </w:t>
      </w:r>
      <w:r w:rsidRPr="009A39F5">
        <w:rPr>
          <w:i/>
          <w:iCs/>
          <w:sz w:val="22"/>
          <w:szCs w:val="22"/>
        </w:rPr>
        <w:t xml:space="preserve">podmiotu udostępniającego zasoby </w:t>
      </w:r>
      <w:r w:rsidR="00402B13" w:rsidRPr="009A39F5">
        <w:rPr>
          <w:i/>
          <w:iCs/>
          <w:sz w:val="22"/>
          <w:szCs w:val="22"/>
        </w:rPr>
        <w:t>przy wykonywaniu zamówienia</w:t>
      </w:r>
    </w:p>
    <w:p w14:paraId="1555F299" w14:textId="77777777" w:rsidR="00402B13" w:rsidRPr="009A39F5" w:rsidRDefault="009A39F5" w:rsidP="009A39F5">
      <w:pPr>
        <w:pStyle w:val="NormalnyWeb"/>
        <w:tabs>
          <w:tab w:val="left" w:pos="851"/>
        </w:tabs>
        <w:spacing w:before="0" w:beforeAutospacing="0" w:after="0" w:afterAutospacing="0"/>
        <w:ind w:left="426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d) </w:t>
      </w:r>
      <w:r w:rsidR="00402B13" w:rsidRPr="009A39F5">
        <w:rPr>
          <w:i/>
          <w:iCs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1D4887B0" w14:textId="77777777" w:rsidR="00402B13" w:rsidRPr="009C4533" w:rsidRDefault="00402B13" w:rsidP="009C4533">
      <w:pPr>
        <w:pStyle w:val="Zwykytekst1"/>
        <w:spacing w:before="120"/>
        <w:ind w:right="-341"/>
        <w:jc w:val="both"/>
        <w:rPr>
          <w:rFonts w:ascii="Arial" w:hAnsi="Arial" w:cs="Arial"/>
          <w:iCs/>
          <w:sz w:val="22"/>
          <w:szCs w:val="22"/>
        </w:rPr>
      </w:pPr>
    </w:p>
    <w:p w14:paraId="028A35F2" w14:textId="77777777" w:rsidR="00045B2D" w:rsidRPr="009C4533" w:rsidRDefault="00045B2D" w:rsidP="009C4533">
      <w:pPr>
        <w:pStyle w:val="Tekstpodstawowywcity"/>
        <w:ind w:left="0"/>
        <w:jc w:val="both"/>
        <w:rPr>
          <w:rFonts w:ascii="Arial" w:hAnsi="Arial" w:cs="Arial"/>
          <w:iCs/>
          <w:color w:val="FF0000"/>
          <w:sz w:val="22"/>
          <w:szCs w:val="22"/>
        </w:rPr>
      </w:pPr>
    </w:p>
    <w:sectPr w:rsidR="00045B2D" w:rsidRPr="009C4533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3DE9E" w14:textId="77777777" w:rsidR="00180127" w:rsidRDefault="00180127">
      <w:r>
        <w:separator/>
      </w:r>
    </w:p>
  </w:endnote>
  <w:endnote w:type="continuationSeparator" w:id="0">
    <w:p w14:paraId="1CF37FC3" w14:textId="77777777" w:rsidR="00180127" w:rsidRDefault="00180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4C0C3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A3D800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CBBB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79209" w14:textId="77777777" w:rsidR="00180127" w:rsidRDefault="00180127">
      <w:r>
        <w:separator/>
      </w:r>
    </w:p>
  </w:footnote>
  <w:footnote w:type="continuationSeparator" w:id="0">
    <w:p w14:paraId="1809A00E" w14:textId="77777777" w:rsidR="00180127" w:rsidRDefault="00180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ACACE" w14:textId="555C0EE7" w:rsidR="00A95DCC" w:rsidRPr="005F5521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  <w:lang w:val="pl-PL"/>
      </w:rPr>
    </w:pPr>
    <w:r>
      <w:rPr>
        <w:rFonts w:ascii="Arial" w:hAnsi="Arial" w:cs="Arial"/>
        <w:i/>
        <w:sz w:val="20"/>
        <w:szCs w:val="20"/>
      </w:rPr>
      <w:t>ZP</w:t>
    </w:r>
    <w:r w:rsidR="00FD7790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A054C8">
      <w:rPr>
        <w:rFonts w:ascii="Arial" w:hAnsi="Arial" w:cs="Arial"/>
        <w:i/>
        <w:sz w:val="20"/>
        <w:szCs w:val="20"/>
      </w:rPr>
      <w:t>7510</w:t>
    </w:r>
    <w:r w:rsidR="00677A8D">
      <w:rPr>
        <w:rFonts w:ascii="Arial" w:hAnsi="Arial" w:cs="Arial"/>
        <w:i/>
        <w:sz w:val="20"/>
        <w:szCs w:val="20"/>
      </w:rPr>
      <w:t>/2</w:t>
    </w:r>
    <w:r w:rsidR="00A054C8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27756743">
    <w:abstractNumId w:val="8"/>
  </w:num>
  <w:num w:numId="2" w16cid:durableId="7538661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5410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37963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9752029">
    <w:abstractNumId w:val="0"/>
  </w:num>
  <w:num w:numId="6" w16cid:durableId="9478570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23687"/>
    <w:rsid w:val="000238FF"/>
    <w:rsid w:val="0002737C"/>
    <w:rsid w:val="000316F1"/>
    <w:rsid w:val="00045B2D"/>
    <w:rsid w:val="00046A73"/>
    <w:rsid w:val="000607C0"/>
    <w:rsid w:val="000725A1"/>
    <w:rsid w:val="00083590"/>
    <w:rsid w:val="00083ACB"/>
    <w:rsid w:val="0009259A"/>
    <w:rsid w:val="00096227"/>
    <w:rsid w:val="000A5098"/>
    <w:rsid w:val="000B12E3"/>
    <w:rsid w:val="000B1C46"/>
    <w:rsid w:val="000B4DE3"/>
    <w:rsid w:val="000C0300"/>
    <w:rsid w:val="000C7603"/>
    <w:rsid w:val="000D3B34"/>
    <w:rsid w:val="000E78D1"/>
    <w:rsid w:val="000F0219"/>
    <w:rsid w:val="000F7231"/>
    <w:rsid w:val="00111978"/>
    <w:rsid w:val="00112DCD"/>
    <w:rsid w:val="001161FF"/>
    <w:rsid w:val="001340D5"/>
    <w:rsid w:val="001415F4"/>
    <w:rsid w:val="001760F3"/>
    <w:rsid w:val="00180127"/>
    <w:rsid w:val="00194617"/>
    <w:rsid w:val="0019526A"/>
    <w:rsid w:val="001967F3"/>
    <w:rsid w:val="001B0B8E"/>
    <w:rsid w:val="001B44EB"/>
    <w:rsid w:val="001D63B9"/>
    <w:rsid w:val="00212FC4"/>
    <w:rsid w:val="00213607"/>
    <w:rsid w:val="002348B1"/>
    <w:rsid w:val="00264B01"/>
    <w:rsid w:val="00266DDD"/>
    <w:rsid w:val="002944AC"/>
    <w:rsid w:val="00294529"/>
    <w:rsid w:val="00297E51"/>
    <w:rsid w:val="002C7867"/>
    <w:rsid w:val="002E5396"/>
    <w:rsid w:val="00306437"/>
    <w:rsid w:val="00306626"/>
    <w:rsid w:val="0031101B"/>
    <w:rsid w:val="003123CF"/>
    <w:rsid w:val="003130FB"/>
    <w:rsid w:val="00322E0B"/>
    <w:rsid w:val="0032653D"/>
    <w:rsid w:val="0032671A"/>
    <w:rsid w:val="0034099F"/>
    <w:rsid w:val="003564EA"/>
    <w:rsid w:val="003943F3"/>
    <w:rsid w:val="0039605D"/>
    <w:rsid w:val="003A10B4"/>
    <w:rsid w:val="003A1FFB"/>
    <w:rsid w:val="003B1493"/>
    <w:rsid w:val="003B60DC"/>
    <w:rsid w:val="003D4449"/>
    <w:rsid w:val="003E76B8"/>
    <w:rsid w:val="003F0B42"/>
    <w:rsid w:val="00402B13"/>
    <w:rsid w:val="00407316"/>
    <w:rsid w:val="0042573B"/>
    <w:rsid w:val="00425F7D"/>
    <w:rsid w:val="00430EF8"/>
    <w:rsid w:val="00441DA0"/>
    <w:rsid w:val="004537DE"/>
    <w:rsid w:val="00457731"/>
    <w:rsid w:val="00460C94"/>
    <w:rsid w:val="00460E54"/>
    <w:rsid w:val="004617B4"/>
    <w:rsid w:val="004703B9"/>
    <w:rsid w:val="00486E56"/>
    <w:rsid w:val="00494AEB"/>
    <w:rsid w:val="0049561C"/>
    <w:rsid w:val="004A16A3"/>
    <w:rsid w:val="004B0DD5"/>
    <w:rsid w:val="004B1D46"/>
    <w:rsid w:val="004B3069"/>
    <w:rsid w:val="004C4E15"/>
    <w:rsid w:val="004D2CFE"/>
    <w:rsid w:val="004D4A21"/>
    <w:rsid w:val="004E21FA"/>
    <w:rsid w:val="004F42AF"/>
    <w:rsid w:val="005026B3"/>
    <w:rsid w:val="00507D42"/>
    <w:rsid w:val="00523DB4"/>
    <w:rsid w:val="00531BD7"/>
    <w:rsid w:val="005367BD"/>
    <w:rsid w:val="00542722"/>
    <w:rsid w:val="00555770"/>
    <w:rsid w:val="00572C97"/>
    <w:rsid w:val="0058784D"/>
    <w:rsid w:val="00591318"/>
    <w:rsid w:val="00597170"/>
    <w:rsid w:val="005A24C1"/>
    <w:rsid w:val="005B4D45"/>
    <w:rsid w:val="005F1878"/>
    <w:rsid w:val="005F5521"/>
    <w:rsid w:val="00601F94"/>
    <w:rsid w:val="0064280F"/>
    <w:rsid w:val="006479DD"/>
    <w:rsid w:val="006675CF"/>
    <w:rsid w:val="006739B4"/>
    <w:rsid w:val="00677A8D"/>
    <w:rsid w:val="00693415"/>
    <w:rsid w:val="006A7CF1"/>
    <w:rsid w:val="006B0004"/>
    <w:rsid w:val="006B5A84"/>
    <w:rsid w:val="006B5D2A"/>
    <w:rsid w:val="006C5F5C"/>
    <w:rsid w:val="006C6975"/>
    <w:rsid w:val="006D5672"/>
    <w:rsid w:val="006E4121"/>
    <w:rsid w:val="006F0EFE"/>
    <w:rsid w:val="007055C6"/>
    <w:rsid w:val="00711845"/>
    <w:rsid w:val="0072732B"/>
    <w:rsid w:val="00753FA9"/>
    <w:rsid w:val="0075428F"/>
    <w:rsid w:val="00754E90"/>
    <w:rsid w:val="00763B6A"/>
    <w:rsid w:val="00771880"/>
    <w:rsid w:val="0078165F"/>
    <w:rsid w:val="007B5121"/>
    <w:rsid w:val="007C14C3"/>
    <w:rsid w:val="007C1F0A"/>
    <w:rsid w:val="007D4315"/>
    <w:rsid w:val="007E424B"/>
    <w:rsid w:val="007E5EA5"/>
    <w:rsid w:val="007F333E"/>
    <w:rsid w:val="0080438E"/>
    <w:rsid w:val="00813F61"/>
    <w:rsid w:val="00814048"/>
    <w:rsid w:val="008210B7"/>
    <w:rsid w:val="008369DC"/>
    <w:rsid w:val="00840FAD"/>
    <w:rsid w:val="00842761"/>
    <w:rsid w:val="00845E8F"/>
    <w:rsid w:val="0086315C"/>
    <w:rsid w:val="00864653"/>
    <w:rsid w:val="008655EB"/>
    <w:rsid w:val="008740D2"/>
    <w:rsid w:val="00881389"/>
    <w:rsid w:val="0088200E"/>
    <w:rsid w:val="00891C1E"/>
    <w:rsid w:val="008C5BC5"/>
    <w:rsid w:val="008D0755"/>
    <w:rsid w:val="008D6B59"/>
    <w:rsid w:val="008E2132"/>
    <w:rsid w:val="008F3329"/>
    <w:rsid w:val="009251A0"/>
    <w:rsid w:val="00927320"/>
    <w:rsid w:val="009328F4"/>
    <w:rsid w:val="00935C82"/>
    <w:rsid w:val="00936BCA"/>
    <w:rsid w:val="0094069F"/>
    <w:rsid w:val="00946874"/>
    <w:rsid w:val="00981365"/>
    <w:rsid w:val="00982C35"/>
    <w:rsid w:val="0099029E"/>
    <w:rsid w:val="00991FBE"/>
    <w:rsid w:val="00994EE9"/>
    <w:rsid w:val="009A39F5"/>
    <w:rsid w:val="009B3A8A"/>
    <w:rsid w:val="009C4533"/>
    <w:rsid w:val="009D10A1"/>
    <w:rsid w:val="009D31D9"/>
    <w:rsid w:val="009E1A8F"/>
    <w:rsid w:val="009E49AB"/>
    <w:rsid w:val="009F7BD5"/>
    <w:rsid w:val="00A0118A"/>
    <w:rsid w:val="00A04014"/>
    <w:rsid w:val="00A04A37"/>
    <w:rsid w:val="00A054C8"/>
    <w:rsid w:val="00A1083B"/>
    <w:rsid w:val="00A2297B"/>
    <w:rsid w:val="00A27FDA"/>
    <w:rsid w:val="00A4012E"/>
    <w:rsid w:val="00A46EC6"/>
    <w:rsid w:val="00A67699"/>
    <w:rsid w:val="00A67C07"/>
    <w:rsid w:val="00A80B76"/>
    <w:rsid w:val="00A95DCC"/>
    <w:rsid w:val="00AA0AC1"/>
    <w:rsid w:val="00AB029F"/>
    <w:rsid w:val="00AB15FB"/>
    <w:rsid w:val="00AB1E42"/>
    <w:rsid w:val="00AC119B"/>
    <w:rsid w:val="00AC695E"/>
    <w:rsid w:val="00AD4FF9"/>
    <w:rsid w:val="00AD696A"/>
    <w:rsid w:val="00B03D5B"/>
    <w:rsid w:val="00B269C9"/>
    <w:rsid w:val="00B339E4"/>
    <w:rsid w:val="00B41A87"/>
    <w:rsid w:val="00B50072"/>
    <w:rsid w:val="00B529A0"/>
    <w:rsid w:val="00B63040"/>
    <w:rsid w:val="00B64D6E"/>
    <w:rsid w:val="00B82844"/>
    <w:rsid w:val="00B84FE5"/>
    <w:rsid w:val="00BA0039"/>
    <w:rsid w:val="00BA202A"/>
    <w:rsid w:val="00BC0DB7"/>
    <w:rsid w:val="00BC1C65"/>
    <w:rsid w:val="00BE15BE"/>
    <w:rsid w:val="00C058C9"/>
    <w:rsid w:val="00C06C59"/>
    <w:rsid w:val="00C131FE"/>
    <w:rsid w:val="00C50786"/>
    <w:rsid w:val="00C51FB0"/>
    <w:rsid w:val="00C54860"/>
    <w:rsid w:val="00C601A8"/>
    <w:rsid w:val="00C62FFE"/>
    <w:rsid w:val="00C64FDD"/>
    <w:rsid w:val="00C92CB1"/>
    <w:rsid w:val="00CA014E"/>
    <w:rsid w:val="00CA4DC1"/>
    <w:rsid w:val="00CB4550"/>
    <w:rsid w:val="00CC0F83"/>
    <w:rsid w:val="00CD6B4E"/>
    <w:rsid w:val="00CF02D9"/>
    <w:rsid w:val="00D01E32"/>
    <w:rsid w:val="00D02A5D"/>
    <w:rsid w:val="00D1794B"/>
    <w:rsid w:val="00D2732E"/>
    <w:rsid w:val="00D37B6C"/>
    <w:rsid w:val="00D37FB1"/>
    <w:rsid w:val="00D43D3F"/>
    <w:rsid w:val="00D5034D"/>
    <w:rsid w:val="00D55C61"/>
    <w:rsid w:val="00D562F0"/>
    <w:rsid w:val="00D6678D"/>
    <w:rsid w:val="00DA4821"/>
    <w:rsid w:val="00DA7AF4"/>
    <w:rsid w:val="00DB061E"/>
    <w:rsid w:val="00DB7BD2"/>
    <w:rsid w:val="00DC556A"/>
    <w:rsid w:val="00DD3F81"/>
    <w:rsid w:val="00DF61CA"/>
    <w:rsid w:val="00E00141"/>
    <w:rsid w:val="00E060C4"/>
    <w:rsid w:val="00E35FBD"/>
    <w:rsid w:val="00E40EE9"/>
    <w:rsid w:val="00E5013D"/>
    <w:rsid w:val="00E6100B"/>
    <w:rsid w:val="00E623B9"/>
    <w:rsid w:val="00E87FB5"/>
    <w:rsid w:val="00E94261"/>
    <w:rsid w:val="00E97442"/>
    <w:rsid w:val="00EA36EC"/>
    <w:rsid w:val="00EB0C0F"/>
    <w:rsid w:val="00EB48F9"/>
    <w:rsid w:val="00EC3999"/>
    <w:rsid w:val="00EC7C5C"/>
    <w:rsid w:val="00EE419B"/>
    <w:rsid w:val="00EE7778"/>
    <w:rsid w:val="00EF0179"/>
    <w:rsid w:val="00F050EF"/>
    <w:rsid w:val="00F1487E"/>
    <w:rsid w:val="00F51DF5"/>
    <w:rsid w:val="00F55E58"/>
    <w:rsid w:val="00F60982"/>
    <w:rsid w:val="00F6161F"/>
    <w:rsid w:val="00F6416E"/>
    <w:rsid w:val="00F65C6E"/>
    <w:rsid w:val="00F74A99"/>
    <w:rsid w:val="00F91118"/>
    <w:rsid w:val="00F911DB"/>
    <w:rsid w:val="00FB043D"/>
    <w:rsid w:val="00FB3D70"/>
    <w:rsid w:val="00FB4202"/>
    <w:rsid w:val="00FC7A8F"/>
    <w:rsid w:val="00FD7790"/>
    <w:rsid w:val="00FF2490"/>
    <w:rsid w:val="00FF5316"/>
    <w:rsid w:val="00F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74634"/>
  <w15:chartTrackingRefBased/>
  <w15:docId w15:val="{0932E4F8-6C96-403F-B0A2-1DB8AB25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C4533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/>
      <w:b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5428F"/>
    <w:pPr>
      <w:tabs>
        <w:tab w:val="num" w:pos="860"/>
      </w:tabs>
      <w:spacing w:before="60" w:after="120"/>
      <w:jc w:val="both"/>
      <w:outlineLvl w:val="1"/>
    </w:pPr>
    <w:rPr>
      <w:rFonts w:ascii="Arial" w:hAnsi="Arial"/>
      <w:iCs/>
      <w:sz w:val="22"/>
      <w:szCs w:val="22"/>
      <w:lang w:val="x-none" w:eastAsia="x-none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lang w:val="x-none" w:eastAsia="x-none"/>
    </w:r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Tekstblokowy1">
    <w:name w:val="Tekst blokowy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75428F"/>
    <w:rPr>
      <w:rFonts w:ascii="Arial" w:hAnsi="Arial" w:cs="Arial"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9C4533"/>
    <w:rPr>
      <w:rFonts w:ascii="Arial" w:hAnsi="Arial"/>
      <w:b/>
      <w:kern w:val="32"/>
      <w:sz w:val="22"/>
      <w:szCs w:val="22"/>
      <w:shd w:val="clear" w:color="auto" w:fill="B3B3B3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  <w:style w:type="character" w:customStyle="1" w:styleId="TekstpodstawowyZnak">
    <w:name w:val="Tekst podstawowy Znak"/>
    <w:link w:val="Tekstpodstawowy"/>
    <w:rsid w:val="00B269C9"/>
    <w:rPr>
      <w:sz w:val="24"/>
      <w:szCs w:val="24"/>
    </w:rPr>
  </w:style>
  <w:style w:type="paragraph" w:customStyle="1" w:styleId="paragraph">
    <w:name w:val="paragraph"/>
    <w:basedOn w:val="Normalny"/>
    <w:rsid w:val="00B269C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im</vt:lpstr>
    </vt:vector>
  </TitlesOfParts>
  <Company>UAM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Alicja Bemowicz</cp:lastModifiedBy>
  <cp:revision>3</cp:revision>
  <cp:lastPrinted>2022-05-09T13:17:00Z</cp:lastPrinted>
  <dcterms:created xsi:type="dcterms:W3CDTF">2026-02-16T13:08:00Z</dcterms:created>
  <dcterms:modified xsi:type="dcterms:W3CDTF">2026-03-04T07:06:00Z</dcterms:modified>
</cp:coreProperties>
</file>