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61010" w14:textId="77777777" w:rsidR="00791C92" w:rsidRPr="008C2567" w:rsidRDefault="00791C92" w:rsidP="002E6263">
      <w:pPr>
        <w:pStyle w:val="Nagwek3"/>
      </w:pPr>
      <w:r w:rsidRPr="008C2567">
        <w:rPr>
          <w:sz w:val="18"/>
        </w:rPr>
        <w:t xml:space="preserve">                     </w:t>
      </w:r>
      <w:r w:rsidR="008C2567" w:rsidRPr="008C2567">
        <w:t>Załącznik nr 1 do S</w:t>
      </w:r>
      <w:r w:rsidRPr="008C2567">
        <w:t>WZ</w:t>
      </w:r>
    </w:p>
    <w:p w14:paraId="18D2F581" w14:textId="77777777" w:rsidR="00791C92" w:rsidRPr="008C2567" w:rsidRDefault="00791C92" w:rsidP="00791C92">
      <w:pPr>
        <w:rPr>
          <w:rFonts w:ascii="Arial" w:hAnsi="Arial" w:cs="Arial"/>
          <w:sz w:val="22"/>
        </w:rPr>
      </w:pPr>
    </w:p>
    <w:p w14:paraId="70211879" w14:textId="77777777"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7222AB18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370AAB42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7FA60963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1FC314BA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19FEDD7E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6183EDE8" w14:textId="77777777"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1D4AD3E5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5AAFC045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23700D3B" w14:textId="77777777" w:rsidR="00550C4B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14:paraId="1CB85512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14:paraId="66A455B3" w14:textId="77777777" w:rsidR="00550C4B" w:rsidRDefault="00550C4B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……………………………………………..</w:t>
      </w:r>
    </w:p>
    <w:p w14:paraId="49789CC7" w14:textId="77777777" w:rsidR="00A26763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550C4B">
        <w:rPr>
          <w:rFonts w:ascii="Arial" w:hAnsi="Arial" w:cs="Arial"/>
          <w:b/>
          <w:sz w:val="22"/>
          <w:szCs w:val="22"/>
        </w:rPr>
        <w:t xml:space="preserve"> </w:t>
      </w:r>
      <w:r w:rsidR="00550C4B" w:rsidRPr="0049123E">
        <w:rPr>
          <w:rFonts w:ascii="Arial" w:hAnsi="Arial" w:cs="Arial"/>
          <w:b/>
          <w:sz w:val="22"/>
          <w:szCs w:val="22"/>
        </w:rPr>
        <w:t>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550C4B">
        <w:rPr>
          <w:rFonts w:ascii="Arial" w:hAnsi="Arial" w:cs="Arial"/>
          <w:sz w:val="22"/>
          <w:szCs w:val="22"/>
        </w:rPr>
        <w:t>/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="00A26763">
        <w:rPr>
          <w:rFonts w:ascii="Arial" w:hAnsi="Arial" w:cs="Arial"/>
          <w:b/>
          <w:sz w:val="22"/>
          <w:szCs w:val="22"/>
        </w:rPr>
        <w:t xml:space="preserve"> / </w:t>
      </w:r>
      <w:r w:rsidR="00A26763" w:rsidRPr="007903B2">
        <w:rPr>
          <w:rFonts w:ascii="Arial" w:eastAsia="Calibri" w:hAnsi="Arial" w:cs="Arial"/>
          <w:sz w:val="22"/>
          <w:szCs w:val="22"/>
          <w:lang w:eastAsia="en-GB"/>
        </w:rPr>
        <w:t xml:space="preserve"> </w:t>
      </w:r>
      <w:r w:rsidR="00A26763" w:rsidRPr="00A26763">
        <w:rPr>
          <w:rFonts w:ascii="Arial" w:eastAsia="Calibri" w:hAnsi="Arial" w:cs="Arial"/>
          <w:b/>
          <w:sz w:val="22"/>
          <w:szCs w:val="22"/>
          <w:lang w:eastAsia="en-GB"/>
        </w:rPr>
        <w:t>prowadzi jednoosobową działalność gospodarczą</w:t>
      </w:r>
      <w:r w:rsidR="00A26763" w:rsidRPr="0049123E">
        <w:rPr>
          <w:rFonts w:ascii="Arial" w:hAnsi="Arial" w:cs="Arial"/>
          <w:b/>
          <w:sz w:val="22"/>
          <w:szCs w:val="22"/>
        </w:rPr>
        <w:t xml:space="preserve"> </w:t>
      </w:r>
    </w:p>
    <w:p w14:paraId="33235596" w14:textId="77777777" w:rsidR="00CA7849" w:rsidRPr="00A26763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A26763">
        <w:rPr>
          <w:rFonts w:ascii="Arial" w:hAnsi="Arial" w:cs="Arial"/>
          <w:sz w:val="18"/>
          <w:szCs w:val="18"/>
        </w:rPr>
        <w:t xml:space="preserve"> </w:t>
      </w:r>
      <w:r w:rsidRPr="00A26763">
        <w:rPr>
          <w:rFonts w:ascii="Arial" w:hAnsi="Arial" w:cs="Arial"/>
          <w:i/>
          <w:sz w:val="18"/>
          <w:szCs w:val="18"/>
          <w:u w:val="single"/>
        </w:rPr>
        <w:t>(niepotrzebne skreślić).</w:t>
      </w:r>
    </w:p>
    <w:p w14:paraId="6D97266B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5AA9C949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3E9BDD72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7C8B35C7" w14:textId="77777777" w:rsidR="000D72E6" w:rsidRPr="00433769" w:rsidRDefault="000D72E6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039B0B8F" w14:textId="77777777" w:rsidR="00550C4B" w:rsidRPr="00E27CF0" w:rsidRDefault="00550C4B" w:rsidP="00550C4B">
      <w:pPr>
        <w:numPr>
          <w:ilvl w:val="0"/>
          <w:numId w:val="52"/>
        </w:numPr>
        <w:tabs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0"/>
        </w:rPr>
      </w:pPr>
      <w:r w:rsidRPr="00E27CF0">
        <w:rPr>
          <w:rFonts w:ascii="Arial" w:hAnsi="Arial" w:cs="Arial"/>
          <w:sz w:val="22"/>
          <w:szCs w:val="20"/>
        </w:rPr>
        <w:t xml:space="preserve">Oświadczamy, że wybór naszej oferty </w:t>
      </w:r>
      <w:r w:rsidRPr="002F429A">
        <w:rPr>
          <w:rFonts w:ascii="Arial" w:hAnsi="Arial" w:cs="Arial"/>
          <w:b/>
          <w:color w:val="FF0000"/>
          <w:sz w:val="22"/>
          <w:szCs w:val="20"/>
        </w:rPr>
        <w:t xml:space="preserve">nie będzie / </w:t>
      </w:r>
      <w:r w:rsidRPr="002F429A">
        <w:rPr>
          <w:rFonts w:ascii="Arial" w:hAnsi="Arial" w:cs="Arial"/>
          <w:color w:val="FF0000"/>
          <w:sz w:val="22"/>
          <w:szCs w:val="20"/>
        </w:rPr>
        <w:t>będzie</w:t>
      </w:r>
      <w:r w:rsidRPr="002F429A">
        <w:rPr>
          <w:rFonts w:ascii="Arial" w:hAnsi="Arial" w:cs="Arial"/>
          <w:b/>
          <w:color w:val="FF0000"/>
          <w:sz w:val="22"/>
          <w:szCs w:val="20"/>
        </w:rPr>
        <w:t xml:space="preserve">* </w:t>
      </w:r>
      <w:r w:rsidRPr="002F429A">
        <w:rPr>
          <w:rFonts w:ascii="Arial" w:hAnsi="Arial" w:cs="Arial"/>
          <w:i/>
          <w:sz w:val="18"/>
          <w:szCs w:val="18"/>
        </w:rPr>
        <w:t>(niepotrzebne skreślić</w:t>
      </w:r>
      <w:r w:rsidRPr="00E27CF0">
        <w:rPr>
          <w:rFonts w:ascii="Arial" w:hAnsi="Arial" w:cs="Arial"/>
          <w:i/>
          <w:sz w:val="22"/>
          <w:szCs w:val="20"/>
        </w:rPr>
        <w:t>)</w:t>
      </w:r>
      <w:r w:rsidRPr="00E27CF0">
        <w:rPr>
          <w:rFonts w:ascii="Arial" w:hAnsi="Arial" w:cs="Arial"/>
          <w:sz w:val="22"/>
          <w:szCs w:val="20"/>
        </w:rPr>
        <w:t xml:space="preserve"> prowadził do powstania u Zamawiającego obowiązku podatkowego zgodnie z ustawą z dnia 11 marca 2004 r. o podatku od towarów i usług.</w:t>
      </w:r>
    </w:p>
    <w:p w14:paraId="6E170E97" w14:textId="77777777" w:rsidR="00550C4B" w:rsidRPr="00E27CF0" w:rsidRDefault="00550C4B" w:rsidP="00550C4B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20"/>
          <w:lang w:eastAsia="x-none"/>
        </w:rPr>
      </w:pPr>
      <w:r w:rsidRPr="00E27CF0">
        <w:rPr>
          <w:rFonts w:ascii="Arial" w:hAnsi="Arial" w:cs="Arial"/>
          <w:i/>
          <w:sz w:val="18"/>
          <w:szCs w:val="20"/>
          <w:lang w:val="x-none" w:eastAsia="x-none"/>
        </w:rPr>
        <w:t xml:space="preserve">UWAGA: powstanie u Zamawiającego obowiązku podatkowego </w:t>
      </w:r>
      <w:r w:rsidRPr="00E27CF0">
        <w:rPr>
          <w:rFonts w:ascii="Arial" w:hAnsi="Arial" w:cs="Arial"/>
          <w:i/>
          <w:sz w:val="18"/>
          <w:szCs w:val="20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0597A60E" w14:textId="77777777" w:rsidR="00550C4B" w:rsidRDefault="00550C4B" w:rsidP="00791C92">
      <w:pPr>
        <w:pStyle w:val="Akapitzlist"/>
        <w:spacing w:after="0" w:line="240" w:lineRule="auto"/>
        <w:ind w:left="284" w:hanging="284"/>
        <w:jc w:val="both"/>
        <w:rPr>
          <w:rFonts w:ascii="Arial" w:hAnsi="Arial" w:cs="Arial"/>
        </w:rPr>
      </w:pPr>
    </w:p>
    <w:p w14:paraId="25CA097B" w14:textId="757A957A" w:rsidR="00791C92" w:rsidRDefault="00791C92" w:rsidP="00256F3D">
      <w:pPr>
        <w:pStyle w:val="Akapitzlist"/>
        <w:numPr>
          <w:ilvl w:val="0"/>
          <w:numId w:val="52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F22829">
        <w:rPr>
          <w:rFonts w:ascii="Arial" w:hAnsi="Arial" w:cs="Arial"/>
        </w:rPr>
        <w:t>Nawiązując do ogłoszenia w postępowaniu prowadzonym w trybie przetargu nieograniczonego</w:t>
      </w:r>
      <w:r w:rsidRPr="00F22829">
        <w:rPr>
          <w:rFonts w:ascii="Arial" w:hAnsi="Arial" w:cs="Arial"/>
          <w:bCs/>
        </w:rPr>
        <w:t xml:space="preserve"> na </w:t>
      </w:r>
      <w:r w:rsidR="00256F3D" w:rsidRPr="00256F3D">
        <w:rPr>
          <w:rFonts w:ascii="Arial" w:hAnsi="Arial" w:cs="Arial"/>
          <w:b/>
          <w:bCs/>
        </w:rPr>
        <w:t>sprzedaż  z dostawą 200 przełączników sieciowych</w:t>
      </w:r>
      <w:r w:rsidRPr="00F22829">
        <w:rPr>
          <w:rFonts w:ascii="Arial" w:hAnsi="Arial" w:cs="Arial"/>
          <w:b/>
          <w:bCs/>
        </w:rPr>
        <w:t>,</w:t>
      </w:r>
      <w:r w:rsidRPr="00F22829">
        <w:rPr>
          <w:rFonts w:ascii="Arial" w:hAnsi="Arial" w:cs="Arial"/>
          <w:bCs/>
        </w:rPr>
        <w:t xml:space="preserve"> </w:t>
      </w:r>
      <w:r w:rsidRPr="00153F19">
        <w:rPr>
          <w:rFonts w:ascii="Arial" w:hAnsi="Arial" w:cs="Arial"/>
          <w:b/>
          <w:bCs/>
        </w:rPr>
        <w:t xml:space="preserve">nr przetargu </w:t>
      </w:r>
      <w:r w:rsidRPr="00153F19">
        <w:rPr>
          <w:rFonts w:ascii="Arial" w:hAnsi="Arial" w:cs="Arial"/>
          <w:b/>
        </w:rPr>
        <w:t>Z</w:t>
      </w:r>
      <w:r w:rsidR="002E6263">
        <w:rPr>
          <w:rFonts w:ascii="Arial" w:hAnsi="Arial" w:cs="Arial"/>
          <w:b/>
        </w:rPr>
        <w:t>P</w:t>
      </w:r>
      <w:r w:rsidR="003565A8">
        <w:rPr>
          <w:rFonts w:ascii="Arial" w:hAnsi="Arial" w:cs="Arial"/>
          <w:b/>
        </w:rPr>
        <w:t>3</w:t>
      </w:r>
      <w:r w:rsidR="002E6263">
        <w:rPr>
          <w:rFonts w:ascii="Arial" w:hAnsi="Arial" w:cs="Arial"/>
          <w:b/>
        </w:rPr>
        <w:t>/</w:t>
      </w:r>
      <w:r w:rsidR="00256F3D">
        <w:rPr>
          <w:rFonts w:ascii="Arial" w:hAnsi="Arial" w:cs="Arial"/>
          <w:b/>
        </w:rPr>
        <w:t>7307</w:t>
      </w:r>
      <w:r w:rsidR="008E3A36">
        <w:rPr>
          <w:rFonts w:ascii="Arial" w:hAnsi="Arial" w:cs="Arial"/>
          <w:b/>
        </w:rPr>
        <w:t>/2</w:t>
      </w:r>
      <w:r w:rsidR="00256F3D">
        <w:rPr>
          <w:rFonts w:ascii="Arial" w:hAnsi="Arial" w:cs="Arial"/>
          <w:b/>
        </w:rPr>
        <w:t>6</w:t>
      </w:r>
      <w:r w:rsidR="00BE40FB">
        <w:rPr>
          <w:rFonts w:ascii="Arial" w:hAnsi="Arial" w:cs="Arial"/>
          <w:b/>
        </w:rPr>
        <w:t>,</w:t>
      </w:r>
      <w:r w:rsidRPr="00F22829">
        <w:rPr>
          <w:rFonts w:ascii="Arial" w:hAnsi="Arial" w:cs="Arial"/>
        </w:rPr>
        <w:t xml:space="preserve"> zgodnie z wymaganiami określonymi w SIWZ oświadczamy, iż oferujemy wykonanie przedmiotu zamówienia </w:t>
      </w:r>
      <w:r w:rsidRPr="00F22829">
        <w:rPr>
          <w:rFonts w:ascii="Arial" w:hAnsi="Arial" w:cs="Arial"/>
          <w:bCs/>
        </w:rPr>
        <w:t>za cenę</w:t>
      </w:r>
      <w:r w:rsidRPr="00F22829">
        <w:rPr>
          <w:rFonts w:ascii="Arial" w:hAnsi="Arial" w:cs="Arial"/>
        </w:rPr>
        <w:t>:</w:t>
      </w:r>
    </w:p>
    <w:p w14:paraId="7AE9B135" w14:textId="77777777" w:rsidR="000F26F2" w:rsidRPr="00256F3D" w:rsidRDefault="000F26F2" w:rsidP="00256F3D">
      <w:pPr>
        <w:jc w:val="both"/>
        <w:rPr>
          <w:rFonts w:ascii="Arial" w:hAnsi="Arial" w:cs="Arial"/>
          <w:bCs/>
        </w:rPr>
      </w:pPr>
    </w:p>
    <w:p w14:paraId="7DC41E20" w14:textId="77777777"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53F9FA28" w14:textId="119533A1" w:rsidR="001073C7" w:rsidRPr="0068460C" w:rsidRDefault="001073C7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netto ………………………………….</w:t>
      </w:r>
    </w:p>
    <w:p w14:paraId="420171C9" w14:textId="47AD0E97" w:rsidR="001073C7" w:rsidRPr="00FF69D7" w:rsidRDefault="00791C92" w:rsidP="001073C7">
      <w:pPr>
        <w:tabs>
          <w:tab w:val="left" w:pos="0"/>
        </w:tabs>
        <w:jc w:val="both"/>
        <w:rPr>
          <w:rFonts w:ascii="Arial" w:hAnsi="Arial" w:cs="Arial"/>
          <w:b/>
          <w:sz w:val="20"/>
          <w:szCs w:val="20"/>
        </w:rPr>
      </w:pPr>
      <w:r w:rsidRPr="002E6263">
        <w:rPr>
          <w:rFonts w:ascii="Arial" w:hAnsi="Arial" w:cs="Arial"/>
          <w:b/>
          <w:sz w:val="22"/>
          <w:szCs w:val="22"/>
        </w:rPr>
        <w:t>- Termin realizacji zamówienia</w:t>
      </w:r>
      <w:r w:rsidRPr="001A7118">
        <w:rPr>
          <w:rFonts w:ascii="Arial" w:hAnsi="Arial" w:cs="Arial"/>
          <w:sz w:val="22"/>
          <w:szCs w:val="22"/>
        </w:rPr>
        <w:t xml:space="preserve">: </w:t>
      </w:r>
      <w:r w:rsidR="00766BDA">
        <w:rPr>
          <w:rFonts w:ascii="Arial" w:hAnsi="Arial" w:cs="Arial"/>
          <w:sz w:val="22"/>
          <w:szCs w:val="22"/>
        </w:rPr>
        <w:t xml:space="preserve"> </w:t>
      </w:r>
      <w:r w:rsidRPr="001A7118">
        <w:rPr>
          <w:rFonts w:ascii="Arial" w:hAnsi="Arial" w:cs="Arial"/>
          <w:b/>
        </w:rPr>
        <w:t xml:space="preserve">   </w:t>
      </w:r>
      <w:r w:rsidR="00256F3D">
        <w:rPr>
          <w:rFonts w:ascii="Arial" w:hAnsi="Arial" w:cs="Arial"/>
          <w:b/>
        </w:rPr>
        <w:t>40</w:t>
      </w:r>
      <w:r w:rsidRPr="001A7118">
        <w:rPr>
          <w:rFonts w:ascii="Arial" w:hAnsi="Arial" w:cs="Arial"/>
          <w:b/>
        </w:rPr>
        <w:t xml:space="preserve"> dni / </w:t>
      </w:r>
      <w:r w:rsidR="00256F3D">
        <w:rPr>
          <w:rFonts w:ascii="Arial" w:hAnsi="Arial" w:cs="Arial"/>
          <w:b/>
        </w:rPr>
        <w:t>60</w:t>
      </w:r>
      <w:r w:rsidRPr="001A7118">
        <w:rPr>
          <w:rFonts w:ascii="Arial" w:hAnsi="Arial" w:cs="Arial"/>
          <w:b/>
        </w:rPr>
        <w:t xml:space="preserve"> dni*</w:t>
      </w:r>
      <w:r w:rsidR="00EA1DF4">
        <w:rPr>
          <w:rFonts w:ascii="Arial" w:hAnsi="Arial" w:cs="Arial"/>
          <w:b/>
        </w:rPr>
        <w:t xml:space="preserve"> </w:t>
      </w:r>
      <w:r w:rsidR="004B0526">
        <w:rPr>
          <w:rFonts w:ascii="Arial" w:hAnsi="Arial" w:cs="Arial"/>
          <w:b/>
        </w:rPr>
        <w:t xml:space="preserve">  </w:t>
      </w:r>
      <w:r w:rsidR="006271F5" w:rsidRPr="002E6263">
        <w:rPr>
          <w:rFonts w:ascii="Arial" w:hAnsi="Arial" w:cs="Arial"/>
          <w:b/>
          <w:sz w:val="22"/>
          <w:szCs w:val="22"/>
        </w:rPr>
        <w:t>od dnia zawarcia umowy</w:t>
      </w:r>
      <w:r w:rsidR="006271F5">
        <w:rPr>
          <w:rFonts w:ascii="Arial" w:hAnsi="Arial" w:cs="Arial"/>
          <w:b/>
          <w:sz w:val="22"/>
          <w:szCs w:val="22"/>
        </w:rPr>
        <w:t xml:space="preserve"> </w:t>
      </w:r>
      <w:r w:rsidR="001073C7" w:rsidRPr="00FF69D7">
        <w:rPr>
          <w:rFonts w:ascii="Arial" w:hAnsi="Arial" w:cs="Arial"/>
          <w:sz w:val="20"/>
          <w:szCs w:val="20"/>
        </w:rPr>
        <w:t xml:space="preserve">i otrzymania przez Wykonawcę odpowiedniego zamówienia wraz z potwierdzeniem właściwego organu nadzorującego Zamawiającego zgodnie z art. 83 ust. 14 pkt 1 w związku z art. 83 ust.1 pkt 26 lit. a) ustawy z dnia 11 marca 2004 r. o podatku od towarów i usług (tekst jednolity Dz.U. </w:t>
      </w:r>
      <w:proofErr w:type="spellStart"/>
      <w:r w:rsidR="001073C7" w:rsidRPr="00FF69D7">
        <w:rPr>
          <w:rFonts w:ascii="Arial" w:hAnsi="Arial" w:cs="Arial"/>
          <w:sz w:val="20"/>
          <w:szCs w:val="20"/>
        </w:rPr>
        <w:t>t.j</w:t>
      </w:r>
      <w:proofErr w:type="spellEnd"/>
      <w:r w:rsidR="001073C7" w:rsidRPr="00FF69D7">
        <w:rPr>
          <w:rFonts w:ascii="Arial" w:hAnsi="Arial" w:cs="Arial"/>
          <w:sz w:val="20"/>
          <w:szCs w:val="20"/>
        </w:rPr>
        <w:t>. z 202</w:t>
      </w:r>
      <w:r w:rsidR="001073C7">
        <w:rPr>
          <w:rFonts w:ascii="Arial" w:hAnsi="Arial" w:cs="Arial"/>
          <w:sz w:val="20"/>
          <w:szCs w:val="20"/>
        </w:rPr>
        <w:t>5</w:t>
      </w:r>
      <w:r w:rsidR="001073C7" w:rsidRPr="00FF69D7">
        <w:rPr>
          <w:rFonts w:ascii="Arial" w:hAnsi="Arial" w:cs="Arial"/>
          <w:sz w:val="20"/>
          <w:szCs w:val="20"/>
        </w:rPr>
        <w:t xml:space="preserve"> r. poz. </w:t>
      </w:r>
      <w:r w:rsidR="001073C7">
        <w:rPr>
          <w:rFonts w:ascii="Arial" w:hAnsi="Arial" w:cs="Arial"/>
          <w:sz w:val="20"/>
          <w:szCs w:val="20"/>
        </w:rPr>
        <w:t>775 ze zm.</w:t>
      </w:r>
      <w:r w:rsidR="001073C7" w:rsidRPr="00FF69D7">
        <w:rPr>
          <w:rFonts w:ascii="Arial" w:hAnsi="Arial" w:cs="Arial"/>
          <w:sz w:val="20"/>
          <w:szCs w:val="20"/>
        </w:rPr>
        <w:t>)</w:t>
      </w:r>
    </w:p>
    <w:p w14:paraId="4D33B2A7" w14:textId="77777777" w:rsidR="006271F5" w:rsidRDefault="006271F5" w:rsidP="006271F5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1A7118">
        <w:rPr>
          <w:rFonts w:ascii="Arial" w:hAnsi="Arial" w:cs="Arial"/>
          <w:b/>
          <w:i/>
          <w:sz w:val="20"/>
          <w:szCs w:val="22"/>
          <w:lang w:eastAsia="ar-SA"/>
        </w:rPr>
        <w:t xml:space="preserve">   </w:t>
      </w:r>
      <w:r w:rsidRPr="001A7118">
        <w:rPr>
          <w:rFonts w:ascii="Arial" w:hAnsi="Arial" w:cs="Arial"/>
          <w:i/>
          <w:sz w:val="20"/>
          <w:szCs w:val="22"/>
          <w:lang w:eastAsia="ar-SA"/>
        </w:rPr>
        <w:t>(*niepotrzebne skreślić)</w:t>
      </w:r>
    </w:p>
    <w:p w14:paraId="58995C77" w14:textId="2753B1C0"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realizacji zamówienia Zamawiający przyzna mu w ww. kryterium oceny ofert 0 punktów i uzna, że Wykonawca deklaruje termin </w:t>
      </w:r>
      <w:r w:rsidR="00FF69D7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="00256F3D">
        <w:rPr>
          <w:rFonts w:ascii="Arial" w:eastAsia="MS Mincho" w:hAnsi="Arial" w:cs="Arial"/>
          <w:i/>
          <w:sz w:val="18"/>
          <w:szCs w:val="22"/>
          <w:lang w:eastAsia="ar-SA"/>
        </w:rPr>
        <w:t>60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).</w:t>
      </w:r>
    </w:p>
    <w:p w14:paraId="0E7D1574" w14:textId="77777777" w:rsidR="00791C92" w:rsidRDefault="00791C92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  <w:r w:rsidRPr="001A7118">
        <w:rPr>
          <w:rFonts w:ascii="Arial" w:hAnsi="Arial" w:cs="Arial"/>
          <w:i/>
          <w:iCs/>
          <w:sz w:val="22"/>
          <w:szCs w:val="20"/>
        </w:rPr>
        <w:t xml:space="preserve"> </w:t>
      </w:r>
      <w:r w:rsidRPr="001A7118">
        <w:rPr>
          <w:rFonts w:ascii="Arial" w:hAnsi="Arial" w:cs="Arial"/>
          <w:iCs/>
          <w:sz w:val="20"/>
          <w:szCs w:val="20"/>
        </w:rPr>
        <w:t>Termin realizacji zamówienia stanowi jedno z kryteriów oceny ofert.</w:t>
      </w:r>
    </w:p>
    <w:p w14:paraId="6FACBCE8" w14:textId="77777777" w:rsidR="004B0526" w:rsidRDefault="004B0526" w:rsidP="00791C92">
      <w:pPr>
        <w:spacing w:before="60" w:after="120"/>
        <w:jc w:val="both"/>
        <w:rPr>
          <w:rFonts w:ascii="Arial" w:hAnsi="Arial" w:cs="Arial"/>
          <w:iCs/>
          <w:sz w:val="20"/>
          <w:szCs w:val="20"/>
        </w:rPr>
      </w:pPr>
    </w:p>
    <w:p w14:paraId="74824D75" w14:textId="04FB83BD" w:rsidR="00791C92" w:rsidRPr="000F26F2" w:rsidRDefault="00791C92" w:rsidP="000F26F2">
      <w:pPr>
        <w:tabs>
          <w:tab w:val="left" w:pos="0"/>
        </w:tabs>
        <w:spacing w:line="360" w:lineRule="auto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b/>
          <w:sz w:val="22"/>
          <w:szCs w:val="22"/>
        </w:rPr>
        <w:t>- Termin płatności</w:t>
      </w:r>
      <w:r w:rsidR="00CF0C38" w:rsidRPr="001A7118">
        <w:rPr>
          <w:rFonts w:ascii="Arial" w:hAnsi="Arial" w:cs="Arial"/>
          <w:b/>
          <w:sz w:val="22"/>
          <w:szCs w:val="22"/>
        </w:rPr>
        <w:t xml:space="preserve"> faktury</w:t>
      </w:r>
      <w:r w:rsidRPr="001A7118">
        <w:rPr>
          <w:rFonts w:ascii="Arial" w:hAnsi="Arial" w:cs="Arial"/>
          <w:b/>
          <w:sz w:val="22"/>
          <w:szCs w:val="22"/>
        </w:rPr>
        <w:t xml:space="preserve">: </w:t>
      </w:r>
      <w:r w:rsidR="00766BDA">
        <w:rPr>
          <w:rFonts w:ascii="Arial" w:hAnsi="Arial" w:cs="Arial"/>
          <w:b/>
          <w:sz w:val="22"/>
          <w:szCs w:val="22"/>
        </w:rPr>
        <w:t xml:space="preserve">   </w:t>
      </w:r>
      <w:r w:rsidR="00AE5BCD">
        <w:rPr>
          <w:rFonts w:ascii="Arial" w:hAnsi="Arial" w:cs="Arial"/>
          <w:b/>
          <w:sz w:val="22"/>
          <w:szCs w:val="22"/>
        </w:rPr>
        <w:t xml:space="preserve">14 dni/ 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 21 dni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703DC9">
        <w:rPr>
          <w:rFonts w:ascii="Arial" w:hAnsi="Arial" w:cs="Arial"/>
          <w:b/>
          <w:bCs/>
          <w:sz w:val="22"/>
          <w:lang w:eastAsia="ar-SA"/>
        </w:rPr>
        <w:t>*</w:t>
      </w:r>
      <w:r w:rsidR="000F26F2">
        <w:rPr>
          <w:rFonts w:ascii="Arial" w:hAnsi="Arial" w:cs="Arial"/>
          <w:b/>
          <w:bCs/>
          <w:sz w:val="22"/>
          <w:lang w:eastAsia="ar-SA"/>
        </w:rPr>
        <w:t xml:space="preserve">      </w:t>
      </w: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14:paraId="45E27678" w14:textId="77777777"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="00AE5BCD">
        <w:rPr>
          <w:rFonts w:ascii="Arial" w:eastAsia="MS Mincho" w:hAnsi="Arial" w:cs="Arial"/>
          <w:i/>
          <w:sz w:val="18"/>
          <w:szCs w:val="22"/>
          <w:lang w:eastAsia="ar-SA"/>
        </w:rPr>
        <w:t>14</w:t>
      </w:r>
      <w:r w:rsidR="0086048C">
        <w:rPr>
          <w:rFonts w:ascii="Arial" w:eastAsia="MS Mincho" w:hAnsi="Arial" w:cs="Arial"/>
          <w:i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dni)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14:paraId="1BE7A1E7" w14:textId="77777777"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14:paraId="203AD943" w14:textId="77777777" w:rsidR="00791C92" w:rsidRPr="001A7118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14:paraId="103C6A36" w14:textId="77777777" w:rsidR="00550C4B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78C35ACD" w14:textId="77777777" w:rsidR="00550C4B" w:rsidRPr="00E27CF0" w:rsidRDefault="00550C4B" w:rsidP="00550C4B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sz w:val="14"/>
          <w:szCs w:val="16"/>
        </w:rPr>
        <w:t xml:space="preserve">*Wypełnić </w:t>
      </w:r>
      <w:r w:rsidRPr="00E27CF0">
        <w:rPr>
          <w:rFonts w:ascii="Arial" w:hAnsi="Arial" w:cs="Arial"/>
          <w:b w:val="0"/>
          <w:sz w:val="14"/>
          <w:szCs w:val="16"/>
          <w:u w:val="single"/>
        </w:rPr>
        <w:t>TYLKO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, gdy wybór oferty Wykonawcy 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>BĘDZIE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prowadził do powstania u Zamawiającego obowiązku podatkowego</w:t>
      </w:r>
      <w:r w:rsidRPr="00E27CF0">
        <w:rPr>
          <w:rFonts w:ascii="Arial" w:hAnsi="Arial" w:cs="Arial"/>
          <w:b w:val="0"/>
          <w:i/>
          <w:sz w:val="14"/>
          <w:szCs w:val="16"/>
          <w:u w:val="single"/>
        </w:rPr>
        <w:t xml:space="preserve"> </w:t>
      </w:r>
      <w:r w:rsidRPr="00E27CF0">
        <w:rPr>
          <w:rFonts w:ascii="Arial" w:hAnsi="Arial" w:cs="Arial"/>
          <w:b w:val="0"/>
          <w:i/>
          <w:sz w:val="14"/>
          <w:szCs w:val="16"/>
        </w:rPr>
        <w:t>zgodnie z ustawą z dnia 11 marca 2004 r. o podatku od towarów i usług</w:t>
      </w:r>
    </w:p>
    <w:p w14:paraId="797F6BB9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28547EC9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>Cena oferty - RAZEM NETTO …………… PLN</w:t>
      </w:r>
    </w:p>
    <w:p w14:paraId="4C90B21F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i/>
          <w:sz w:val="14"/>
          <w:szCs w:val="16"/>
        </w:rPr>
      </w:pPr>
    </w:p>
    <w:p w14:paraId="660E2594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hAnsi="Arial" w:cs="Arial"/>
          <w:b w:val="0"/>
          <w:i/>
          <w:sz w:val="14"/>
          <w:szCs w:val="16"/>
        </w:rPr>
        <w:t xml:space="preserve">W tym </w:t>
      </w:r>
      <w:r w:rsidRPr="00E27CF0">
        <w:rPr>
          <w:rFonts w:ascii="Arial" w:eastAsia="Calibri" w:hAnsi="Arial" w:cs="Arial"/>
          <w:b w:val="0"/>
          <w:i/>
          <w:sz w:val="14"/>
          <w:szCs w:val="16"/>
          <w:lang w:eastAsia="en-US"/>
        </w:rPr>
        <w:t>towary lub usługi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E27CF0">
        <w:rPr>
          <w:rFonts w:ascii="Arial" w:hAnsi="Arial" w:cs="Arial"/>
          <w:b w:val="0"/>
          <w:i/>
          <w:sz w:val="14"/>
          <w:szCs w:val="16"/>
        </w:rPr>
        <w:t>RAZEM NETTO …………… PLN</w:t>
      </w:r>
    </w:p>
    <w:p w14:paraId="47C48232" w14:textId="77777777" w:rsidR="00550C4B" w:rsidRPr="00E27CF0" w:rsidRDefault="00550C4B" w:rsidP="00550C4B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 w:val="0"/>
          <w:bCs w:val="0"/>
          <w:i/>
          <w:sz w:val="14"/>
          <w:szCs w:val="16"/>
        </w:rPr>
      </w:pPr>
      <w:r w:rsidRPr="00E27CF0">
        <w:rPr>
          <w:rFonts w:ascii="Arial" w:eastAsia="Calibri" w:hAnsi="Arial" w:cs="Arial"/>
          <w:b w:val="0"/>
          <w:i/>
          <w:sz w:val="14"/>
          <w:szCs w:val="16"/>
        </w:rPr>
        <w:t>Według poniższego zestawienia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– wykaz towarów i usług,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E27CF0">
        <w:rPr>
          <w:rFonts w:ascii="Arial" w:hAnsi="Arial" w:cs="Arial"/>
          <w:b w:val="0"/>
          <w:i/>
          <w:sz w:val="14"/>
          <w:szCs w:val="16"/>
        </w:rPr>
        <w:t xml:space="preserve"> ze </w:t>
      </w:r>
      <w:r w:rsidRPr="00E27CF0">
        <w:rPr>
          <w:rFonts w:ascii="Arial" w:eastAsia="Calibri" w:hAnsi="Arial" w:cs="Arial"/>
          <w:b w:val="0"/>
          <w:i/>
          <w:sz w:val="14"/>
          <w:szCs w:val="16"/>
        </w:rPr>
        <w:t>wskazaniem stawki podatku od towarów i usług, która zgodnie z wiedzą Wykonawcy,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550C4B" w:rsidRPr="00613256" w14:paraId="06A21D06" w14:textId="77777777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3936D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B9F94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5C896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CD178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CE487" w14:textId="77777777" w:rsidR="00550C4B" w:rsidRPr="00F06207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7D34E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550C4B" w:rsidRPr="00613256" w14:paraId="61BEB4FC" w14:textId="77777777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01FD0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11D9D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A12EF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54140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519B3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7E5FC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14:paraId="74475A54" w14:textId="77777777" w:rsidTr="00712817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2097A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276AB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F66F2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D302D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DF527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2CBF5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50C4B" w:rsidRPr="00613256" w14:paraId="6331E15A" w14:textId="77777777" w:rsidTr="00712817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15108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E9E4F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EBC2707" w14:textId="77777777" w:rsidR="00550C4B" w:rsidRPr="00613256" w:rsidRDefault="00550C4B" w:rsidP="00712817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0B9F212D" w14:textId="77777777" w:rsidR="00550C4B" w:rsidRPr="00613256" w:rsidRDefault="00550C4B" w:rsidP="00550C4B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14:paraId="72C868E7" w14:textId="77777777" w:rsidR="00550C4B" w:rsidRPr="00D7535F" w:rsidRDefault="00550C4B" w:rsidP="00550C4B">
      <w:pPr>
        <w:spacing w:line="276" w:lineRule="auto"/>
        <w:jc w:val="both"/>
        <w:rPr>
          <w:rFonts w:ascii="Arial" w:hAnsi="Arial" w:cs="Arial"/>
          <w:i/>
          <w:color w:val="FF0000"/>
          <w:sz w:val="20"/>
          <w:szCs w:val="22"/>
        </w:rPr>
      </w:pPr>
    </w:p>
    <w:p w14:paraId="0D6D508B" w14:textId="77777777" w:rsidR="00707D69" w:rsidRDefault="00707D69" w:rsidP="0068460C">
      <w:pPr>
        <w:tabs>
          <w:tab w:val="left" w:pos="6663"/>
        </w:tabs>
        <w:suppressAutoHyphens/>
        <w:jc w:val="both"/>
        <w:rPr>
          <w:rFonts w:ascii="Arial" w:hAnsi="Arial" w:cs="Arial"/>
          <w:sz w:val="20"/>
          <w:szCs w:val="22"/>
        </w:rPr>
      </w:pPr>
    </w:p>
    <w:p w14:paraId="35B7AA41" w14:textId="77777777" w:rsidR="00791C92" w:rsidRPr="000D72E6" w:rsidRDefault="00791C92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620B5D92" w14:textId="77777777" w:rsidR="00791C92" w:rsidRPr="000D72E6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6911A1B3" w14:textId="77777777"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64752CF0" w14:textId="77777777" w:rsidR="001E6CE8" w:rsidRPr="001E6CE8" w:rsidRDefault="00550C4B" w:rsidP="00550C4B">
      <w:pPr>
        <w:keepLines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3.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7E49D604" w14:textId="77777777"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71A447B1" w14:textId="77777777" w:rsidR="001E6CE8" w:rsidRPr="001E6CE8" w:rsidRDefault="00550C4B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14:paraId="465F5566" w14:textId="77777777" w:rsidR="001E6CE8" w:rsidRPr="001E6CE8" w:rsidRDefault="00550C4B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E6CE8" w:rsidRPr="001E6CE8">
        <w:rPr>
          <w:rFonts w:ascii="Arial" w:hAnsi="Arial" w:cs="Arial"/>
          <w:sz w:val="22"/>
          <w:szCs w:val="22"/>
        </w:rPr>
        <w:t>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14:paraId="525C0CE2" w14:textId="77777777" w:rsidR="00791C92" w:rsidRPr="004146B2" w:rsidRDefault="00550C4B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30672A58" w14:textId="77777777" w:rsidR="00791C92" w:rsidRPr="004146B2" w:rsidRDefault="00791C92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00D04F8F" w14:textId="77777777" w:rsidR="004146B2" w:rsidRPr="004146B2" w:rsidRDefault="00550C4B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 xml:space="preserve">samodzielnie / </w:t>
      </w:r>
      <w:r w:rsidR="004146B2" w:rsidRPr="00B2115B">
        <w:rPr>
          <w:rFonts w:ascii="Arial" w:hAnsi="Arial" w:cs="Arial"/>
          <w:b/>
          <w:sz w:val="22"/>
          <w:szCs w:val="22"/>
          <w:lang w:eastAsia="ar-SA"/>
        </w:rPr>
        <w:t>z udziałem podwykonawców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5288CF67" w14:textId="77777777"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658993EF" w14:textId="77777777"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69FD243E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2F64585C" w14:textId="77777777"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379E823C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56F71635" w14:textId="77777777"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601BC3FF" w14:textId="77777777"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243AF830" w14:textId="77777777"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05500828" w14:textId="77777777" w:rsidR="004146B2" w:rsidRDefault="004146B2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14:paraId="6A559B47" w14:textId="77777777" w:rsidR="00E1634B" w:rsidRPr="00433769" w:rsidRDefault="00E1634B" w:rsidP="00791C92">
      <w:pPr>
        <w:suppressAutoHyphens/>
        <w:ind w:left="426"/>
        <w:jc w:val="both"/>
        <w:rPr>
          <w:rFonts w:ascii="Arial" w:hAnsi="Arial" w:cs="Arial"/>
          <w:i/>
          <w:color w:val="FF0000"/>
          <w:sz w:val="22"/>
          <w:szCs w:val="22"/>
          <w:lang w:eastAsia="ar-SA"/>
        </w:rPr>
      </w:pPr>
    </w:p>
    <w:p w14:paraId="7132EE32" w14:textId="77777777" w:rsidR="00791C92" w:rsidRPr="001E6CE8" w:rsidRDefault="009403A8" w:rsidP="009403A8">
      <w:pPr>
        <w:ind w:left="284" w:hanging="284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</w:rPr>
        <w:t xml:space="preserve">9. </w:t>
      </w:r>
      <w:r w:rsidR="00791C92" w:rsidRPr="001E6CE8">
        <w:rPr>
          <w:rFonts w:ascii="Arial" w:hAnsi="Arial" w:cs="Arial"/>
          <w:sz w:val="22"/>
        </w:rPr>
        <w:t>Oświadczam,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49E8FA96" w14:textId="77777777"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9E2213D" w14:textId="77777777"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4321E558" w14:textId="77777777"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0668460D" w14:textId="77777777"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69541578" w14:textId="77777777" w:rsidR="00AF2F0D" w:rsidRPr="00BB5963" w:rsidRDefault="00791C92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1</w:t>
      </w:r>
      <w:r w:rsidR="009403A8" w:rsidRPr="001E6CE8">
        <w:rPr>
          <w:rFonts w:ascii="Arial" w:hAnsi="Arial" w:cs="Arial"/>
          <w:sz w:val="22"/>
          <w:szCs w:val="22"/>
          <w:lang w:eastAsia="ar-SA"/>
        </w:rPr>
        <w:t>0</w:t>
      </w:r>
      <w:r w:rsidRPr="001E6CE8">
        <w:rPr>
          <w:rFonts w:ascii="Arial" w:hAnsi="Arial" w:cs="Arial"/>
          <w:sz w:val="22"/>
          <w:szCs w:val="22"/>
          <w:lang w:eastAsia="ar-SA"/>
        </w:rPr>
        <w:t>.</w:t>
      </w:r>
      <w:r w:rsidR="00AF2F0D" w:rsidRPr="00BB5963">
        <w:rPr>
          <w:rFonts w:ascii="Arial" w:hAnsi="Arial" w:cs="Arial"/>
          <w:sz w:val="22"/>
          <w:szCs w:val="22"/>
          <w:lang w:eastAsia="ar-SA"/>
        </w:rPr>
        <w:t xml:space="preserve">  Integralną częścią oferty są:</w:t>
      </w:r>
    </w:p>
    <w:p w14:paraId="59C89800" w14:textId="77777777" w:rsidR="00791C92" w:rsidRPr="001E6CE8" w:rsidRDefault="00791C92" w:rsidP="00AF2F0D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7F7C180E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lastRenderedPageBreak/>
        <w:t xml:space="preserve">     ……………………………………….</w:t>
      </w:r>
    </w:p>
    <w:p w14:paraId="56B3CC0B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4AA79EAF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1B7F6D81" w14:textId="349D8D8D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1073C7">
        <w:rPr>
          <w:rFonts w:ascii="Arial" w:hAnsi="Arial" w:cs="Arial"/>
          <w:sz w:val="20"/>
          <w:szCs w:val="18"/>
        </w:rPr>
        <w:t>6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14:paraId="02989DBF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33E85E7C" w14:textId="77777777"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47D9A6E" w14:textId="77777777" w:rsidR="00CA7849" w:rsidRDefault="00CA7849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19A6793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6B841E62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14:paraId="468E8758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64EB0A9E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28032C76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1CCD7546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1118C012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7D8D2A82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2BA4B15E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68352B9A" w14:textId="77777777"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14:paraId="5AD6A596" w14:textId="77777777"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14:paraId="779B41E2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0A03BB" w14:textId="77777777" w:rsidR="004E4261" w:rsidRDefault="004E4261">
      <w:r>
        <w:separator/>
      </w:r>
    </w:p>
  </w:endnote>
  <w:endnote w:type="continuationSeparator" w:id="0">
    <w:p w14:paraId="1B201EE9" w14:textId="77777777" w:rsidR="004E4261" w:rsidRDefault="004E42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4611BD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8234065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29027735"/>
      <w:docPartObj>
        <w:docPartGallery w:val="Page Numbers (Bottom of Page)"/>
        <w:docPartUnique/>
      </w:docPartObj>
    </w:sdtPr>
    <w:sdtEndPr/>
    <w:sdtContent>
      <w:p w14:paraId="3B04CC9E" w14:textId="77777777" w:rsidR="00153F19" w:rsidRDefault="00153F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7F39">
          <w:rPr>
            <w:noProof/>
          </w:rPr>
          <w:t>3</w:t>
        </w:r>
        <w:r>
          <w:fldChar w:fldCharType="end"/>
        </w:r>
      </w:p>
    </w:sdtContent>
  </w:sdt>
  <w:p w14:paraId="422A9334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FA9C93" w14:textId="77777777" w:rsidR="004E4261" w:rsidRDefault="004E4261">
      <w:r>
        <w:separator/>
      </w:r>
    </w:p>
  </w:footnote>
  <w:footnote w:type="continuationSeparator" w:id="0">
    <w:p w14:paraId="4931DD03" w14:textId="77777777" w:rsidR="004E4261" w:rsidRDefault="004E42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61152" w14:textId="1570E9D2" w:rsidR="00633E56" w:rsidRDefault="002E6263" w:rsidP="008E3A36">
    <w:pPr>
      <w:pStyle w:val="Nagwek"/>
      <w:pBdr>
        <w:bottom w:val="single" w:sz="4" w:space="1" w:color="auto"/>
      </w:pBdr>
    </w:pPr>
    <w:r>
      <w:rPr>
        <w:rFonts w:ascii="Arial" w:hAnsi="Arial" w:cs="Arial"/>
        <w:i/>
        <w:sz w:val="20"/>
      </w:rPr>
      <w:t>ZP3/</w:t>
    </w:r>
    <w:r w:rsidR="00256F3D">
      <w:rPr>
        <w:rFonts w:ascii="Arial" w:hAnsi="Arial" w:cs="Arial"/>
        <w:i/>
        <w:sz w:val="20"/>
      </w:rPr>
      <w:t>7307</w:t>
    </w:r>
    <w:r w:rsidR="008E3A36">
      <w:rPr>
        <w:rFonts w:ascii="Arial" w:hAnsi="Arial" w:cs="Arial"/>
        <w:i/>
        <w:sz w:val="20"/>
      </w:rPr>
      <w:t>/2</w:t>
    </w:r>
    <w:r w:rsidR="004C3E5C">
      <w:rPr>
        <w:rFonts w:ascii="Arial" w:hAnsi="Arial" w:cs="Arial"/>
        <w:i/>
        <w:sz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62E4BB7"/>
    <w:multiLevelType w:val="hybridMultilevel"/>
    <w:tmpl w:val="EF3ECDBC"/>
    <w:lvl w:ilvl="0" w:tplc="C9BCA6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9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1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3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4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7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269170263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5609374">
    <w:abstractNumId w:val="17"/>
  </w:num>
  <w:num w:numId="3" w16cid:durableId="1627540660">
    <w:abstractNumId w:val="12"/>
  </w:num>
  <w:num w:numId="4" w16cid:durableId="1524053091">
    <w:abstractNumId w:val="12"/>
  </w:num>
  <w:num w:numId="5" w16cid:durableId="611783411">
    <w:abstractNumId w:val="10"/>
  </w:num>
  <w:num w:numId="6" w16cid:durableId="1049260392">
    <w:abstractNumId w:val="37"/>
  </w:num>
  <w:num w:numId="7" w16cid:durableId="173035445">
    <w:abstractNumId w:val="50"/>
  </w:num>
  <w:num w:numId="8" w16cid:durableId="773401712">
    <w:abstractNumId w:val="36"/>
  </w:num>
  <w:num w:numId="9" w16cid:durableId="1758206029">
    <w:abstractNumId w:val="36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 w16cid:durableId="1697348448">
    <w:abstractNumId w:val="39"/>
  </w:num>
  <w:num w:numId="11" w16cid:durableId="1655991996">
    <w:abstractNumId w:val="4"/>
  </w:num>
  <w:num w:numId="12" w16cid:durableId="1996255347">
    <w:abstractNumId w:val="46"/>
  </w:num>
  <w:num w:numId="13" w16cid:durableId="139743535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74458108">
    <w:abstractNumId w:val="6"/>
  </w:num>
  <w:num w:numId="15" w16cid:durableId="1074468468">
    <w:abstractNumId w:val="32"/>
  </w:num>
  <w:num w:numId="16" w16cid:durableId="1070277199">
    <w:abstractNumId w:val="16"/>
  </w:num>
  <w:num w:numId="17" w16cid:durableId="2104253196">
    <w:abstractNumId w:val="19"/>
  </w:num>
  <w:num w:numId="18" w16cid:durableId="2064017996">
    <w:abstractNumId w:val="8"/>
  </w:num>
  <w:num w:numId="19" w16cid:durableId="310407919">
    <w:abstractNumId w:val="33"/>
  </w:num>
  <w:num w:numId="20" w16cid:durableId="420414804">
    <w:abstractNumId w:val="30"/>
  </w:num>
  <w:num w:numId="21" w16cid:durableId="2021345984">
    <w:abstractNumId w:val="49"/>
  </w:num>
  <w:num w:numId="22" w16cid:durableId="1807970328">
    <w:abstractNumId w:val="15"/>
  </w:num>
  <w:num w:numId="23" w16cid:durableId="85350621">
    <w:abstractNumId w:val="11"/>
  </w:num>
  <w:num w:numId="24" w16cid:durableId="1353143666">
    <w:abstractNumId w:val="47"/>
  </w:num>
  <w:num w:numId="25" w16cid:durableId="2044283445">
    <w:abstractNumId w:val="42"/>
  </w:num>
  <w:num w:numId="26" w16cid:durableId="350840616">
    <w:abstractNumId w:val="35"/>
  </w:num>
  <w:num w:numId="27" w16cid:durableId="1008093962">
    <w:abstractNumId w:val="29"/>
  </w:num>
  <w:num w:numId="28" w16cid:durableId="1759331192">
    <w:abstractNumId w:val="45"/>
  </w:num>
  <w:num w:numId="29" w16cid:durableId="1902403903">
    <w:abstractNumId w:val="51"/>
  </w:num>
  <w:num w:numId="30" w16cid:durableId="107357463">
    <w:abstractNumId w:val="9"/>
  </w:num>
  <w:num w:numId="31" w16cid:durableId="10109649">
    <w:abstractNumId w:val="13"/>
  </w:num>
  <w:num w:numId="32" w16cid:durableId="1078483226">
    <w:abstractNumId w:val="41"/>
  </w:num>
  <w:num w:numId="33" w16cid:durableId="548735610">
    <w:abstractNumId w:val="22"/>
  </w:num>
  <w:num w:numId="34" w16cid:durableId="1655142777">
    <w:abstractNumId w:val="7"/>
  </w:num>
  <w:num w:numId="35" w16cid:durableId="186215157">
    <w:abstractNumId w:val="40"/>
  </w:num>
  <w:num w:numId="36" w16cid:durableId="1333485411">
    <w:abstractNumId w:val="48"/>
  </w:num>
  <w:num w:numId="37" w16cid:durableId="276982795">
    <w:abstractNumId w:val="38"/>
  </w:num>
  <w:num w:numId="38" w16cid:durableId="1265645928">
    <w:abstractNumId w:val="52"/>
  </w:num>
  <w:num w:numId="39" w16cid:durableId="633027105">
    <w:abstractNumId w:val="34"/>
  </w:num>
  <w:num w:numId="40" w16cid:durableId="256594308">
    <w:abstractNumId w:val="18"/>
  </w:num>
  <w:num w:numId="41" w16cid:durableId="881206877">
    <w:abstractNumId w:val="3"/>
  </w:num>
  <w:num w:numId="42" w16cid:durableId="915014071">
    <w:abstractNumId w:val="24"/>
  </w:num>
  <w:num w:numId="43" w16cid:durableId="149492421">
    <w:abstractNumId w:val="23"/>
  </w:num>
  <w:num w:numId="44" w16cid:durableId="841359536">
    <w:abstractNumId w:val="25"/>
  </w:num>
  <w:num w:numId="45" w16cid:durableId="2032996381">
    <w:abstractNumId w:val="5"/>
  </w:num>
  <w:num w:numId="46" w16cid:durableId="784156350">
    <w:abstractNumId w:val="20"/>
  </w:num>
  <w:num w:numId="47" w16cid:durableId="2047216159">
    <w:abstractNumId w:val="27"/>
  </w:num>
  <w:num w:numId="48" w16cid:durableId="731735086">
    <w:abstractNumId w:val="21"/>
  </w:num>
  <w:num w:numId="49" w16cid:durableId="665324776">
    <w:abstractNumId w:val="44"/>
  </w:num>
  <w:num w:numId="50" w16cid:durableId="1117332427">
    <w:abstractNumId w:val="43"/>
  </w:num>
  <w:num w:numId="51" w16cid:durableId="897325828">
    <w:abstractNumId w:val="53"/>
  </w:num>
  <w:num w:numId="52" w16cid:durableId="597444779">
    <w:abstractNumId w:val="14"/>
  </w:num>
  <w:num w:numId="53" w16cid:durableId="1949041037">
    <w:abstractNumId w:val="28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6F2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073C7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40D8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3F19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550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6F3D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A17"/>
    <w:rsid w:val="002E5D0F"/>
    <w:rsid w:val="002E6263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29A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6EE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65A8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3BB4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0526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E5C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261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3BDF"/>
    <w:rsid w:val="0054497B"/>
    <w:rsid w:val="00545409"/>
    <w:rsid w:val="0054550B"/>
    <w:rsid w:val="00545A93"/>
    <w:rsid w:val="005476A9"/>
    <w:rsid w:val="00550C4B"/>
    <w:rsid w:val="00550F2D"/>
    <w:rsid w:val="0055180F"/>
    <w:rsid w:val="005521D1"/>
    <w:rsid w:val="0055349B"/>
    <w:rsid w:val="00554767"/>
    <w:rsid w:val="00554822"/>
    <w:rsid w:val="00554F7C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C7F39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4A69"/>
    <w:rsid w:val="0061564C"/>
    <w:rsid w:val="006161E6"/>
    <w:rsid w:val="00616B1A"/>
    <w:rsid w:val="00623D8C"/>
    <w:rsid w:val="00625407"/>
    <w:rsid w:val="00626AEF"/>
    <w:rsid w:val="00626B43"/>
    <w:rsid w:val="006271F5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048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074E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3DC9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66BDA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A36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3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5BCD"/>
    <w:rsid w:val="00AE7963"/>
    <w:rsid w:val="00AE7B3A"/>
    <w:rsid w:val="00AF2F0D"/>
    <w:rsid w:val="00AF6AF3"/>
    <w:rsid w:val="00AF7321"/>
    <w:rsid w:val="00B02948"/>
    <w:rsid w:val="00B03473"/>
    <w:rsid w:val="00B053F2"/>
    <w:rsid w:val="00B10FB3"/>
    <w:rsid w:val="00B175DD"/>
    <w:rsid w:val="00B17D40"/>
    <w:rsid w:val="00B2115B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09E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3E3C"/>
    <w:rsid w:val="00BE40FB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34ED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E6395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4F49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464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779C4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1DF4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234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0A37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247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060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69D7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7FF569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BF7C54-2154-4AF8-AF07-9FD2733CB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975</Words>
  <Characters>6836</Characters>
  <Application>Microsoft Office Word</Application>
  <DocSecurity>0</DocSecurity>
  <Lines>139</Lines>
  <Paragraphs>51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12</cp:revision>
  <cp:lastPrinted>2024-06-04T07:34:00Z</cp:lastPrinted>
  <dcterms:created xsi:type="dcterms:W3CDTF">2024-06-04T07:34:00Z</dcterms:created>
  <dcterms:modified xsi:type="dcterms:W3CDTF">2026-03-05T12:06:00Z</dcterms:modified>
</cp:coreProperties>
</file>