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3C5B40E4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B27FA6">
        <w:rPr>
          <w:rFonts w:ascii="Arial" w:hAnsi="Arial" w:cs="Arial"/>
          <w:b/>
        </w:rPr>
        <w:t>7291</w:t>
      </w:r>
      <w:r w:rsidR="002E6263">
        <w:rPr>
          <w:rFonts w:ascii="Arial" w:hAnsi="Arial" w:cs="Arial"/>
          <w:b/>
        </w:rPr>
        <w:t>/2</w:t>
      </w:r>
      <w:r w:rsidR="00B27FA6">
        <w:rPr>
          <w:rFonts w:ascii="Arial" w:hAnsi="Arial" w:cs="Arial"/>
          <w:b/>
        </w:rPr>
        <w:t>6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11EFDCA" w14:textId="305F6B11" w:rsidR="00791C92" w:rsidRPr="001A7118" w:rsidRDefault="00791C92" w:rsidP="00060A82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r w:rsidR="00060A82">
        <w:rPr>
          <w:rFonts w:ascii="Arial" w:hAnsi="Arial" w:cs="Arial"/>
          <w:b/>
          <w:sz w:val="22"/>
          <w:szCs w:val="22"/>
        </w:rPr>
        <w:t xml:space="preserve">umowy </w:t>
      </w:r>
      <w:r w:rsidR="00060A82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18231089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D0E279C" w14:textId="63004689" w:rsidR="00444BB1" w:rsidRPr="00FF69D7" w:rsidRDefault="00AE5BCD" w:rsidP="00444BB1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444BB1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444BB1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B27FA6" w:rsidRPr="00B27FA6">
        <w:rPr>
          <w:rFonts w:ascii="Arial" w:hAnsi="Arial" w:cs="Arial"/>
          <w:sz w:val="20"/>
          <w:szCs w:val="20"/>
        </w:rPr>
        <w:t>t.j. Dz. U. z 2025 r. poz. 775 z późn. zm.</w:t>
      </w:r>
      <w:r w:rsidR="00444BB1" w:rsidRPr="00FF69D7">
        <w:rPr>
          <w:rFonts w:ascii="Arial" w:hAnsi="Arial" w:cs="Arial"/>
          <w:sz w:val="20"/>
          <w:szCs w:val="20"/>
        </w:rPr>
        <w:t>)</w:t>
      </w:r>
    </w:p>
    <w:p w14:paraId="73125480" w14:textId="77777777" w:rsidR="00444BB1" w:rsidRPr="001A7118" w:rsidRDefault="00444BB1" w:rsidP="00444BB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6726355" w14:textId="2E995793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0D135178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BB9CBEF" w14:textId="5F72E96F" w:rsidR="00060A82" w:rsidRPr="00FF69D7" w:rsidRDefault="00AE5BCD" w:rsidP="00060A82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bookmarkStart w:id="0" w:name="_Hlk211334849"/>
      <w:r w:rsidR="002E6263" w:rsidRPr="002E6263">
        <w:rPr>
          <w:rFonts w:ascii="Arial" w:hAnsi="Arial" w:cs="Arial"/>
          <w:b/>
          <w:sz w:val="22"/>
          <w:szCs w:val="22"/>
        </w:rPr>
        <w:t>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060A82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</w:t>
      </w:r>
      <w:r w:rsidR="00FC4E96">
        <w:rPr>
          <w:rFonts w:ascii="Arial" w:hAnsi="Arial" w:cs="Arial"/>
          <w:sz w:val="20"/>
          <w:szCs w:val="20"/>
        </w:rPr>
        <w:t>(</w:t>
      </w:r>
      <w:r w:rsidR="00FC4E96" w:rsidRPr="00FC4E96">
        <w:rPr>
          <w:rFonts w:ascii="Arial" w:hAnsi="Arial" w:cs="Arial"/>
          <w:sz w:val="20"/>
          <w:szCs w:val="20"/>
        </w:rPr>
        <w:t>t.j. Dz. U. z 2025 r. poz. 775 z późn. zm.</w:t>
      </w:r>
      <w:r w:rsidR="00FC4E96">
        <w:rPr>
          <w:rFonts w:ascii="Arial" w:hAnsi="Arial" w:cs="Arial"/>
          <w:sz w:val="20"/>
          <w:szCs w:val="20"/>
        </w:rPr>
        <w:t>)</w:t>
      </w:r>
    </w:p>
    <w:p w14:paraId="01D1811F" w14:textId="77777777" w:rsidR="00060A82" w:rsidRPr="001A7118" w:rsidRDefault="00060A82" w:rsidP="00060A8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bookmarkEnd w:id="0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12E5A904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ED2EF9B" w14:textId="0C5A02D3" w:rsidR="00AE5BCD" w:rsidRPr="001A7118" w:rsidRDefault="00AE5BCD" w:rsidP="00444BB1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76351AF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72F93F3B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C4E96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145BD" w14:textId="77777777" w:rsidR="000A7FD1" w:rsidRDefault="000A7FD1">
      <w:r>
        <w:separator/>
      </w:r>
    </w:p>
  </w:endnote>
  <w:endnote w:type="continuationSeparator" w:id="0">
    <w:p w14:paraId="5E94643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11867" w14:textId="77777777" w:rsidR="000A7FD1" w:rsidRDefault="000A7FD1">
      <w:r>
        <w:separator/>
      </w:r>
    </w:p>
  </w:footnote>
  <w:footnote w:type="continuationSeparator" w:id="0">
    <w:p w14:paraId="710D63A5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D497" w14:textId="0E179323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B27FA6">
      <w:rPr>
        <w:rFonts w:ascii="Arial" w:hAnsi="Arial" w:cs="Arial"/>
        <w:i/>
        <w:sz w:val="20"/>
      </w:rPr>
      <w:t>7291</w:t>
    </w:r>
    <w:r>
      <w:rPr>
        <w:rFonts w:ascii="Arial" w:hAnsi="Arial" w:cs="Arial"/>
        <w:i/>
        <w:sz w:val="20"/>
      </w:rPr>
      <w:t>/2</w:t>
    </w:r>
    <w:r w:rsidR="00B27FA6">
      <w:rPr>
        <w:rFonts w:ascii="Arial" w:hAnsi="Arial" w:cs="Arial"/>
        <w:i/>
        <w:sz w:val="20"/>
      </w:rPr>
      <w:t>6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5977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27FA6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4E96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4B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1460</Words>
  <Characters>10361</Characters>
  <Application>Microsoft Office Word</Application>
  <DocSecurity>0</DocSecurity>
  <Lines>86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12</cp:revision>
  <cp:lastPrinted>2024-06-04T07:34:00Z</cp:lastPrinted>
  <dcterms:created xsi:type="dcterms:W3CDTF">2024-09-17T11:16:00Z</dcterms:created>
  <dcterms:modified xsi:type="dcterms:W3CDTF">2026-03-10T12:46:00Z</dcterms:modified>
</cp:coreProperties>
</file>