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FA6FF" w14:textId="77777777" w:rsidR="004D09EB" w:rsidRPr="00DF07E2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Załącznik nr </w:t>
      </w:r>
      <w:r w:rsidR="00A92002" w:rsidRPr="00DF07E2">
        <w:rPr>
          <w:rFonts w:ascii="Arial" w:hAnsi="Arial" w:cs="Arial"/>
          <w:sz w:val="22"/>
          <w:szCs w:val="22"/>
        </w:rPr>
        <w:t>2</w:t>
      </w:r>
      <w:r w:rsidR="00D723AF" w:rsidRPr="00DF07E2">
        <w:rPr>
          <w:rFonts w:ascii="Arial" w:hAnsi="Arial" w:cs="Arial"/>
          <w:sz w:val="22"/>
          <w:szCs w:val="22"/>
        </w:rPr>
        <w:t xml:space="preserve"> do S</w:t>
      </w:r>
      <w:r w:rsidRPr="00DF07E2">
        <w:rPr>
          <w:rFonts w:ascii="Arial" w:hAnsi="Arial" w:cs="Arial"/>
          <w:sz w:val="22"/>
          <w:szCs w:val="22"/>
        </w:rPr>
        <w:t>WZ</w:t>
      </w:r>
    </w:p>
    <w:p w14:paraId="076671BC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0025FEC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Wykonawca:</w:t>
      </w:r>
    </w:p>
    <w:p w14:paraId="4CAB1A9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5B26E818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7EA2CA8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4640161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239BB4F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(pełna nazwa/firma, adres,</w:t>
      </w:r>
    </w:p>
    <w:p w14:paraId="2779337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w zależności od podmiotu: NIP/PESEL,</w:t>
      </w:r>
    </w:p>
    <w:p w14:paraId="6FB7C1EE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KRS/</w:t>
      </w:r>
      <w:proofErr w:type="spellStart"/>
      <w:r w:rsidRPr="00DF07E2">
        <w:rPr>
          <w:rFonts w:ascii="Arial" w:hAnsi="Arial" w:cs="Arial"/>
          <w:szCs w:val="22"/>
        </w:rPr>
        <w:t>CEiDG</w:t>
      </w:r>
      <w:proofErr w:type="spellEnd"/>
      <w:r w:rsidRPr="00DF07E2">
        <w:rPr>
          <w:rFonts w:ascii="Arial" w:hAnsi="Arial" w:cs="Arial"/>
          <w:szCs w:val="22"/>
        </w:rPr>
        <w:t>)</w:t>
      </w:r>
    </w:p>
    <w:p w14:paraId="7797AAAA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07B287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reprezentowany przez:</w:t>
      </w:r>
    </w:p>
    <w:p w14:paraId="5FCCBFBD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4CE4935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7F48C9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BC1D0C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55740371" w14:textId="77777777" w:rsidR="0067739F" w:rsidRPr="00DF07E2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DF07E2" w14:paraId="5C65B0F4" w14:textId="77777777" w:rsidTr="005E145F">
        <w:tc>
          <w:tcPr>
            <w:tcW w:w="9513" w:type="dxa"/>
            <w:shd w:val="clear" w:color="auto" w:fill="F2F2F2"/>
          </w:tcPr>
          <w:p w14:paraId="5EB4DE17" w14:textId="77777777" w:rsidR="00D723AF" w:rsidRPr="00DF07E2" w:rsidRDefault="00D723AF" w:rsidP="0044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B9029A" w14:textId="77777777" w:rsidR="00D723AF" w:rsidRPr="00DF07E2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63A5BD83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6864362F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DF07E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F07E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77FA2FB" w14:textId="77777777" w:rsidR="00074905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DF07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69C6554" w14:textId="77777777" w:rsidR="00D723AF" w:rsidRPr="00DF07E2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14:paraId="58E821CE" w14:textId="77777777" w:rsidR="00D723AF" w:rsidRPr="00DF07E2" w:rsidRDefault="00D723AF" w:rsidP="00397F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4267AB" w14:textId="77777777" w:rsidR="00667294" w:rsidRPr="00823C6E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428FDB98" w14:textId="77777777" w:rsidR="001910EE" w:rsidRPr="00DF07E2" w:rsidRDefault="00667294" w:rsidP="001910E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DF07E2">
        <w:rPr>
          <w:rFonts w:ascii="Arial" w:hAnsi="Arial" w:cs="Arial"/>
          <w:sz w:val="22"/>
          <w:szCs w:val="22"/>
        </w:rPr>
        <w:t>o</w:t>
      </w:r>
      <w:r w:rsidRPr="00DF07E2">
        <w:rPr>
          <w:rFonts w:ascii="Arial" w:hAnsi="Arial" w:cs="Arial"/>
          <w:sz w:val="22"/>
          <w:szCs w:val="22"/>
        </w:rPr>
        <w:t xml:space="preserve"> udzi</w:t>
      </w:r>
      <w:r w:rsidR="00F87FAF" w:rsidRPr="00DF07E2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DF07E2">
        <w:rPr>
          <w:rFonts w:ascii="Arial" w:hAnsi="Arial" w:cs="Arial"/>
          <w:sz w:val="22"/>
          <w:szCs w:val="22"/>
        </w:rPr>
        <w:t>na</w:t>
      </w:r>
      <w:r w:rsidR="00837D3B" w:rsidRPr="00DF07E2">
        <w:rPr>
          <w:rFonts w:ascii="Arial" w:hAnsi="Arial" w:cs="Arial"/>
          <w:sz w:val="22"/>
          <w:szCs w:val="22"/>
        </w:rPr>
        <w:t xml:space="preserve"> </w:t>
      </w:r>
      <w:r w:rsidR="001910EE" w:rsidRPr="00DF07E2">
        <w:rPr>
          <w:rFonts w:ascii="Arial" w:hAnsi="Arial" w:cs="Arial"/>
          <w:b/>
          <w:sz w:val="22"/>
          <w:szCs w:val="22"/>
        </w:rPr>
        <w:t>roboty budowlane</w:t>
      </w:r>
      <w:r w:rsidR="008B2DE2" w:rsidRPr="00DF07E2">
        <w:rPr>
          <w:rFonts w:ascii="Arial" w:hAnsi="Arial" w:cs="Arial"/>
          <w:b/>
          <w:sz w:val="22"/>
          <w:szCs w:val="22"/>
        </w:rPr>
        <w:t xml:space="preserve">               i instalacyjne </w:t>
      </w:r>
      <w:r w:rsidR="001910EE" w:rsidRPr="00DF07E2">
        <w:rPr>
          <w:rFonts w:ascii="Arial" w:hAnsi="Arial" w:cs="Arial"/>
          <w:b/>
          <w:sz w:val="22"/>
          <w:szCs w:val="22"/>
        </w:rPr>
        <w:t xml:space="preserve">dla jednostek organizacyjnych Uniwersytetu im. Adama Mickiewicza </w:t>
      </w:r>
      <w:r w:rsidR="008B2DE2" w:rsidRPr="00DF07E2">
        <w:rPr>
          <w:rFonts w:ascii="Arial" w:hAnsi="Arial" w:cs="Arial"/>
          <w:b/>
          <w:sz w:val="22"/>
          <w:szCs w:val="22"/>
        </w:rPr>
        <w:t xml:space="preserve">                  </w:t>
      </w:r>
      <w:r w:rsidR="001910EE" w:rsidRPr="00DF07E2">
        <w:rPr>
          <w:rFonts w:ascii="Arial" w:hAnsi="Arial" w:cs="Arial"/>
          <w:b/>
          <w:sz w:val="22"/>
          <w:szCs w:val="22"/>
        </w:rPr>
        <w:t>w Poznaniu</w:t>
      </w:r>
      <w:r w:rsidR="00046A3F" w:rsidRPr="00DF07E2">
        <w:rPr>
          <w:rFonts w:ascii="Arial" w:hAnsi="Arial" w:cs="Arial"/>
          <w:b/>
          <w:sz w:val="22"/>
          <w:szCs w:val="22"/>
        </w:rPr>
        <w:t>:</w:t>
      </w:r>
    </w:p>
    <w:p w14:paraId="23E83335" w14:textId="77777777" w:rsidR="00046A3F" w:rsidRPr="005E113D" w:rsidRDefault="00046A3F" w:rsidP="00046A3F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color w:val="C00000"/>
          <w:sz w:val="28"/>
          <w:szCs w:val="22"/>
        </w:rPr>
      </w:pPr>
      <w:r w:rsidRPr="005E113D">
        <w:rPr>
          <w:rFonts w:ascii="Arial" w:hAnsi="Arial" w:cs="Arial"/>
          <w:b/>
          <w:color w:val="C00000"/>
          <w:sz w:val="28"/>
          <w:szCs w:val="22"/>
        </w:rPr>
        <w:t>CZĘŚĆ: ……………….</w:t>
      </w:r>
    </w:p>
    <w:p w14:paraId="1E013BB1" w14:textId="77777777" w:rsidR="00D723AF" w:rsidRDefault="00074905" w:rsidP="00FB5D6B">
      <w:pPr>
        <w:numPr>
          <w:ilvl w:val="0"/>
          <w:numId w:val="1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</w:t>
      </w:r>
      <w:r w:rsidR="00667294" w:rsidRPr="00DF07E2">
        <w:rPr>
          <w:rFonts w:ascii="Arial" w:hAnsi="Arial" w:cs="Arial"/>
          <w:sz w:val="22"/>
          <w:szCs w:val="22"/>
        </w:rPr>
        <w:t>świadczam, że</w:t>
      </w:r>
      <w:r w:rsidR="00D723AF" w:rsidRPr="00DF07E2">
        <w:rPr>
          <w:rFonts w:ascii="Arial" w:hAnsi="Arial" w:cs="Arial"/>
          <w:sz w:val="22"/>
          <w:szCs w:val="22"/>
        </w:rPr>
        <w:t xml:space="preserve"> n</w:t>
      </w:r>
      <w:r w:rsidR="00667294" w:rsidRPr="00DF07E2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DF07E2">
        <w:rPr>
          <w:rFonts w:ascii="Arial" w:hAnsi="Arial" w:cs="Arial"/>
          <w:sz w:val="22"/>
          <w:szCs w:val="22"/>
        </w:rPr>
        <w:t>na podst</w:t>
      </w:r>
      <w:r w:rsidR="00FB5D6B">
        <w:rPr>
          <w:rFonts w:ascii="Arial" w:hAnsi="Arial" w:cs="Arial"/>
          <w:sz w:val="22"/>
          <w:szCs w:val="22"/>
        </w:rPr>
        <w:t xml:space="preserve">awie art. 108 ust. 1 ustawy </w:t>
      </w:r>
      <w:proofErr w:type="spellStart"/>
      <w:r w:rsidR="00FB5D6B">
        <w:rPr>
          <w:rFonts w:ascii="Arial" w:hAnsi="Arial" w:cs="Arial"/>
          <w:sz w:val="22"/>
          <w:szCs w:val="22"/>
        </w:rPr>
        <w:t>Pzp</w:t>
      </w:r>
      <w:proofErr w:type="spellEnd"/>
      <w:r w:rsidR="00FB5D6B">
        <w:rPr>
          <w:rFonts w:ascii="Arial" w:hAnsi="Arial" w:cs="Arial"/>
          <w:sz w:val="22"/>
          <w:szCs w:val="22"/>
        </w:rPr>
        <w:t>,</w:t>
      </w:r>
    </w:p>
    <w:p w14:paraId="305BBB0F" w14:textId="77777777" w:rsidR="00074905" w:rsidRPr="00474A6C" w:rsidRDefault="00074905" w:rsidP="00FB5D6B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2"/>
        </w:rPr>
      </w:pPr>
      <w:r w:rsidRPr="00474A6C">
        <w:rPr>
          <w:rFonts w:ascii="Arial" w:hAnsi="Arial" w:cs="Arial"/>
          <w:sz w:val="22"/>
          <w:szCs w:val="21"/>
        </w:rPr>
        <w:t>Oświadczam, że spełniam warunki udziału w postępowaniu określone przez</w:t>
      </w:r>
      <w:r w:rsidR="00FE1823" w:rsidRPr="00474A6C">
        <w:rPr>
          <w:rFonts w:ascii="Arial" w:hAnsi="Arial" w:cs="Arial"/>
          <w:sz w:val="22"/>
          <w:szCs w:val="21"/>
        </w:rPr>
        <w:t xml:space="preserve"> </w:t>
      </w:r>
      <w:r w:rsidRPr="00474A6C">
        <w:rPr>
          <w:rFonts w:ascii="Arial" w:hAnsi="Arial" w:cs="Arial"/>
          <w:sz w:val="22"/>
          <w:szCs w:val="21"/>
        </w:rPr>
        <w:t xml:space="preserve">Zamawiającego w specyfikacji warunków zamówienia rozdz. </w:t>
      </w:r>
      <w:r w:rsidR="00985DA4">
        <w:rPr>
          <w:rFonts w:ascii="Arial" w:hAnsi="Arial" w:cs="Arial"/>
          <w:sz w:val="22"/>
          <w:szCs w:val="21"/>
        </w:rPr>
        <w:t>7</w:t>
      </w:r>
      <w:r w:rsidRPr="00474A6C">
        <w:rPr>
          <w:rFonts w:ascii="Arial" w:hAnsi="Arial" w:cs="Arial"/>
          <w:sz w:val="22"/>
          <w:szCs w:val="21"/>
        </w:rPr>
        <w:t xml:space="preserve"> pkt. 7.2</w:t>
      </w:r>
      <w:r w:rsidR="00FB5D6B" w:rsidRPr="00474A6C">
        <w:rPr>
          <w:rFonts w:ascii="Arial" w:hAnsi="Arial" w:cs="Arial"/>
          <w:sz w:val="22"/>
          <w:szCs w:val="21"/>
        </w:rPr>
        <w:t>.</w:t>
      </w:r>
      <w:r w:rsidRPr="00474A6C">
        <w:rPr>
          <w:rFonts w:ascii="Arial" w:hAnsi="Arial" w:cs="Arial"/>
          <w:b/>
          <w:sz w:val="22"/>
          <w:szCs w:val="21"/>
        </w:rPr>
        <w:t>  </w:t>
      </w:r>
    </w:p>
    <w:p w14:paraId="4A240C69" w14:textId="77777777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____________________________</w:t>
      </w:r>
      <w:r w:rsidR="001910EE" w:rsidRPr="00DF07E2">
        <w:rPr>
          <w:rFonts w:ascii="Arial" w:hAnsi="Arial" w:cs="Arial"/>
          <w:sz w:val="22"/>
          <w:szCs w:val="22"/>
        </w:rPr>
        <w:t>______</w:t>
      </w:r>
      <w:r w:rsidRPr="00DF07E2">
        <w:rPr>
          <w:rFonts w:ascii="Arial" w:hAnsi="Arial" w:cs="Arial"/>
          <w:sz w:val="22"/>
          <w:szCs w:val="22"/>
        </w:rPr>
        <w:t>_____________________________</w:t>
      </w:r>
    </w:p>
    <w:p w14:paraId="63FCE971" w14:textId="7702DEDA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DF07E2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</w:t>
      </w:r>
      <w:proofErr w:type="gramStart"/>
      <w:r w:rsidRPr="00DF07E2">
        <w:rPr>
          <w:rFonts w:ascii="Arial" w:hAnsi="Arial" w:cs="Arial"/>
          <w:sz w:val="18"/>
          <w:szCs w:val="22"/>
        </w:rPr>
        <w:t>…….</w:t>
      </w:r>
      <w:proofErr w:type="gramEnd"/>
      <w:r w:rsidRPr="00DF07E2">
        <w:rPr>
          <w:rFonts w:ascii="Arial" w:hAnsi="Arial" w:cs="Arial"/>
          <w:sz w:val="18"/>
          <w:szCs w:val="22"/>
        </w:rPr>
        <w:t xml:space="preserve">.… ustawy pzp </w:t>
      </w:r>
      <w:r w:rsidRPr="00DF07E2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DF07E2">
        <w:rPr>
          <w:rFonts w:ascii="Arial" w:hAnsi="Arial" w:cs="Arial"/>
          <w:i/>
          <w:sz w:val="18"/>
          <w:szCs w:val="22"/>
        </w:rPr>
        <w:t>108</w:t>
      </w:r>
      <w:r w:rsidRPr="00DF07E2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DF07E2">
        <w:rPr>
          <w:rFonts w:ascii="Arial" w:hAnsi="Arial" w:cs="Arial"/>
          <w:i/>
          <w:sz w:val="18"/>
          <w:szCs w:val="22"/>
        </w:rPr>
        <w:t xml:space="preserve">1, 2, 5 ustawy </w:t>
      </w:r>
      <w:proofErr w:type="spellStart"/>
      <w:r w:rsidR="00D723AF" w:rsidRPr="00DF07E2">
        <w:rPr>
          <w:rFonts w:ascii="Arial" w:hAnsi="Arial" w:cs="Arial"/>
          <w:i/>
          <w:sz w:val="18"/>
          <w:szCs w:val="22"/>
        </w:rPr>
        <w:t>P</w:t>
      </w:r>
      <w:r w:rsidRPr="00DF07E2">
        <w:rPr>
          <w:rFonts w:ascii="Arial" w:hAnsi="Arial" w:cs="Arial"/>
          <w:i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i/>
          <w:sz w:val="18"/>
          <w:szCs w:val="22"/>
        </w:rPr>
        <w:t xml:space="preserve">). </w:t>
      </w:r>
      <w:r w:rsidRPr="00DF07E2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DF07E2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DF07E2">
        <w:rPr>
          <w:rFonts w:ascii="Arial" w:hAnsi="Arial" w:cs="Arial"/>
          <w:sz w:val="18"/>
          <w:szCs w:val="22"/>
        </w:rPr>
        <w:t>P</w:t>
      </w:r>
      <w:r w:rsidRPr="00DF07E2">
        <w:rPr>
          <w:rFonts w:ascii="Arial" w:hAnsi="Arial" w:cs="Arial"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sz w:val="18"/>
          <w:szCs w:val="22"/>
        </w:rPr>
        <w:t xml:space="preserve"> podjąłem następujące środki </w:t>
      </w:r>
      <w:proofErr w:type="gramStart"/>
      <w:r w:rsidRPr="00DF07E2">
        <w:rPr>
          <w:rFonts w:ascii="Arial" w:hAnsi="Arial" w:cs="Arial"/>
          <w:sz w:val="18"/>
          <w:szCs w:val="22"/>
        </w:rPr>
        <w:t>naprawcze:*</w:t>
      </w:r>
      <w:proofErr w:type="gramEnd"/>
      <w:r w:rsidRPr="00DF07E2">
        <w:rPr>
          <w:rFonts w:ascii="Arial" w:hAnsi="Arial" w:cs="Arial"/>
          <w:sz w:val="18"/>
          <w:szCs w:val="22"/>
        </w:rPr>
        <w:t>)</w:t>
      </w:r>
    </w:p>
    <w:p w14:paraId="789470F5" w14:textId="77777777" w:rsidR="00667294" w:rsidRPr="00DF07E2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DF07E2">
        <w:rPr>
          <w:rFonts w:ascii="Arial" w:hAnsi="Arial" w:cs="Arial"/>
          <w:sz w:val="18"/>
          <w:szCs w:val="22"/>
        </w:rPr>
        <w:t>……………………………</w:t>
      </w:r>
    </w:p>
    <w:p w14:paraId="71BE7032" w14:textId="77777777" w:rsidR="00074905" w:rsidRPr="00DF07E2" w:rsidRDefault="00074905" w:rsidP="00074905">
      <w:pPr>
        <w:shd w:val="clear" w:color="auto" w:fill="BFBFBF"/>
        <w:spacing w:line="360" w:lineRule="auto"/>
        <w:jc w:val="both"/>
      </w:pPr>
      <w:r w:rsidRPr="00DF07E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1E31E7C" w14:textId="77777777" w:rsidR="00667294" w:rsidRPr="00DF07E2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115394F" w14:textId="77777777" w:rsidR="000929CC" w:rsidRPr="00DF07E2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64489BA" w14:textId="77777777" w:rsidR="00162FDE" w:rsidRPr="00DF07E2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E64927E" w14:textId="77777777" w:rsidR="004D09EB" w:rsidRPr="00DF07E2" w:rsidRDefault="00E30DF8" w:rsidP="00E30DF8">
      <w:pPr>
        <w:ind w:left="2832" w:firstLine="708"/>
        <w:rPr>
          <w:rFonts w:ascii="Arial" w:hAnsi="Arial" w:cs="Arial"/>
          <w:sz w:val="22"/>
          <w:szCs w:val="22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  <w:r w:rsidR="004D09EB" w:rsidRPr="00DF07E2">
        <w:rPr>
          <w:rFonts w:ascii="Arial" w:hAnsi="Arial" w:cs="Arial"/>
          <w:sz w:val="22"/>
          <w:szCs w:val="22"/>
        </w:rPr>
        <w:t xml:space="preserve">     </w:t>
      </w:r>
    </w:p>
    <w:p w14:paraId="1354B129" w14:textId="77777777" w:rsidR="00074905" w:rsidRPr="00DF07E2" w:rsidRDefault="000929CC" w:rsidP="00162FDE">
      <w:pPr>
        <w:rPr>
          <w:rFonts w:ascii="Arial" w:hAnsi="Arial" w:cs="Arial"/>
          <w:i/>
          <w:szCs w:val="22"/>
        </w:rPr>
      </w:pPr>
      <w:r w:rsidRPr="00DF07E2">
        <w:rPr>
          <w:rFonts w:ascii="Arial" w:hAnsi="Arial" w:cs="Arial"/>
          <w:i/>
          <w:szCs w:val="22"/>
        </w:rPr>
        <w:t>*) jeżeli dotyczy</w:t>
      </w:r>
    </w:p>
    <w:sectPr w:rsidR="00074905" w:rsidRPr="00DF07E2" w:rsidSect="001910E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00371" w14:textId="77777777" w:rsidR="00E814E8" w:rsidRDefault="00E814E8">
      <w:r>
        <w:separator/>
      </w:r>
    </w:p>
  </w:endnote>
  <w:endnote w:type="continuationSeparator" w:id="0">
    <w:p w14:paraId="58D2C038" w14:textId="77777777" w:rsidR="00E814E8" w:rsidRDefault="00E81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3E835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1502F43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2A98E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24B3" w14:textId="77777777" w:rsidR="00E814E8" w:rsidRDefault="00E814E8">
      <w:r>
        <w:separator/>
      </w:r>
    </w:p>
  </w:footnote>
  <w:footnote w:type="continuationSeparator" w:id="0">
    <w:p w14:paraId="780C9E56" w14:textId="77777777" w:rsidR="00E814E8" w:rsidRDefault="00E81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165F5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19A21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04F2AE9F" w14:textId="55AD5E2E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4949B1">
      <w:rPr>
        <w:rFonts w:ascii="Arial" w:hAnsi="Arial" w:cs="Arial"/>
        <w:i/>
      </w:rPr>
      <w:t>3/</w:t>
    </w:r>
    <w:r w:rsidR="003315CA">
      <w:rPr>
        <w:rFonts w:ascii="Arial" w:hAnsi="Arial" w:cs="Arial"/>
        <w:i/>
      </w:rPr>
      <w:t>7558/26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6754995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2511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353D"/>
    <w:rsid w:val="001860B1"/>
    <w:rsid w:val="001903AF"/>
    <w:rsid w:val="001910EE"/>
    <w:rsid w:val="0019197C"/>
    <w:rsid w:val="001A0A84"/>
    <w:rsid w:val="001A134D"/>
    <w:rsid w:val="001A1D79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7FF"/>
    <w:rsid w:val="00205CAB"/>
    <w:rsid w:val="00210173"/>
    <w:rsid w:val="002108EB"/>
    <w:rsid w:val="0021125A"/>
    <w:rsid w:val="00214DDC"/>
    <w:rsid w:val="002155C0"/>
    <w:rsid w:val="00216A8F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864B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A94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5CA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67F96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4A6C"/>
    <w:rsid w:val="00477124"/>
    <w:rsid w:val="004771CA"/>
    <w:rsid w:val="00480104"/>
    <w:rsid w:val="00481B5B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49B1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AA8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418A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547"/>
    <w:rsid w:val="005D6675"/>
    <w:rsid w:val="005D6A38"/>
    <w:rsid w:val="005E000D"/>
    <w:rsid w:val="005E113D"/>
    <w:rsid w:val="005E145F"/>
    <w:rsid w:val="005E324A"/>
    <w:rsid w:val="005E51CF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27F9E"/>
    <w:rsid w:val="00730C46"/>
    <w:rsid w:val="00731180"/>
    <w:rsid w:val="0073407B"/>
    <w:rsid w:val="00734415"/>
    <w:rsid w:val="00735D80"/>
    <w:rsid w:val="00736367"/>
    <w:rsid w:val="00737109"/>
    <w:rsid w:val="00742366"/>
    <w:rsid w:val="007423C7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3C6E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571B7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18B6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262E"/>
    <w:rsid w:val="00975574"/>
    <w:rsid w:val="00981B05"/>
    <w:rsid w:val="00982583"/>
    <w:rsid w:val="00983004"/>
    <w:rsid w:val="00984610"/>
    <w:rsid w:val="0098570F"/>
    <w:rsid w:val="00985DA4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252D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1E0B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6C5F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17B30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40"/>
    <w:rsid w:val="00D01D9F"/>
    <w:rsid w:val="00D028AC"/>
    <w:rsid w:val="00D04BAE"/>
    <w:rsid w:val="00D0643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B6E03"/>
    <w:rsid w:val="00DB744D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7E2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0DF8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4906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14E8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14A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0D9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5D6B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276A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48F3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0C12FF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">
    <w:name w:val="Caption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">
    <w:name w:val="No Spacing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B2B2B-8641-4D42-9A18-F11B3FA2C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1686</Characters>
  <Application>Microsoft Office Word</Application>
  <DocSecurity>0</DocSecurity>
  <Lines>49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Aleksandra Korcz</cp:lastModifiedBy>
  <cp:revision>2</cp:revision>
  <cp:lastPrinted>2023-11-02T10:35:00Z</cp:lastPrinted>
  <dcterms:created xsi:type="dcterms:W3CDTF">2026-02-25T09:16:00Z</dcterms:created>
  <dcterms:modified xsi:type="dcterms:W3CDTF">2026-02-25T09:16:00Z</dcterms:modified>
</cp:coreProperties>
</file>