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9BEB0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5935373C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6994D5B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DD7639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1B143B6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36891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13658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CFD611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F81D07E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6228739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44E892B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295195A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E613D6" w14:textId="77777777" w:rsidR="0067739F" w:rsidRPr="0067739F" w:rsidRDefault="0067739F" w:rsidP="00854475">
      <w:pPr>
        <w:tabs>
          <w:tab w:val="left" w:pos="609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  <w:r w:rsidR="00854475">
        <w:rPr>
          <w:rFonts w:ascii="Arial" w:hAnsi="Arial" w:cs="Arial"/>
          <w:sz w:val="22"/>
          <w:szCs w:val="22"/>
        </w:rPr>
        <w:tab/>
      </w:r>
    </w:p>
    <w:p w14:paraId="4A93C41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1D7A8C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69720FF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57DB4960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29ACF21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8E25399" w14:textId="77777777" w:rsidTr="005E145F">
        <w:tc>
          <w:tcPr>
            <w:tcW w:w="9513" w:type="dxa"/>
            <w:shd w:val="clear" w:color="auto" w:fill="F2F2F2"/>
          </w:tcPr>
          <w:p w14:paraId="5808E400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1FCAFC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26BB1079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173AD26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DC677A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41E9FED7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DADF817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0613463A" w14:textId="77777777" w:rsidR="000F69E2" w:rsidRDefault="000F69E2" w:rsidP="00837D3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2C79D791" w14:textId="0003F380" w:rsidR="00837D3B" w:rsidRPr="001749F8" w:rsidRDefault="00667294" w:rsidP="00837D3B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sz w:val="22"/>
          <w:szCs w:val="18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DF5C2B">
        <w:rPr>
          <w:rFonts w:ascii="Arial" w:hAnsi="Arial" w:cs="Arial"/>
          <w:b/>
          <w:sz w:val="22"/>
          <w:szCs w:val="22"/>
        </w:rPr>
        <w:t>dostawę i instalację</w:t>
      </w:r>
      <w:r w:rsidR="0031334D" w:rsidRPr="0031334D">
        <w:rPr>
          <w:rFonts w:ascii="Arial" w:hAnsi="Arial" w:cs="Arial"/>
          <w:b/>
          <w:sz w:val="24"/>
          <w:szCs w:val="22"/>
        </w:rPr>
        <w:t xml:space="preserve"> </w:t>
      </w:r>
      <w:r w:rsidR="0031334D" w:rsidRPr="0031334D">
        <w:rPr>
          <w:rFonts w:ascii="Arial" w:hAnsi="Arial" w:cs="Arial"/>
          <w:b/>
          <w:sz w:val="22"/>
          <w:szCs w:val="22"/>
        </w:rPr>
        <w:t>i instalację systemu komory rękawicowej typu T-</w:t>
      </w:r>
      <w:proofErr w:type="spellStart"/>
      <w:r w:rsidR="0031334D" w:rsidRPr="0031334D">
        <w:rPr>
          <w:rFonts w:ascii="Arial" w:hAnsi="Arial" w:cs="Arial"/>
          <w:b/>
          <w:sz w:val="22"/>
          <w:szCs w:val="22"/>
        </w:rPr>
        <w:t>shape</w:t>
      </w:r>
      <w:proofErr w:type="spellEnd"/>
      <w:r w:rsidR="00837D3B" w:rsidRPr="001749F8">
        <w:rPr>
          <w:rFonts w:ascii="Arial" w:eastAsia="Calibri Light" w:hAnsi="Arial" w:cs="Arial"/>
          <w:b/>
          <w:sz w:val="22"/>
          <w:szCs w:val="18"/>
        </w:rPr>
        <w:t>:</w:t>
      </w:r>
    </w:p>
    <w:p w14:paraId="594FADDD" w14:textId="77777777" w:rsidR="00D723AF" w:rsidRDefault="0067739F" w:rsidP="00D723A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7294"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="00667294"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0929CC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0929CC">
        <w:rPr>
          <w:rFonts w:ascii="Arial" w:hAnsi="Arial" w:cs="Arial"/>
          <w:b/>
          <w:sz w:val="22"/>
          <w:szCs w:val="22"/>
        </w:rPr>
        <w:t>.</w:t>
      </w:r>
    </w:p>
    <w:p w14:paraId="60CDEF78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5768B5EB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6717E4B7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1AAE3359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27F4A245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6F01E8BC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74A72ED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E27C70A" w14:textId="77777777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DF5C2B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170B956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326FC1A0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0463E0DC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A758B" w14:textId="77777777" w:rsidR="0019474B" w:rsidRDefault="0019474B">
      <w:r>
        <w:separator/>
      </w:r>
    </w:p>
  </w:endnote>
  <w:endnote w:type="continuationSeparator" w:id="0">
    <w:p w14:paraId="5AED3BE7" w14:textId="77777777" w:rsidR="0019474B" w:rsidRDefault="0019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4F50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523925F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1BE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AC482" w14:textId="77777777" w:rsidR="0019474B" w:rsidRDefault="0019474B">
      <w:r>
        <w:separator/>
      </w:r>
    </w:p>
  </w:footnote>
  <w:footnote w:type="continuationSeparator" w:id="0">
    <w:p w14:paraId="4AF91FBE" w14:textId="77777777" w:rsidR="0019474B" w:rsidRDefault="00194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3EB8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E5FB" w14:textId="291AC424" w:rsidR="00837D3B" w:rsidRPr="00837D3B" w:rsidRDefault="00DF5C2B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ZP3/75</w:t>
    </w:r>
    <w:r w:rsidR="0031334D">
      <w:rPr>
        <w:rFonts w:ascii="Arial" w:hAnsi="Arial" w:cs="Arial"/>
        <w:i/>
      </w:rPr>
      <w:t>50</w:t>
    </w:r>
    <w:r>
      <w:rPr>
        <w:rFonts w:ascii="Arial" w:hAnsi="Arial" w:cs="Arial"/>
        <w:i/>
      </w:rPr>
      <w:t>/26</w:t>
    </w:r>
  </w:p>
  <w:p w14:paraId="5FADCC49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600548">
    <w:abstractNumId w:val="42"/>
  </w:num>
  <w:num w:numId="2" w16cid:durableId="767576509">
    <w:abstractNumId w:val="44"/>
  </w:num>
  <w:num w:numId="3" w16cid:durableId="727455431">
    <w:abstractNumId w:val="47"/>
  </w:num>
  <w:num w:numId="4" w16cid:durableId="2113159439">
    <w:abstractNumId w:val="51"/>
  </w:num>
  <w:num w:numId="5" w16cid:durableId="404449800">
    <w:abstractNumId w:val="36"/>
  </w:num>
  <w:num w:numId="6" w16cid:durableId="305548392">
    <w:abstractNumId w:val="72"/>
  </w:num>
  <w:num w:numId="7" w16cid:durableId="137846524">
    <w:abstractNumId w:val="29"/>
  </w:num>
  <w:num w:numId="8" w16cid:durableId="1161047195">
    <w:abstractNumId w:val="38"/>
  </w:num>
  <w:num w:numId="9" w16cid:durableId="1823111304">
    <w:abstractNumId w:val="24"/>
  </w:num>
  <w:num w:numId="10" w16cid:durableId="1384675402">
    <w:abstractNumId w:val="61"/>
  </w:num>
  <w:num w:numId="11" w16cid:durableId="109402249">
    <w:abstractNumId w:val="46"/>
  </w:num>
  <w:num w:numId="12" w16cid:durableId="1131291177">
    <w:abstractNumId w:val="27"/>
  </w:num>
  <w:num w:numId="13" w16cid:durableId="7212473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6329260">
    <w:abstractNumId w:val="45"/>
  </w:num>
  <w:num w:numId="15" w16cid:durableId="370304206">
    <w:abstractNumId w:val="60"/>
  </w:num>
  <w:num w:numId="16" w16cid:durableId="2122798493">
    <w:abstractNumId w:val="63"/>
  </w:num>
  <w:num w:numId="17" w16cid:durableId="972831097">
    <w:abstractNumId w:val="50"/>
  </w:num>
  <w:num w:numId="18" w16cid:durableId="261186032">
    <w:abstractNumId w:val="76"/>
  </w:num>
  <w:num w:numId="19" w16cid:durableId="225725895">
    <w:abstractNumId w:val="53"/>
  </w:num>
  <w:num w:numId="20" w16cid:durableId="293096644">
    <w:abstractNumId w:val="39"/>
  </w:num>
  <w:num w:numId="21" w16cid:durableId="1315598537">
    <w:abstractNumId w:val="68"/>
  </w:num>
  <w:num w:numId="22" w16cid:durableId="702437055">
    <w:abstractNumId w:val="49"/>
  </w:num>
  <w:num w:numId="23" w16cid:durableId="899946087">
    <w:abstractNumId w:val="67"/>
  </w:num>
  <w:num w:numId="24" w16cid:durableId="688261496">
    <w:abstractNumId w:val="32"/>
  </w:num>
  <w:num w:numId="25" w16cid:durableId="1671054521">
    <w:abstractNumId w:val="62"/>
  </w:num>
  <w:num w:numId="26" w16cid:durableId="623081030">
    <w:abstractNumId w:val="34"/>
  </w:num>
  <w:num w:numId="27" w16cid:durableId="803623289">
    <w:abstractNumId w:val="30"/>
  </w:num>
  <w:num w:numId="28" w16cid:durableId="1418475393">
    <w:abstractNumId w:val="35"/>
  </w:num>
  <w:num w:numId="29" w16cid:durableId="172231908">
    <w:abstractNumId w:val="58"/>
  </w:num>
  <w:num w:numId="30" w16cid:durableId="1050109159">
    <w:abstractNumId w:val="28"/>
  </w:num>
  <w:num w:numId="31" w16cid:durableId="923995324">
    <w:abstractNumId w:val="59"/>
  </w:num>
  <w:num w:numId="32" w16cid:durableId="1007748834">
    <w:abstractNumId w:val="71"/>
  </w:num>
  <w:num w:numId="33" w16cid:durableId="821042593">
    <w:abstractNumId w:val="75"/>
  </w:num>
  <w:num w:numId="34" w16cid:durableId="1881670148">
    <w:abstractNumId w:val="74"/>
  </w:num>
  <w:num w:numId="35" w16cid:durableId="179583952">
    <w:abstractNumId w:val="23"/>
  </w:num>
  <w:num w:numId="36" w16cid:durableId="1646616665">
    <w:abstractNumId w:val="56"/>
  </w:num>
  <w:num w:numId="37" w16cid:durableId="246548579">
    <w:abstractNumId w:val="57"/>
  </w:num>
  <w:num w:numId="38" w16cid:durableId="2037466945">
    <w:abstractNumId w:val="55"/>
  </w:num>
  <w:num w:numId="39" w16cid:durableId="1244726675">
    <w:abstractNumId w:val="22"/>
  </w:num>
  <w:num w:numId="40" w16cid:durableId="226455159">
    <w:abstractNumId w:val="65"/>
  </w:num>
  <w:num w:numId="41" w16cid:durableId="263347933">
    <w:abstractNumId w:val="26"/>
  </w:num>
  <w:num w:numId="42" w16cid:durableId="246352914">
    <w:abstractNumId w:val="66"/>
  </w:num>
  <w:num w:numId="43" w16cid:durableId="1144274466">
    <w:abstractNumId w:val="70"/>
  </w:num>
  <w:num w:numId="44" w16cid:durableId="1544439001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55062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00123700">
    <w:abstractNumId w:val="31"/>
  </w:num>
  <w:num w:numId="47" w16cid:durableId="1215234050">
    <w:abstractNumId w:val="33"/>
  </w:num>
  <w:num w:numId="48" w16cid:durableId="2053648492">
    <w:abstractNumId w:val="70"/>
  </w:num>
  <w:num w:numId="49" w16cid:durableId="1727532847">
    <w:abstractNumId w:val="25"/>
  </w:num>
  <w:num w:numId="50" w16cid:durableId="904951170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7BD"/>
    <w:rsid w:val="000F69E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9474B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334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0197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4D32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112E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44B3E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1D4B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2FDC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302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475"/>
    <w:rsid w:val="00854ACD"/>
    <w:rsid w:val="00855E16"/>
    <w:rsid w:val="00857C8A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6E71"/>
    <w:rsid w:val="008C716D"/>
    <w:rsid w:val="008D28B0"/>
    <w:rsid w:val="008D2BB7"/>
    <w:rsid w:val="008D3577"/>
    <w:rsid w:val="008D5E2B"/>
    <w:rsid w:val="008D6B1F"/>
    <w:rsid w:val="008D7A0F"/>
    <w:rsid w:val="008E0D78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4DE3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BD6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678A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1FC5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712"/>
    <w:rsid w:val="00D46CEB"/>
    <w:rsid w:val="00D4726B"/>
    <w:rsid w:val="00D47384"/>
    <w:rsid w:val="00D50057"/>
    <w:rsid w:val="00D5543B"/>
    <w:rsid w:val="00D5753C"/>
    <w:rsid w:val="00D60913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DF5C2B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14BC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86465"/>
  <w15:chartTrackingRefBased/>
  <w15:docId w15:val="{CB0116EE-0716-439A-A351-85ACC715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Alicja Bemowicz</cp:lastModifiedBy>
  <cp:revision>2</cp:revision>
  <cp:lastPrinted>2024-06-27T11:06:00Z</cp:lastPrinted>
  <dcterms:created xsi:type="dcterms:W3CDTF">2026-03-10T13:26:00Z</dcterms:created>
  <dcterms:modified xsi:type="dcterms:W3CDTF">2026-03-10T13:26:00Z</dcterms:modified>
</cp:coreProperties>
</file>