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300EA324" w14:textId="49680219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4DFCA88A" w14:textId="77777777" w:rsidR="002C0420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</w:p>
    <w:p w14:paraId="3C9574A5" w14:textId="4BF9ECC2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14CC39CD" w14:textId="17144583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C0420">
        <w:rPr>
          <w:rFonts w:cs="Arial"/>
          <w:bCs/>
          <w:sz w:val="22"/>
          <w:szCs w:val="22"/>
        </w:rPr>
        <w:t xml:space="preserve">sukcesywną </w:t>
      </w:r>
      <w:r w:rsidR="00D66914" w:rsidRPr="00CA1E96">
        <w:rPr>
          <w:rFonts w:cs="Arial"/>
          <w:bCs/>
          <w:sz w:val="22"/>
          <w:szCs w:val="22"/>
        </w:rPr>
        <w:t xml:space="preserve">dostawę </w:t>
      </w:r>
      <w:r w:rsidR="002C0420" w:rsidRPr="002C0420">
        <w:rPr>
          <w:rFonts w:cs="Arial"/>
          <w:bCs/>
          <w:sz w:val="22"/>
          <w:szCs w:val="22"/>
        </w:rPr>
        <w:t xml:space="preserve">szkła i </w:t>
      </w:r>
      <w:r w:rsidR="00A8461A">
        <w:rPr>
          <w:rFonts w:cs="Arial"/>
          <w:bCs/>
          <w:sz w:val="22"/>
          <w:szCs w:val="22"/>
        </w:rPr>
        <w:t>porcelany</w:t>
      </w:r>
      <w:r w:rsidR="002C0420" w:rsidRPr="002C0420">
        <w:rPr>
          <w:rFonts w:cs="Arial"/>
          <w:bCs/>
          <w:sz w:val="22"/>
          <w:szCs w:val="22"/>
        </w:rPr>
        <w:t xml:space="preserve"> laboratoryjn</w:t>
      </w:r>
      <w:r w:rsidR="00A8461A">
        <w:rPr>
          <w:rFonts w:cs="Arial"/>
          <w:bCs/>
          <w:sz w:val="22"/>
          <w:szCs w:val="22"/>
        </w:rPr>
        <w:t>ej</w:t>
      </w:r>
      <w:r w:rsidR="002C0420" w:rsidRPr="002C0420">
        <w:rPr>
          <w:rFonts w:cs="Arial"/>
          <w:bCs/>
          <w:sz w:val="22"/>
          <w:szCs w:val="22"/>
        </w:rPr>
        <w:t xml:space="preserve"> przez okres 12 miesięcy</w:t>
      </w:r>
      <w:r w:rsidR="00216996" w:rsidRPr="00CA1E96">
        <w:rPr>
          <w:sz w:val="22"/>
          <w:szCs w:val="22"/>
        </w:rPr>
        <w:t xml:space="preserve">, </w:t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D66914" w:rsidRPr="00CA1E96">
        <w:rPr>
          <w:rFonts w:cs="Arial"/>
          <w:sz w:val="22"/>
          <w:szCs w:val="22"/>
        </w:rPr>
        <w:t>ZP</w:t>
      </w:r>
      <w:r w:rsidR="00F33B10">
        <w:rPr>
          <w:rFonts w:cs="Arial"/>
          <w:sz w:val="22"/>
          <w:szCs w:val="22"/>
        </w:rPr>
        <w:t>3</w:t>
      </w:r>
      <w:r w:rsidR="00D66914" w:rsidRPr="00CA1E96">
        <w:rPr>
          <w:rFonts w:cs="Arial"/>
          <w:sz w:val="22"/>
          <w:szCs w:val="22"/>
        </w:rPr>
        <w:t>/</w:t>
      </w:r>
      <w:r w:rsidR="0005568E">
        <w:rPr>
          <w:rFonts w:cs="Arial"/>
          <w:sz w:val="22"/>
          <w:szCs w:val="22"/>
        </w:rPr>
        <w:t>7556</w:t>
      </w:r>
      <w:r w:rsidR="00D66914" w:rsidRPr="00CA1E96">
        <w:rPr>
          <w:rFonts w:cs="Arial"/>
          <w:sz w:val="22"/>
          <w:szCs w:val="22"/>
        </w:rPr>
        <w:t>/2</w:t>
      </w:r>
      <w:r w:rsidR="0005568E">
        <w:rPr>
          <w:rFonts w:cs="Arial"/>
          <w:sz w:val="22"/>
          <w:szCs w:val="22"/>
        </w:rPr>
        <w:t>6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77777777" w:rsidR="00C23857" w:rsidRDefault="00C23857" w:rsidP="00C23857"/>
    <w:p w14:paraId="0BDCAC3F" w14:textId="77777777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0C24139A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="00F158B4">
        <w:rPr>
          <w:rFonts w:ascii="Arial" w:hAnsi="Arial" w:cs="Arial"/>
          <w:b/>
          <w:sz w:val="22"/>
          <w:szCs w:val="22"/>
        </w:rPr>
        <w:t>do 2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>1 dni</w:t>
      </w:r>
      <w:r w:rsidR="00F158B4">
        <w:rPr>
          <w:rFonts w:ascii="Arial" w:hAnsi="Arial" w:cs="Arial"/>
          <w:b/>
          <w:sz w:val="22"/>
          <w:szCs w:val="22"/>
          <w:lang w:eastAsia="zh-CN"/>
        </w:rPr>
        <w:t xml:space="preserve"> roboczych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/ </w:t>
      </w:r>
      <w:r w:rsidR="00F158B4">
        <w:rPr>
          <w:rFonts w:ascii="Arial" w:hAnsi="Arial" w:cs="Arial"/>
          <w:b/>
          <w:sz w:val="22"/>
          <w:szCs w:val="22"/>
          <w:lang w:eastAsia="zh-CN"/>
        </w:rPr>
        <w:t xml:space="preserve">do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>2</w:t>
      </w:r>
      <w:r w:rsidR="00F158B4">
        <w:rPr>
          <w:rFonts w:ascii="Arial" w:hAnsi="Arial" w:cs="Arial"/>
          <w:b/>
          <w:sz w:val="22"/>
          <w:szCs w:val="22"/>
          <w:lang w:eastAsia="zh-CN"/>
        </w:rPr>
        <w:t>8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dni</w:t>
      </w:r>
      <w:r w:rsidR="00F158B4">
        <w:rPr>
          <w:rFonts w:ascii="Arial" w:hAnsi="Arial" w:cs="Arial"/>
          <w:b/>
          <w:sz w:val="22"/>
          <w:szCs w:val="22"/>
          <w:lang w:eastAsia="zh-CN"/>
        </w:rPr>
        <w:t xml:space="preserve"> roboczych / do 35 dni roboczych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*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3AC01493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</w:t>
      </w:r>
      <w:r w:rsidR="00F158B4">
        <w:rPr>
          <w:rFonts w:ascii="Arial" w:eastAsia="MS Mincho" w:hAnsi="Arial" w:cs="Arial"/>
          <w:i/>
          <w:sz w:val="18"/>
          <w:lang w:eastAsia="ar-SA"/>
        </w:rPr>
        <w:t xml:space="preserve"> do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F158B4">
        <w:rPr>
          <w:rFonts w:ascii="Arial" w:eastAsia="MS Mincho" w:hAnsi="Arial" w:cs="Arial"/>
          <w:i/>
          <w:sz w:val="18"/>
          <w:lang w:eastAsia="ar-SA"/>
        </w:rPr>
        <w:t>35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dni</w:t>
      </w:r>
      <w:r w:rsidR="00F158B4">
        <w:rPr>
          <w:rFonts w:ascii="Arial" w:eastAsia="MS Mincho" w:hAnsi="Arial" w:cs="Arial"/>
          <w:i/>
          <w:sz w:val="18"/>
          <w:lang w:eastAsia="ar-SA"/>
        </w:rPr>
        <w:t xml:space="preserve"> roboczych</w:t>
      </w:r>
      <w:r w:rsidRPr="001F7D8A">
        <w:rPr>
          <w:rFonts w:ascii="Arial" w:eastAsia="MS Mincho" w:hAnsi="Arial" w:cs="Arial"/>
          <w:i/>
          <w:sz w:val="18"/>
          <w:lang w:eastAsia="ar-SA"/>
        </w:rPr>
        <w:t>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50723ED6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1FD4E544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>14 dni / 21 dni</w:t>
      </w:r>
      <w:r w:rsidR="0005568E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7E748E4E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715C0B66" w:rsidR="00826AA6" w:rsidRPr="00826AA6" w:rsidRDefault="00826AA6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0476646A" w14:textId="456C1F12" w:rsidR="00610637" w:rsidRDefault="00610637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FF0C64F" w14:textId="32F4BD8F" w:rsidR="0005568E" w:rsidRDefault="0005568E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7218F043" w14:textId="41C627F6" w:rsidR="0005568E" w:rsidRDefault="0005568E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7DB2AFEB" w14:textId="4B13B3DF" w:rsidR="0005568E" w:rsidRDefault="0005568E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DE84242" w14:textId="77777777" w:rsidR="0005568E" w:rsidRPr="000D72E6" w:rsidRDefault="0005568E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CF6F4EC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2F660DE" w14:textId="771F8C1F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</w:t>
      </w:r>
      <w:r w:rsidR="00CF4BFA">
        <w:rPr>
          <w:rFonts w:ascii="Arial" w:hAnsi="Arial" w:cs="Arial"/>
          <w:sz w:val="22"/>
          <w:szCs w:val="22"/>
        </w:rPr>
        <w:br/>
      </w:r>
      <w:r w:rsidR="00A25FAE" w:rsidRPr="00DA748E">
        <w:rPr>
          <w:rFonts w:ascii="Arial" w:hAnsi="Arial" w:cs="Arial"/>
          <w:sz w:val="22"/>
          <w:szCs w:val="22"/>
        </w:rPr>
        <w:t>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4A28D1E0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lastRenderedPageBreak/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2AD6A006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05568E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184C73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1E48B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D6CAF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73BB4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3AEE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6CB2C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047AC36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D3896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1FA3C0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43AE2D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5229A0B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9836E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04FA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A56EDF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8011A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F709B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6E41D9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F314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5B507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078F2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914CA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C8AD4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CC0B9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068E0E4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5870F27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095D4395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895F" w14:textId="53D8BBAB" w:rsidR="00633E56" w:rsidRPr="006F03FC" w:rsidRDefault="00D66914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F33B10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B467E1">
      <w:rPr>
        <w:rFonts w:ascii="Arial" w:hAnsi="Arial" w:cs="Arial"/>
        <w:i/>
        <w:sz w:val="20"/>
      </w:rPr>
      <w:t>7556</w:t>
    </w:r>
    <w:r>
      <w:rPr>
        <w:rFonts w:ascii="Arial" w:hAnsi="Arial" w:cs="Arial"/>
        <w:i/>
        <w:sz w:val="20"/>
      </w:rPr>
      <w:t>/2</w:t>
    </w:r>
    <w:r w:rsidR="00B467E1">
      <w:rPr>
        <w:rFonts w:ascii="Arial" w:hAnsi="Arial" w:cs="Arial"/>
        <w:i/>
        <w:sz w:val="20"/>
      </w:rPr>
      <w:t>6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568E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0420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61A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67E1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4BFA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6FE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8B4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F8BF-C259-46A5-94CF-8020030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961</Words>
  <Characters>7062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Dział Zamówień Publicznych</cp:lastModifiedBy>
  <cp:revision>8</cp:revision>
  <cp:lastPrinted>2023-06-05T07:57:00Z</cp:lastPrinted>
  <dcterms:created xsi:type="dcterms:W3CDTF">2024-05-28T10:04:00Z</dcterms:created>
  <dcterms:modified xsi:type="dcterms:W3CDTF">2026-03-20T13:07:00Z</dcterms:modified>
</cp:coreProperties>
</file>