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D0C8A8" w14:textId="77777777" w:rsidR="00763E10" w:rsidRPr="00947B93" w:rsidRDefault="00763E10" w:rsidP="00CD5549">
      <w:pPr>
        <w:jc w:val="right"/>
        <w:rPr>
          <w:lang w:eastAsia="pl-PL"/>
        </w:rPr>
      </w:pPr>
      <w:r w:rsidRPr="00947B93">
        <w:rPr>
          <w:lang w:eastAsia="pl-PL"/>
        </w:rPr>
        <w:t>Załącznik nr</w:t>
      </w:r>
      <w:r w:rsidR="008479F4" w:rsidRPr="00947B93">
        <w:rPr>
          <w:lang w:eastAsia="pl-PL"/>
        </w:rPr>
        <w:t xml:space="preserve"> 7</w:t>
      </w:r>
      <w:r w:rsidRPr="00947B93">
        <w:rPr>
          <w:lang w:eastAsia="pl-PL"/>
        </w:rPr>
        <w:t xml:space="preserve"> do SWZ</w:t>
      </w:r>
    </w:p>
    <w:p w14:paraId="21AEC8A6" w14:textId="77777777" w:rsidR="00763E10" w:rsidRPr="00947B93" w:rsidRDefault="00763E10" w:rsidP="00763E10">
      <w:pPr>
        <w:jc w:val="center"/>
        <w:rPr>
          <w:rFonts w:ascii="Arial" w:hAnsi="Arial" w:cs="Arial"/>
          <w:bCs/>
          <w:sz w:val="24"/>
          <w:szCs w:val="24"/>
          <w:lang w:eastAsia="pl-PL"/>
        </w:rPr>
      </w:pPr>
    </w:p>
    <w:p w14:paraId="49544632" w14:textId="77777777" w:rsidR="00763E10" w:rsidRDefault="00763E10" w:rsidP="00763E10">
      <w:pPr>
        <w:jc w:val="center"/>
        <w:rPr>
          <w:rFonts w:ascii="Arial" w:hAnsi="Arial" w:cs="Arial"/>
          <w:b/>
          <w:sz w:val="24"/>
          <w:szCs w:val="24"/>
          <w:lang w:eastAsia="pl-PL"/>
        </w:rPr>
      </w:pPr>
      <w:r w:rsidRPr="00947B93">
        <w:rPr>
          <w:rFonts w:ascii="Arial" w:hAnsi="Arial" w:cs="Arial"/>
          <w:b/>
          <w:sz w:val="24"/>
          <w:szCs w:val="24"/>
          <w:lang w:eastAsia="pl-PL"/>
        </w:rPr>
        <w:t>Projektowane postanowieni</w:t>
      </w:r>
      <w:r w:rsidR="00A97CD9" w:rsidRPr="00947B93">
        <w:rPr>
          <w:rFonts w:ascii="Arial" w:hAnsi="Arial" w:cs="Arial"/>
          <w:b/>
          <w:sz w:val="24"/>
          <w:szCs w:val="24"/>
          <w:lang w:eastAsia="pl-PL"/>
        </w:rPr>
        <w:t>a</w:t>
      </w:r>
      <w:r w:rsidRPr="00947B93">
        <w:rPr>
          <w:rFonts w:ascii="Arial" w:hAnsi="Arial" w:cs="Arial"/>
          <w:b/>
          <w:sz w:val="24"/>
          <w:szCs w:val="24"/>
          <w:lang w:eastAsia="pl-PL"/>
        </w:rPr>
        <w:t xml:space="preserve"> umowy</w:t>
      </w:r>
    </w:p>
    <w:p w14:paraId="4115C75A" w14:textId="77777777" w:rsidR="008F0BF7" w:rsidRDefault="008F0BF7" w:rsidP="00763E10">
      <w:pPr>
        <w:jc w:val="center"/>
        <w:rPr>
          <w:rFonts w:ascii="Arial" w:hAnsi="Arial" w:cs="Arial"/>
          <w:b/>
          <w:sz w:val="24"/>
          <w:szCs w:val="24"/>
          <w:lang w:eastAsia="pl-PL"/>
        </w:rPr>
      </w:pPr>
    </w:p>
    <w:p w14:paraId="7B8DA3B4" w14:textId="77777777" w:rsidR="008F0BF7" w:rsidRPr="008F0BF7" w:rsidRDefault="008F0BF7" w:rsidP="00763E10">
      <w:pPr>
        <w:jc w:val="center"/>
        <w:rPr>
          <w:rFonts w:ascii="Arial" w:hAnsi="Arial" w:cs="Arial"/>
          <w:bCs/>
          <w:sz w:val="24"/>
          <w:szCs w:val="24"/>
          <w:lang w:eastAsia="pl-PL"/>
        </w:rPr>
      </w:pPr>
      <w:r>
        <w:rPr>
          <w:rFonts w:ascii="Arial" w:hAnsi="Arial" w:cs="Arial"/>
          <w:bCs/>
          <w:sz w:val="24"/>
          <w:szCs w:val="24"/>
          <w:lang w:eastAsia="pl-PL"/>
        </w:rPr>
        <w:t>UMOWA NR………………</w:t>
      </w:r>
    </w:p>
    <w:p w14:paraId="03CE32B2" w14:textId="77777777" w:rsidR="00996CC6" w:rsidRPr="00947B93" w:rsidRDefault="00996CC6" w:rsidP="00A67E62">
      <w:pPr>
        <w:rPr>
          <w:rFonts w:ascii="Arial" w:hAnsi="Arial" w:cs="Arial"/>
          <w:sz w:val="24"/>
          <w:szCs w:val="24"/>
        </w:rPr>
      </w:pPr>
    </w:p>
    <w:p w14:paraId="187B8559" w14:textId="77777777" w:rsidR="008F0BF7" w:rsidRDefault="008F0BF7" w:rsidP="00A67E62">
      <w:pPr>
        <w:pStyle w:val="Tekstpodstawowy3"/>
        <w:rPr>
          <w:rFonts w:ascii="Arial" w:hAnsi="Arial" w:cs="Arial"/>
          <w:sz w:val="24"/>
          <w:szCs w:val="24"/>
        </w:rPr>
      </w:pPr>
    </w:p>
    <w:p w14:paraId="55B76107" w14:textId="77777777" w:rsidR="00E33FE0" w:rsidRDefault="00A67E62" w:rsidP="00E33FE0">
      <w:pPr>
        <w:tabs>
          <w:tab w:val="left" w:pos="851"/>
        </w:tabs>
        <w:spacing w:line="276" w:lineRule="auto"/>
        <w:ind w:right="-1"/>
        <w:jc w:val="both"/>
        <w:rPr>
          <w:rFonts w:ascii="Arial" w:hAnsi="Arial" w:cs="Arial"/>
          <w:bCs/>
          <w:sz w:val="24"/>
          <w:szCs w:val="24"/>
        </w:rPr>
      </w:pPr>
      <w:r w:rsidRPr="00E33FE0">
        <w:rPr>
          <w:rFonts w:ascii="Arial" w:hAnsi="Arial" w:cs="Arial"/>
          <w:sz w:val="24"/>
          <w:szCs w:val="24"/>
        </w:rPr>
        <w:t xml:space="preserve">Zawarta </w:t>
      </w:r>
      <w:r w:rsidR="003B2F4D" w:rsidRPr="00E33FE0">
        <w:rPr>
          <w:rFonts w:ascii="Arial" w:hAnsi="Arial" w:cs="Arial"/>
          <w:sz w:val="24"/>
          <w:szCs w:val="24"/>
        </w:rPr>
        <w:t xml:space="preserve">w dniu </w:t>
      </w:r>
      <w:r w:rsidRPr="00E33FE0">
        <w:rPr>
          <w:rFonts w:ascii="Arial" w:hAnsi="Arial" w:cs="Arial"/>
          <w:sz w:val="24"/>
          <w:szCs w:val="24"/>
        </w:rPr>
        <w:t>……</w:t>
      </w:r>
      <w:r w:rsidR="00166521" w:rsidRPr="00E33FE0">
        <w:rPr>
          <w:rFonts w:ascii="Arial" w:hAnsi="Arial" w:cs="Arial"/>
          <w:sz w:val="24"/>
          <w:szCs w:val="24"/>
        </w:rPr>
        <w:t>……</w:t>
      </w:r>
      <w:r w:rsidR="003B2F4D" w:rsidRPr="00E33FE0">
        <w:rPr>
          <w:rFonts w:ascii="Arial" w:hAnsi="Arial" w:cs="Arial"/>
          <w:sz w:val="24"/>
          <w:szCs w:val="24"/>
        </w:rPr>
        <w:t>………</w:t>
      </w:r>
      <w:r w:rsidRPr="00E33FE0">
        <w:rPr>
          <w:rFonts w:ascii="Arial" w:hAnsi="Arial" w:cs="Arial"/>
          <w:sz w:val="24"/>
          <w:szCs w:val="24"/>
        </w:rPr>
        <w:t xml:space="preserve"> </w:t>
      </w:r>
      <w:r w:rsidR="00E33FE0" w:rsidRPr="00E33FE0">
        <w:rPr>
          <w:rFonts w:ascii="Arial" w:hAnsi="Arial" w:cs="Arial"/>
          <w:sz w:val="24"/>
          <w:szCs w:val="24"/>
        </w:rPr>
        <w:t xml:space="preserve">2026 r. / w formie elektronicznej </w:t>
      </w:r>
      <w:r w:rsidR="00E33FE0" w:rsidRPr="00E33FE0">
        <w:rPr>
          <w:rFonts w:ascii="Arial" w:hAnsi="Arial" w:cs="Arial"/>
          <w:i/>
          <w:sz w:val="24"/>
          <w:szCs w:val="24"/>
        </w:rPr>
        <w:t>(niepotrzebne skreślić)</w:t>
      </w:r>
      <w:r w:rsidR="00E33FE0" w:rsidRPr="00E33FE0">
        <w:rPr>
          <w:rFonts w:ascii="Arial" w:hAnsi="Arial" w:cs="Arial"/>
          <w:bCs/>
          <w:sz w:val="24"/>
          <w:szCs w:val="24"/>
        </w:rPr>
        <w:t>, pomiędzy:</w:t>
      </w:r>
    </w:p>
    <w:p w14:paraId="77121E22" w14:textId="77777777" w:rsidR="00E33FE0" w:rsidRPr="00E33FE0" w:rsidRDefault="00E33FE0" w:rsidP="00E33FE0">
      <w:pPr>
        <w:tabs>
          <w:tab w:val="left" w:pos="851"/>
        </w:tabs>
        <w:spacing w:line="276" w:lineRule="auto"/>
        <w:ind w:right="-1"/>
        <w:jc w:val="both"/>
        <w:rPr>
          <w:rFonts w:ascii="Arial" w:hAnsi="Arial" w:cs="Arial"/>
          <w:bCs/>
          <w:sz w:val="24"/>
          <w:szCs w:val="24"/>
        </w:rPr>
      </w:pPr>
    </w:p>
    <w:p w14:paraId="0D1B0154" w14:textId="77777777" w:rsidR="00A67E62" w:rsidRPr="00947B93" w:rsidRDefault="00A67E62" w:rsidP="00E33FE0">
      <w:pPr>
        <w:pStyle w:val="Tekstpodstawowy3"/>
        <w:rPr>
          <w:rFonts w:ascii="Arial" w:hAnsi="Arial" w:cs="Arial"/>
          <w:sz w:val="24"/>
          <w:szCs w:val="24"/>
        </w:rPr>
      </w:pPr>
      <w:r w:rsidRPr="00947B93">
        <w:rPr>
          <w:rFonts w:ascii="Arial" w:hAnsi="Arial" w:cs="Arial"/>
          <w:b/>
          <w:sz w:val="24"/>
          <w:szCs w:val="24"/>
        </w:rPr>
        <w:t>Uniwersytetem im. A. Mickiewicza w Poznaniu, ul. H. Wieniawskiego 1, 61-712 Poznań</w:t>
      </w:r>
      <w:r w:rsidRPr="00947B93">
        <w:rPr>
          <w:rFonts w:ascii="Arial" w:hAnsi="Arial" w:cs="Arial"/>
          <w:sz w:val="24"/>
          <w:szCs w:val="24"/>
        </w:rPr>
        <w:t>, posiadającym NIP: 777-00-06-350, reprezentowanym przez:</w:t>
      </w:r>
    </w:p>
    <w:p w14:paraId="600EBA79" w14:textId="77777777" w:rsidR="00A67E62" w:rsidRPr="00947B93" w:rsidRDefault="00996CC6" w:rsidP="0048326C">
      <w:pPr>
        <w:pStyle w:val="Tekstpodstawowy3"/>
        <w:jc w:val="both"/>
        <w:rPr>
          <w:rFonts w:ascii="Arial" w:hAnsi="Arial" w:cs="Arial"/>
          <w:sz w:val="24"/>
          <w:szCs w:val="24"/>
          <w:lang w:val="pl-PL"/>
        </w:rPr>
      </w:pPr>
      <w:r w:rsidRPr="00947B93">
        <w:rPr>
          <w:rFonts w:ascii="Arial" w:hAnsi="Arial" w:cs="Arial"/>
          <w:sz w:val="24"/>
          <w:szCs w:val="24"/>
          <w:lang w:val="pl-PL"/>
        </w:rPr>
        <w:t>…………………………………….</w:t>
      </w:r>
      <w:r w:rsidR="00BB0004" w:rsidRPr="00947B93">
        <w:rPr>
          <w:rFonts w:ascii="Arial" w:hAnsi="Arial" w:cs="Arial"/>
          <w:sz w:val="24"/>
          <w:szCs w:val="24"/>
          <w:lang w:val="pl-PL"/>
        </w:rPr>
        <w:t xml:space="preserve"> </w:t>
      </w:r>
      <w:r w:rsidRPr="00947B93">
        <w:rPr>
          <w:rFonts w:ascii="Arial" w:hAnsi="Arial" w:cs="Arial"/>
          <w:sz w:val="24"/>
          <w:szCs w:val="24"/>
          <w:lang w:val="pl-PL"/>
        </w:rPr>
        <w:t>……………………………</w:t>
      </w:r>
    </w:p>
    <w:p w14:paraId="30148E52" w14:textId="77777777" w:rsidR="00763E10" w:rsidRPr="00947B93" w:rsidRDefault="00A67E62" w:rsidP="00A67E62">
      <w:pPr>
        <w:pStyle w:val="Tekstpodstawowy3"/>
        <w:rPr>
          <w:rFonts w:ascii="Arial" w:hAnsi="Arial" w:cs="Arial"/>
          <w:sz w:val="24"/>
          <w:szCs w:val="24"/>
        </w:rPr>
      </w:pPr>
      <w:r w:rsidRPr="00947B93">
        <w:rPr>
          <w:rFonts w:ascii="Arial" w:hAnsi="Arial" w:cs="Arial"/>
          <w:sz w:val="24"/>
          <w:szCs w:val="24"/>
        </w:rPr>
        <w:t xml:space="preserve">przy kontrasygnacie Kwestora – </w:t>
      </w:r>
    </w:p>
    <w:p w14:paraId="1FA4BBE1" w14:textId="77777777" w:rsidR="00763E10" w:rsidRPr="00947B93" w:rsidRDefault="00763E10" w:rsidP="00763E10">
      <w:pPr>
        <w:pStyle w:val="Tekstpodstawowy3"/>
        <w:rPr>
          <w:rFonts w:ascii="Arial" w:hAnsi="Arial" w:cs="Arial"/>
          <w:sz w:val="24"/>
          <w:szCs w:val="24"/>
          <w:lang w:val="pl-PL"/>
        </w:rPr>
      </w:pPr>
      <w:r w:rsidRPr="00947B93">
        <w:rPr>
          <w:rFonts w:ascii="Arial" w:hAnsi="Arial" w:cs="Arial"/>
          <w:sz w:val="24"/>
          <w:szCs w:val="24"/>
        </w:rPr>
        <w:t>zwanym dalej „Zamawiającym”</w:t>
      </w:r>
    </w:p>
    <w:p w14:paraId="0DC86349" w14:textId="77777777" w:rsidR="00763E10" w:rsidRPr="00947B93" w:rsidRDefault="00A67E62" w:rsidP="00763E10">
      <w:pPr>
        <w:pStyle w:val="Tekstpodstawowy3"/>
        <w:rPr>
          <w:rFonts w:ascii="Arial" w:hAnsi="Arial" w:cs="Arial"/>
          <w:sz w:val="24"/>
          <w:szCs w:val="24"/>
        </w:rPr>
      </w:pPr>
      <w:r w:rsidRPr="00947B93">
        <w:rPr>
          <w:rFonts w:ascii="Arial" w:hAnsi="Arial" w:cs="Arial"/>
          <w:sz w:val="24"/>
          <w:szCs w:val="24"/>
        </w:rPr>
        <w:t>a</w:t>
      </w:r>
    </w:p>
    <w:p w14:paraId="5B959201" w14:textId="77777777" w:rsidR="0048326C" w:rsidRDefault="00166521" w:rsidP="009632DB">
      <w:pPr>
        <w:jc w:val="both"/>
        <w:rPr>
          <w:rFonts w:ascii="Arial" w:hAnsi="Arial" w:cs="Arial"/>
          <w:bCs/>
          <w:sz w:val="24"/>
          <w:szCs w:val="24"/>
        </w:rPr>
      </w:pPr>
      <w:r w:rsidRPr="00947B93">
        <w:rPr>
          <w:rFonts w:ascii="Arial" w:hAnsi="Arial" w:cs="Arial"/>
          <w:bCs/>
          <w:sz w:val="24"/>
          <w:szCs w:val="24"/>
        </w:rPr>
        <w:t>………………………..</w:t>
      </w:r>
      <w:r w:rsidR="009632DB" w:rsidRPr="00947B93">
        <w:rPr>
          <w:rFonts w:ascii="Arial" w:hAnsi="Arial" w:cs="Arial"/>
          <w:bCs/>
          <w:sz w:val="24"/>
          <w:szCs w:val="24"/>
        </w:rPr>
        <w:t>………………………………………………………………………………………………………………………</w:t>
      </w:r>
      <w:r w:rsidR="00EA03BC" w:rsidRPr="00947B93">
        <w:rPr>
          <w:rFonts w:ascii="Arial" w:hAnsi="Arial" w:cs="Arial"/>
          <w:bCs/>
          <w:sz w:val="24"/>
          <w:szCs w:val="24"/>
        </w:rPr>
        <w:t>…………………………………………………………..</w:t>
      </w:r>
    </w:p>
    <w:p w14:paraId="140F09D5" w14:textId="77777777" w:rsidR="0048326C" w:rsidRDefault="0048326C" w:rsidP="009632DB">
      <w:pPr>
        <w:jc w:val="both"/>
        <w:rPr>
          <w:rFonts w:ascii="Arial" w:hAnsi="Arial" w:cs="Arial"/>
          <w:bCs/>
          <w:sz w:val="24"/>
          <w:szCs w:val="24"/>
        </w:rPr>
      </w:pPr>
      <w:r>
        <w:rPr>
          <w:rFonts w:ascii="Arial" w:hAnsi="Arial" w:cs="Arial"/>
          <w:bCs/>
          <w:sz w:val="24"/>
          <w:szCs w:val="24"/>
        </w:rPr>
        <w:t>reprezentowanym przez:</w:t>
      </w:r>
    </w:p>
    <w:p w14:paraId="1FF8DF36" w14:textId="77777777" w:rsidR="009632DB" w:rsidRPr="00947B93" w:rsidRDefault="0048326C" w:rsidP="009632DB">
      <w:pPr>
        <w:jc w:val="both"/>
        <w:rPr>
          <w:rFonts w:ascii="Arial" w:hAnsi="Arial" w:cs="Arial"/>
          <w:bCs/>
          <w:sz w:val="24"/>
          <w:szCs w:val="24"/>
        </w:rPr>
      </w:pPr>
      <w:r>
        <w:rPr>
          <w:rFonts w:ascii="Arial" w:hAnsi="Arial" w:cs="Arial"/>
          <w:bCs/>
          <w:sz w:val="24"/>
          <w:szCs w:val="24"/>
        </w:rPr>
        <w:t>…………………………………………………………</w:t>
      </w:r>
      <w:r w:rsidR="00A23071" w:rsidRPr="00947B93">
        <w:rPr>
          <w:rFonts w:ascii="Arial" w:hAnsi="Arial" w:cs="Arial"/>
          <w:bCs/>
          <w:sz w:val="24"/>
          <w:szCs w:val="24"/>
        </w:rPr>
        <w:t xml:space="preserve"> </w:t>
      </w:r>
    </w:p>
    <w:p w14:paraId="2997E240" w14:textId="77777777" w:rsidR="00A23071" w:rsidRPr="00947B93" w:rsidRDefault="00A23071" w:rsidP="00A23071">
      <w:pPr>
        <w:jc w:val="both"/>
        <w:rPr>
          <w:rFonts w:ascii="Arial" w:hAnsi="Arial" w:cs="Arial"/>
          <w:b/>
          <w:sz w:val="24"/>
          <w:szCs w:val="24"/>
        </w:rPr>
      </w:pPr>
    </w:p>
    <w:p w14:paraId="42CF7D9A" w14:textId="77777777" w:rsidR="003B2F4D" w:rsidRPr="00947B93" w:rsidRDefault="00A67E62" w:rsidP="00A23071">
      <w:pPr>
        <w:jc w:val="both"/>
        <w:rPr>
          <w:rFonts w:ascii="Arial" w:hAnsi="Arial" w:cs="Arial"/>
          <w:sz w:val="24"/>
          <w:szCs w:val="24"/>
        </w:rPr>
      </w:pPr>
      <w:r w:rsidRPr="00947B93">
        <w:rPr>
          <w:rFonts w:ascii="Arial" w:hAnsi="Arial" w:cs="Arial"/>
          <w:sz w:val="24"/>
          <w:szCs w:val="24"/>
        </w:rPr>
        <w:t xml:space="preserve">zwanym dalej </w:t>
      </w:r>
      <w:r w:rsidR="003B2F4D" w:rsidRPr="00947B93">
        <w:rPr>
          <w:rFonts w:ascii="Arial" w:hAnsi="Arial" w:cs="Arial"/>
          <w:sz w:val="24"/>
          <w:szCs w:val="24"/>
        </w:rPr>
        <w:t>„</w:t>
      </w:r>
      <w:r w:rsidRPr="00947B93">
        <w:rPr>
          <w:rFonts w:ascii="Arial" w:hAnsi="Arial" w:cs="Arial"/>
          <w:sz w:val="24"/>
          <w:szCs w:val="24"/>
        </w:rPr>
        <w:t>Wykonawcą</w:t>
      </w:r>
      <w:r w:rsidR="003B2F4D" w:rsidRPr="00947B93">
        <w:rPr>
          <w:rFonts w:ascii="Arial" w:hAnsi="Arial" w:cs="Arial"/>
          <w:sz w:val="24"/>
          <w:szCs w:val="24"/>
        </w:rPr>
        <w:t>”,</w:t>
      </w:r>
    </w:p>
    <w:p w14:paraId="2D125A4F" w14:textId="77777777" w:rsidR="00A67E62" w:rsidRPr="00947B93" w:rsidRDefault="003B2F4D" w:rsidP="00A23071">
      <w:pPr>
        <w:jc w:val="both"/>
        <w:rPr>
          <w:rFonts w:ascii="Arial" w:hAnsi="Arial" w:cs="Arial"/>
          <w:sz w:val="24"/>
          <w:szCs w:val="24"/>
        </w:rPr>
      </w:pPr>
      <w:r w:rsidRPr="00947B93">
        <w:rPr>
          <w:rFonts w:ascii="Arial" w:hAnsi="Arial" w:cs="Arial"/>
          <w:sz w:val="24"/>
          <w:szCs w:val="24"/>
        </w:rPr>
        <w:t>łącznie zwanych dalej „Stronami”.</w:t>
      </w:r>
    </w:p>
    <w:p w14:paraId="341F489D" w14:textId="77777777" w:rsidR="00A23071" w:rsidRPr="00947B93" w:rsidRDefault="00A23071" w:rsidP="00A67E62">
      <w:pPr>
        <w:jc w:val="both"/>
        <w:rPr>
          <w:rFonts w:ascii="Arial" w:hAnsi="Arial" w:cs="Arial"/>
          <w:sz w:val="24"/>
          <w:szCs w:val="24"/>
        </w:rPr>
      </w:pPr>
    </w:p>
    <w:p w14:paraId="2F31868E" w14:textId="77777777" w:rsidR="009632DB" w:rsidRPr="00947B93" w:rsidRDefault="009632DB" w:rsidP="0048326C">
      <w:pPr>
        <w:spacing w:line="276" w:lineRule="auto"/>
        <w:jc w:val="both"/>
        <w:rPr>
          <w:rFonts w:ascii="Arial" w:hAnsi="Arial" w:cs="Arial"/>
          <w:bCs/>
          <w:sz w:val="24"/>
          <w:szCs w:val="24"/>
          <w:lang w:eastAsia="pl-PL"/>
        </w:rPr>
      </w:pPr>
      <w:r w:rsidRPr="00947B93">
        <w:rPr>
          <w:rFonts w:ascii="Arial" w:hAnsi="Arial" w:cs="Arial"/>
          <w:sz w:val="24"/>
          <w:szCs w:val="24"/>
          <w:lang w:eastAsia="pl-PL"/>
        </w:rPr>
        <w:t xml:space="preserve">W wyniku postępowania o udzielenie zamówienia publicznego w </w:t>
      </w:r>
      <w:r w:rsidRPr="00947B93">
        <w:rPr>
          <w:rFonts w:ascii="Arial" w:hAnsi="Arial" w:cs="Arial"/>
          <w:bCs/>
          <w:sz w:val="24"/>
          <w:szCs w:val="24"/>
          <w:lang w:eastAsia="pl-PL"/>
        </w:rPr>
        <w:t>trybie podstawowym</w:t>
      </w:r>
      <w:r w:rsidR="0048326C">
        <w:rPr>
          <w:rFonts w:ascii="Arial" w:hAnsi="Arial" w:cs="Arial"/>
          <w:bCs/>
          <w:sz w:val="24"/>
          <w:szCs w:val="24"/>
          <w:lang w:eastAsia="pl-PL"/>
        </w:rPr>
        <w:t xml:space="preserve"> </w:t>
      </w:r>
      <w:r w:rsidR="0048326C">
        <w:rPr>
          <w:rFonts w:ascii="Arial" w:hAnsi="Arial" w:cs="Arial"/>
          <w:bCs/>
          <w:sz w:val="24"/>
          <w:szCs w:val="24"/>
          <w:lang w:eastAsia="pl-PL"/>
        </w:rPr>
        <w:br/>
      </w:r>
      <w:r w:rsidRPr="00947B93">
        <w:rPr>
          <w:rFonts w:ascii="Arial" w:hAnsi="Arial" w:cs="Arial"/>
          <w:bCs/>
          <w:sz w:val="24"/>
          <w:szCs w:val="24"/>
          <w:lang w:eastAsia="pl-PL"/>
        </w:rPr>
        <w:t>– art. 275 pkt. 1)</w:t>
      </w:r>
      <w:r w:rsidRPr="00947B93">
        <w:rPr>
          <w:rFonts w:ascii="Arial" w:hAnsi="Arial" w:cs="Arial"/>
          <w:b/>
          <w:sz w:val="24"/>
          <w:szCs w:val="24"/>
          <w:lang w:eastAsia="pl-PL"/>
        </w:rPr>
        <w:t xml:space="preserve"> </w:t>
      </w:r>
      <w:r w:rsidRPr="00947B93">
        <w:rPr>
          <w:rFonts w:ascii="Arial" w:hAnsi="Arial" w:cs="Arial"/>
          <w:sz w:val="24"/>
          <w:szCs w:val="24"/>
          <w:lang w:eastAsia="pl-PL"/>
        </w:rPr>
        <w:t>ustawy z dnia 11 września 2019 r. Prawo zamówień publicznych</w:t>
      </w:r>
      <w:r w:rsidR="0048326C">
        <w:rPr>
          <w:rFonts w:ascii="Arial" w:hAnsi="Arial" w:cs="Arial"/>
          <w:sz w:val="24"/>
          <w:szCs w:val="24"/>
          <w:lang w:eastAsia="pl-PL"/>
        </w:rPr>
        <w:t xml:space="preserve"> </w:t>
      </w:r>
      <w:r w:rsidR="0048326C">
        <w:rPr>
          <w:rFonts w:ascii="Arial" w:hAnsi="Arial" w:cs="Arial"/>
          <w:sz w:val="24"/>
          <w:szCs w:val="24"/>
          <w:lang w:eastAsia="pl-PL"/>
        </w:rPr>
        <w:br/>
      </w:r>
      <w:r w:rsidRPr="00947B93">
        <w:rPr>
          <w:rFonts w:ascii="Arial" w:hAnsi="Arial" w:cs="Arial"/>
          <w:bCs/>
          <w:sz w:val="24"/>
          <w:szCs w:val="24"/>
          <w:lang w:eastAsia="pl-PL"/>
        </w:rPr>
        <w:t>(</w:t>
      </w:r>
      <w:proofErr w:type="spellStart"/>
      <w:r w:rsidRPr="00947B93">
        <w:rPr>
          <w:rFonts w:ascii="Arial" w:hAnsi="Arial" w:cs="Arial"/>
          <w:bCs/>
          <w:sz w:val="24"/>
          <w:szCs w:val="24"/>
          <w:lang w:eastAsia="pl-PL"/>
        </w:rPr>
        <w:t>t.j</w:t>
      </w:r>
      <w:proofErr w:type="spellEnd"/>
      <w:r w:rsidRPr="00947B93">
        <w:rPr>
          <w:rFonts w:ascii="Arial" w:hAnsi="Arial" w:cs="Arial"/>
          <w:bCs/>
          <w:sz w:val="24"/>
          <w:szCs w:val="24"/>
          <w:lang w:eastAsia="pl-PL"/>
        </w:rPr>
        <w:t>. Dz. U. 202</w:t>
      </w:r>
      <w:r w:rsidR="0048326C">
        <w:rPr>
          <w:rFonts w:ascii="Arial" w:hAnsi="Arial" w:cs="Arial"/>
          <w:bCs/>
          <w:sz w:val="24"/>
          <w:szCs w:val="24"/>
          <w:lang w:eastAsia="pl-PL"/>
        </w:rPr>
        <w:t>4</w:t>
      </w:r>
      <w:r w:rsidRPr="00947B93">
        <w:rPr>
          <w:rFonts w:ascii="Arial" w:hAnsi="Arial" w:cs="Arial"/>
          <w:bCs/>
          <w:sz w:val="24"/>
          <w:szCs w:val="24"/>
          <w:lang w:eastAsia="pl-PL"/>
        </w:rPr>
        <w:t>, poz. 1</w:t>
      </w:r>
      <w:r w:rsidR="0048326C">
        <w:rPr>
          <w:rFonts w:ascii="Arial" w:hAnsi="Arial" w:cs="Arial"/>
          <w:bCs/>
          <w:sz w:val="24"/>
          <w:szCs w:val="24"/>
          <w:lang w:eastAsia="pl-PL"/>
        </w:rPr>
        <w:t>320</w:t>
      </w:r>
      <w:r w:rsidRPr="00947B93">
        <w:rPr>
          <w:rFonts w:ascii="Arial" w:hAnsi="Arial" w:cs="Arial"/>
          <w:bCs/>
          <w:sz w:val="24"/>
          <w:szCs w:val="24"/>
          <w:lang w:eastAsia="pl-PL"/>
        </w:rPr>
        <w:t xml:space="preserve"> z </w:t>
      </w:r>
      <w:proofErr w:type="spellStart"/>
      <w:r w:rsidRPr="00947B93">
        <w:rPr>
          <w:rFonts w:ascii="Arial" w:hAnsi="Arial" w:cs="Arial"/>
          <w:bCs/>
          <w:sz w:val="24"/>
          <w:szCs w:val="24"/>
          <w:lang w:eastAsia="pl-PL"/>
        </w:rPr>
        <w:t>późn</w:t>
      </w:r>
      <w:proofErr w:type="spellEnd"/>
      <w:r w:rsidRPr="00947B93">
        <w:rPr>
          <w:rFonts w:ascii="Arial" w:hAnsi="Arial" w:cs="Arial"/>
          <w:bCs/>
          <w:sz w:val="24"/>
          <w:szCs w:val="24"/>
          <w:lang w:eastAsia="pl-PL"/>
        </w:rPr>
        <w:t>. zm.</w:t>
      </w:r>
      <w:r w:rsidR="0048326C">
        <w:rPr>
          <w:rFonts w:ascii="Arial" w:hAnsi="Arial" w:cs="Arial"/>
          <w:bCs/>
          <w:sz w:val="24"/>
          <w:szCs w:val="24"/>
          <w:lang w:eastAsia="pl-PL"/>
        </w:rPr>
        <w:t>, zwanej dalej „</w:t>
      </w:r>
      <w:proofErr w:type="spellStart"/>
      <w:r w:rsidR="0048326C">
        <w:rPr>
          <w:rFonts w:ascii="Arial" w:hAnsi="Arial" w:cs="Arial"/>
          <w:bCs/>
          <w:sz w:val="24"/>
          <w:szCs w:val="24"/>
          <w:lang w:eastAsia="pl-PL"/>
        </w:rPr>
        <w:t>Pzp</w:t>
      </w:r>
      <w:proofErr w:type="spellEnd"/>
      <w:r w:rsidR="0048326C">
        <w:rPr>
          <w:rFonts w:ascii="Arial" w:hAnsi="Arial" w:cs="Arial"/>
          <w:bCs/>
          <w:sz w:val="24"/>
          <w:szCs w:val="24"/>
          <w:lang w:eastAsia="pl-PL"/>
        </w:rPr>
        <w:t xml:space="preserve">” </w:t>
      </w:r>
      <w:r w:rsidRPr="00947B93">
        <w:rPr>
          <w:rFonts w:ascii="Arial" w:hAnsi="Arial" w:cs="Arial"/>
          <w:bCs/>
          <w:sz w:val="24"/>
          <w:szCs w:val="24"/>
          <w:lang w:eastAsia="pl-PL"/>
        </w:rPr>
        <w:t>)</w:t>
      </w:r>
      <w:r w:rsidRPr="00947B93">
        <w:rPr>
          <w:rFonts w:ascii="Arial" w:hAnsi="Arial" w:cs="Arial"/>
          <w:sz w:val="24"/>
          <w:szCs w:val="24"/>
          <w:lang w:eastAsia="pl-PL"/>
        </w:rPr>
        <w:t xml:space="preserve"> została zawarta umowa następującej treści:</w:t>
      </w:r>
    </w:p>
    <w:p w14:paraId="1A03AF0F" w14:textId="77777777" w:rsidR="009632DB" w:rsidRPr="00947B93" w:rsidRDefault="009632DB" w:rsidP="0048326C">
      <w:pPr>
        <w:jc w:val="both"/>
        <w:rPr>
          <w:rFonts w:ascii="Arial" w:hAnsi="Arial" w:cs="Arial"/>
          <w:sz w:val="24"/>
          <w:szCs w:val="24"/>
        </w:rPr>
      </w:pPr>
    </w:p>
    <w:p w14:paraId="1A5F9224" w14:textId="77777777" w:rsidR="00A67E62" w:rsidRPr="00947B93" w:rsidRDefault="00A67E62" w:rsidP="00166521">
      <w:pPr>
        <w:jc w:val="center"/>
        <w:rPr>
          <w:rFonts w:ascii="Arial" w:hAnsi="Arial" w:cs="Arial"/>
          <w:b/>
          <w:sz w:val="24"/>
          <w:szCs w:val="24"/>
        </w:rPr>
      </w:pPr>
      <w:r w:rsidRPr="00947B93">
        <w:rPr>
          <w:rFonts w:ascii="Arial" w:hAnsi="Arial" w:cs="Arial"/>
          <w:b/>
          <w:sz w:val="24"/>
          <w:szCs w:val="24"/>
        </w:rPr>
        <w:t>§ 1</w:t>
      </w:r>
    </w:p>
    <w:p w14:paraId="5F7631B0" w14:textId="77777777" w:rsidR="00A67E62" w:rsidRPr="00947B93" w:rsidRDefault="00A67E62" w:rsidP="00C42381">
      <w:pPr>
        <w:numPr>
          <w:ilvl w:val="0"/>
          <w:numId w:val="3"/>
        </w:numPr>
        <w:jc w:val="both"/>
        <w:rPr>
          <w:rFonts w:ascii="Arial" w:hAnsi="Arial" w:cs="Arial"/>
          <w:b/>
          <w:bCs/>
          <w:sz w:val="24"/>
          <w:szCs w:val="24"/>
          <w:lang w:val="x-none"/>
        </w:rPr>
      </w:pPr>
      <w:r w:rsidRPr="00947B93">
        <w:rPr>
          <w:rFonts w:ascii="Arial" w:hAnsi="Arial" w:cs="Arial"/>
          <w:sz w:val="24"/>
          <w:szCs w:val="24"/>
        </w:rPr>
        <w:t xml:space="preserve">Przedmiotem umowy jest </w:t>
      </w:r>
      <w:r w:rsidR="00F14F8B" w:rsidRPr="00947B93">
        <w:rPr>
          <w:rFonts w:ascii="Arial" w:hAnsi="Arial" w:cs="Arial"/>
          <w:b/>
          <w:sz w:val="24"/>
          <w:szCs w:val="24"/>
        </w:rPr>
        <w:t xml:space="preserve">sukcesywna </w:t>
      </w:r>
      <w:r w:rsidR="00F14F8B" w:rsidRPr="00947B93">
        <w:rPr>
          <w:rFonts w:ascii="Arial" w:hAnsi="Arial" w:cs="Arial"/>
          <w:b/>
          <w:bCs/>
          <w:sz w:val="24"/>
          <w:szCs w:val="24"/>
        </w:rPr>
        <w:t>dostaw</w:t>
      </w:r>
      <w:r w:rsidR="00EA580C" w:rsidRPr="00947B93">
        <w:rPr>
          <w:rFonts w:ascii="Arial" w:hAnsi="Arial" w:cs="Arial"/>
          <w:b/>
          <w:bCs/>
          <w:sz w:val="24"/>
          <w:szCs w:val="24"/>
        </w:rPr>
        <w:t>a</w:t>
      </w:r>
      <w:r w:rsidR="00F14F8B" w:rsidRPr="00947B93">
        <w:rPr>
          <w:rFonts w:ascii="Arial" w:hAnsi="Arial" w:cs="Arial"/>
          <w:b/>
          <w:bCs/>
          <w:sz w:val="24"/>
          <w:szCs w:val="24"/>
        </w:rPr>
        <w:t xml:space="preserve"> </w:t>
      </w:r>
      <w:r w:rsidR="00B67487" w:rsidRPr="00947B93">
        <w:rPr>
          <w:rFonts w:ascii="Arial" w:hAnsi="Arial" w:cs="Arial"/>
          <w:b/>
          <w:bCs/>
          <w:sz w:val="24"/>
          <w:szCs w:val="24"/>
          <w:lang w:val="x-none"/>
        </w:rPr>
        <w:t xml:space="preserve">szkła i </w:t>
      </w:r>
      <w:r w:rsidR="0048326C">
        <w:rPr>
          <w:rFonts w:ascii="Arial" w:hAnsi="Arial" w:cs="Arial"/>
          <w:b/>
          <w:bCs/>
          <w:sz w:val="24"/>
          <w:szCs w:val="24"/>
        </w:rPr>
        <w:t>porcelany</w:t>
      </w:r>
      <w:r w:rsidR="00B67487" w:rsidRPr="00947B93">
        <w:rPr>
          <w:rFonts w:ascii="Arial" w:hAnsi="Arial" w:cs="Arial"/>
          <w:b/>
          <w:bCs/>
          <w:sz w:val="24"/>
          <w:szCs w:val="24"/>
          <w:lang w:val="x-none"/>
        </w:rPr>
        <w:t xml:space="preserve"> laboratoryjn</w:t>
      </w:r>
      <w:r w:rsidR="0048326C">
        <w:rPr>
          <w:rFonts w:ascii="Arial" w:hAnsi="Arial" w:cs="Arial"/>
          <w:b/>
          <w:bCs/>
          <w:sz w:val="24"/>
          <w:szCs w:val="24"/>
        </w:rPr>
        <w:t>ej</w:t>
      </w:r>
      <w:r w:rsidR="00B67487" w:rsidRPr="00947B93">
        <w:rPr>
          <w:rFonts w:ascii="Arial" w:hAnsi="Arial" w:cs="Arial"/>
          <w:b/>
          <w:bCs/>
          <w:sz w:val="24"/>
          <w:szCs w:val="24"/>
          <w:lang w:val="x-none"/>
        </w:rPr>
        <w:t xml:space="preserve"> przez okres 12 miesięcy lub do wyczerpania całkowitej maksymalnej wartości umowy brutto, o której mowa w § </w:t>
      </w:r>
      <w:r w:rsidR="00A32821" w:rsidRPr="00947B93">
        <w:rPr>
          <w:rFonts w:ascii="Arial" w:hAnsi="Arial" w:cs="Arial"/>
          <w:b/>
          <w:bCs/>
          <w:sz w:val="24"/>
          <w:szCs w:val="24"/>
        </w:rPr>
        <w:t>4 ust. 1</w:t>
      </w:r>
      <w:r w:rsidR="00B67487" w:rsidRPr="00947B93">
        <w:rPr>
          <w:rFonts w:ascii="Arial" w:hAnsi="Arial" w:cs="Arial"/>
          <w:b/>
          <w:bCs/>
          <w:sz w:val="24"/>
          <w:szCs w:val="24"/>
          <w:lang w:val="x-none"/>
        </w:rPr>
        <w:t xml:space="preserve">. </w:t>
      </w:r>
    </w:p>
    <w:p w14:paraId="545D1922" w14:textId="77777777" w:rsidR="00A67E62" w:rsidRPr="00947B93" w:rsidRDefault="00A67E62" w:rsidP="00C42381">
      <w:pPr>
        <w:pStyle w:val="Tekstpodstawowywcity"/>
        <w:numPr>
          <w:ilvl w:val="0"/>
          <w:numId w:val="3"/>
        </w:numPr>
        <w:spacing w:after="0"/>
        <w:jc w:val="both"/>
        <w:rPr>
          <w:rFonts w:ascii="Arial" w:hAnsi="Arial" w:cs="Arial"/>
          <w:sz w:val="24"/>
          <w:szCs w:val="24"/>
        </w:rPr>
      </w:pPr>
      <w:r w:rsidRPr="00947B93">
        <w:rPr>
          <w:rFonts w:ascii="Arial" w:hAnsi="Arial" w:cs="Arial"/>
          <w:sz w:val="24"/>
          <w:szCs w:val="24"/>
        </w:rPr>
        <w:t>Wykonawca zapewnia wykonanie przedmiotu umowy zgodnie</w:t>
      </w:r>
      <w:r w:rsidR="001C18DA" w:rsidRPr="00947B93">
        <w:rPr>
          <w:rFonts w:ascii="Arial" w:hAnsi="Arial" w:cs="Arial"/>
          <w:sz w:val="24"/>
          <w:szCs w:val="24"/>
        </w:rPr>
        <w:t xml:space="preserve"> ze swoją ofertą (załącznik nr </w:t>
      </w:r>
      <w:r w:rsidR="001D1586" w:rsidRPr="00947B93">
        <w:rPr>
          <w:rFonts w:ascii="Arial" w:hAnsi="Arial" w:cs="Arial"/>
          <w:sz w:val="24"/>
          <w:szCs w:val="24"/>
          <w:lang w:val="pl-PL"/>
        </w:rPr>
        <w:t>1</w:t>
      </w:r>
      <w:r w:rsidRPr="00947B93">
        <w:rPr>
          <w:rFonts w:ascii="Arial" w:hAnsi="Arial" w:cs="Arial"/>
          <w:sz w:val="24"/>
          <w:szCs w:val="24"/>
        </w:rPr>
        <w:t xml:space="preserve"> do umowy) oraz</w:t>
      </w:r>
      <w:r w:rsidR="00D90349" w:rsidRPr="00947B93">
        <w:rPr>
          <w:rFonts w:ascii="Arial" w:hAnsi="Arial" w:cs="Arial"/>
          <w:sz w:val="24"/>
          <w:szCs w:val="24"/>
        </w:rPr>
        <w:t xml:space="preserve"> wymogami specyfikacji</w:t>
      </w:r>
      <w:r w:rsidRPr="00947B93">
        <w:rPr>
          <w:rFonts w:ascii="Arial" w:hAnsi="Arial" w:cs="Arial"/>
          <w:sz w:val="24"/>
          <w:szCs w:val="24"/>
        </w:rPr>
        <w:t xml:space="preserve"> warunków zamówienia.</w:t>
      </w:r>
    </w:p>
    <w:p w14:paraId="129A1248" w14:textId="77777777" w:rsidR="00EE5B73" w:rsidRPr="00947B93" w:rsidRDefault="00A67E62" w:rsidP="00C42381">
      <w:pPr>
        <w:pStyle w:val="Tekstpodstawowywcity"/>
        <w:numPr>
          <w:ilvl w:val="0"/>
          <w:numId w:val="3"/>
        </w:numPr>
        <w:spacing w:after="0"/>
        <w:jc w:val="both"/>
        <w:rPr>
          <w:rFonts w:ascii="Arial" w:hAnsi="Arial" w:cs="Arial"/>
          <w:sz w:val="24"/>
          <w:szCs w:val="24"/>
        </w:rPr>
      </w:pPr>
      <w:r w:rsidRPr="00947B93">
        <w:rPr>
          <w:rFonts w:ascii="Arial" w:hAnsi="Arial" w:cs="Arial"/>
          <w:sz w:val="24"/>
          <w:szCs w:val="24"/>
        </w:rPr>
        <w:t xml:space="preserve">Szczegółowy opis przedmiotu umowy wraz z cenami jednostkowymi określa załącznik nr </w:t>
      </w:r>
      <w:r w:rsidR="001D1586" w:rsidRPr="00947B93">
        <w:rPr>
          <w:rFonts w:ascii="Arial" w:hAnsi="Arial" w:cs="Arial"/>
          <w:sz w:val="24"/>
          <w:szCs w:val="24"/>
          <w:lang w:val="pl-PL"/>
        </w:rPr>
        <w:t xml:space="preserve">2 </w:t>
      </w:r>
      <w:r w:rsidRPr="00947B93">
        <w:rPr>
          <w:rFonts w:ascii="Arial" w:hAnsi="Arial" w:cs="Arial"/>
          <w:sz w:val="24"/>
          <w:szCs w:val="24"/>
        </w:rPr>
        <w:t>do niniejszej umowy</w:t>
      </w:r>
      <w:r w:rsidR="00106B39" w:rsidRPr="00947B93">
        <w:rPr>
          <w:rFonts w:ascii="Arial" w:hAnsi="Arial" w:cs="Arial"/>
          <w:sz w:val="24"/>
          <w:szCs w:val="24"/>
          <w:lang w:val="pl-PL"/>
        </w:rPr>
        <w:t xml:space="preserve"> (</w:t>
      </w:r>
      <w:r w:rsidR="00B67487" w:rsidRPr="00947B93">
        <w:rPr>
          <w:rFonts w:ascii="Arial" w:hAnsi="Arial" w:cs="Arial"/>
          <w:sz w:val="24"/>
          <w:szCs w:val="24"/>
          <w:lang w:val="pl-PL"/>
        </w:rPr>
        <w:t>F</w:t>
      </w:r>
      <w:r w:rsidR="00106B39" w:rsidRPr="00947B93">
        <w:rPr>
          <w:rFonts w:ascii="Arial" w:hAnsi="Arial" w:cs="Arial"/>
          <w:sz w:val="24"/>
          <w:szCs w:val="24"/>
          <w:lang w:val="pl-PL"/>
        </w:rPr>
        <w:t>ormularz cen</w:t>
      </w:r>
      <w:r w:rsidR="00B67487" w:rsidRPr="00947B93">
        <w:rPr>
          <w:rFonts w:ascii="Arial" w:hAnsi="Arial" w:cs="Arial"/>
          <w:sz w:val="24"/>
          <w:szCs w:val="24"/>
          <w:lang w:val="pl-PL"/>
        </w:rPr>
        <w:t>owy</w:t>
      </w:r>
      <w:r w:rsidR="00106B39" w:rsidRPr="00947B93">
        <w:rPr>
          <w:rFonts w:ascii="Arial" w:hAnsi="Arial" w:cs="Arial"/>
          <w:sz w:val="24"/>
          <w:szCs w:val="24"/>
          <w:lang w:val="pl-PL"/>
        </w:rPr>
        <w:t>)</w:t>
      </w:r>
      <w:r w:rsidRPr="00947B93">
        <w:rPr>
          <w:rFonts w:ascii="Arial" w:hAnsi="Arial" w:cs="Arial"/>
          <w:sz w:val="24"/>
          <w:szCs w:val="24"/>
        </w:rPr>
        <w:t>.</w:t>
      </w:r>
      <w:r w:rsidR="00F0526C" w:rsidRPr="00947B93">
        <w:rPr>
          <w:rFonts w:ascii="Arial" w:hAnsi="Arial" w:cs="Arial"/>
          <w:sz w:val="24"/>
          <w:szCs w:val="24"/>
          <w:lang w:val="pl-PL"/>
        </w:rPr>
        <w:t xml:space="preserve"> </w:t>
      </w:r>
    </w:p>
    <w:p w14:paraId="3BBC2155" w14:textId="77777777" w:rsidR="009E591B" w:rsidRPr="00947B93" w:rsidRDefault="009E591B" w:rsidP="00C42381">
      <w:pPr>
        <w:pStyle w:val="Tekstpodstawowywcity"/>
        <w:numPr>
          <w:ilvl w:val="0"/>
          <w:numId w:val="3"/>
        </w:numPr>
        <w:jc w:val="both"/>
        <w:rPr>
          <w:rFonts w:ascii="Arial" w:hAnsi="Arial" w:cs="Arial"/>
          <w:sz w:val="24"/>
          <w:szCs w:val="24"/>
        </w:rPr>
      </w:pPr>
      <w:r w:rsidRPr="00947B93">
        <w:rPr>
          <w:rFonts w:ascii="Arial" w:hAnsi="Arial" w:cs="Arial"/>
          <w:b/>
          <w:sz w:val="24"/>
          <w:szCs w:val="24"/>
        </w:rPr>
        <w:t>PRAWO OPCJI:</w:t>
      </w:r>
      <w:r w:rsidRPr="00947B93">
        <w:rPr>
          <w:rFonts w:ascii="Arial" w:hAnsi="Arial" w:cs="Arial"/>
          <w:sz w:val="24"/>
          <w:szCs w:val="24"/>
        </w:rPr>
        <w:t xml:space="preserve">  Zamawiający wskazuje, iż odnośnie </w:t>
      </w:r>
      <w:r w:rsidR="008A1EF5" w:rsidRPr="00947B93">
        <w:rPr>
          <w:rFonts w:ascii="Arial" w:hAnsi="Arial" w:cs="Arial"/>
          <w:sz w:val="24"/>
          <w:szCs w:val="24"/>
          <w:lang w:val="pl-PL"/>
        </w:rPr>
        <w:t xml:space="preserve">do </w:t>
      </w:r>
      <w:r w:rsidRPr="00947B93">
        <w:rPr>
          <w:rFonts w:ascii="Arial" w:hAnsi="Arial" w:cs="Arial"/>
          <w:sz w:val="24"/>
          <w:szCs w:val="24"/>
        </w:rPr>
        <w:t xml:space="preserve">realizacji przedmiotu zamówienia objętego niniejszym postępowaniem, przewiduje </w:t>
      </w:r>
      <w:r w:rsidRPr="00947B93">
        <w:rPr>
          <w:rFonts w:ascii="Arial" w:hAnsi="Arial" w:cs="Arial"/>
          <w:b/>
          <w:sz w:val="24"/>
          <w:szCs w:val="24"/>
          <w:u w:val="single"/>
        </w:rPr>
        <w:t>prawo opcji</w:t>
      </w:r>
      <w:r w:rsidRPr="00947B93">
        <w:rPr>
          <w:rFonts w:ascii="Arial" w:hAnsi="Arial" w:cs="Arial"/>
          <w:sz w:val="24"/>
          <w:szCs w:val="24"/>
        </w:rPr>
        <w:t xml:space="preserve">, o którym mowa w art. 31 ust. 2 oraz 441 ustawy </w:t>
      </w:r>
      <w:proofErr w:type="spellStart"/>
      <w:r w:rsidRPr="00947B93">
        <w:rPr>
          <w:rFonts w:ascii="Arial" w:hAnsi="Arial" w:cs="Arial"/>
          <w:sz w:val="24"/>
          <w:szCs w:val="24"/>
        </w:rPr>
        <w:t>Pzp</w:t>
      </w:r>
      <w:proofErr w:type="spellEnd"/>
      <w:r w:rsidRPr="00947B93">
        <w:rPr>
          <w:rFonts w:ascii="Arial" w:hAnsi="Arial" w:cs="Arial"/>
          <w:sz w:val="24"/>
          <w:szCs w:val="24"/>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B57972A" w14:textId="4F755169"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 xml:space="preserve">Zamawiający jest zobowiązany do zakupu przedmiotu zamówienia, o wartości brutto </w:t>
      </w:r>
      <w:r w:rsidRPr="00947B93">
        <w:rPr>
          <w:rFonts w:ascii="Arial" w:hAnsi="Arial" w:cs="Arial"/>
          <w:b/>
          <w:sz w:val="24"/>
          <w:szCs w:val="24"/>
        </w:rPr>
        <w:t xml:space="preserve">nie niższej niż </w:t>
      </w:r>
      <w:r w:rsidR="00B67487" w:rsidRPr="00947B93">
        <w:rPr>
          <w:rFonts w:ascii="Arial" w:hAnsi="Arial" w:cs="Arial"/>
          <w:b/>
          <w:sz w:val="24"/>
          <w:szCs w:val="24"/>
          <w:lang w:val="pl-PL"/>
        </w:rPr>
        <w:t>6</w:t>
      </w:r>
      <w:r w:rsidRPr="00947B93">
        <w:rPr>
          <w:rFonts w:ascii="Arial" w:hAnsi="Arial" w:cs="Arial"/>
          <w:b/>
          <w:sz w:val="24"/>
          <w:szCs w:val="24"/>
        </w:rPr>
        <w:t>0% maksymalnej wartości brutto</w:t>
      </w:r>
      <w:r w:rsidRPr="00947B93">
        <w:rPr>
          <w:rFonts w:ascii="Arial" w:hAnsi="Arial" w:cs="Arial"/>
          <w:sz w:val="24"/>
          <w:szCs w:val="24"/>
        </w:rPr>
        <w:t xml:space="preserve"> Wynagrodzenia Wykonawcy (maksymalnej wartości brutto umowy wynikającej z oferty Wykonawcy) określonego w § 4 ust.</w:t>
      </w:r>
      <w:r w:rsidR="00AF4B56">
        <w:rPr>
          <w:rFonts w:ascii="Arial" w:hAnsi="Arial" w:cs="Arial"/>
          <w:sz w:val="24"/>
          <w:szCs w:val="24"/>
          <w:lang w:val="pl-PL"/>
        </w:rPr>
        <w:t xml:space="preserve"> 1</w:t>
      </w:r>
      <w:r w:rsidRPr="00947B93">
        <w:rPr>
          <w:rFonts w:ascii="Arial" w:hAnsi="Arial" w:cs="Arial"/>
          <w:sz w:val="24"/>
          <w:szCs w:val="24"/>
        </w:rPr>
        <w:t xml:space="preserve"> umowy </w:t>
      </w:r>
      <w:r w:rsidRPr="00947B93">
        <w:rPr>
          <w:rFonts w:ascii="Arial" w:hAnsi="Arial" w:cs="Arial"/>
          <w:b/>
          <w:sz w:val="24"/>
          <w:szCs w:val="24"/>
        </w:rPr>
        <w:t>- tzw. zamówienie podstawowe</w:t>
      </w:r>
      <w:r w:rsidRPr="00947B93">
        <w:rPr>
          <w:rFonts w:ascii="Arial" w:hAnsi="Arial" w:cs="Arial"/>
          <w:sz w:val="24"/>
          <w:szCs w:val="24"/>
        </w:rPr>
        <w:t xml:space="preserve">; przewidziana przez Zamawiającego w dokumentach postępowania, tj. w  formularzu cenowym  ilość poszczególnych pozycji stanowiąca  jedynie wielkość </w:t>
      </w:r>
      <w:r w:rsidRPr="00947B93">
        <w:rPr>
          <w:rFonts w:ascii="Arial" w:hAnsi="Arial" w:cs="Arial"/>
          <w:sz w:val="24"/>
          <w:szCs w:val="24"/>
        </w:rPr>
        <w:lastRenderedPageBreak/>
        <w:t>orientacyjną (niezbędną do ustalenia ceny oferty), może ulec w trakcie realizacji niniejszej umowy zmianie (zmniejszeniu w zakresie danej pozycji, na rzecz zwiększenia ilości w zakresie innej/</w:t>
      </w:r>
      <w:proofErr w:type="spellStart"/>
      <w:r w:rsidRPr="00947B93">
        <w:rPr>
          <w:rFonts w:ascii="Arial" w:hAnsi="Arial" w:cs="Arial"/>
          <w:sz w:val="24"/>
          <w:szCs w:val="24"/>
        </w:rPr>
        <w:t>ych</w:t>
      </w:r>
      <w:proofErr w:type="spellEnd"/>
      <w:r w:rsidRPr="00947B93">
        <w:rPr>
          <w:rFonts w:ascii="Arial" w:hAnsi="Arial" w:cs="Arial"/>
          <w:sz w:val="24"/>
          <w:szCs w:val="24"/>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w:t>
      </w:r>
      <w:r w:rsidR="00A32821" w:rsidRPr="00947B93">
        <w:rPr>
          <w:rFonts w:ascii="Arial" w:hAnsi="Arial" w:cs="Arial"/>
          <w:sz w:val="24"/>
          <w:szCs w:val="24"/>
          <w:lang w:val="pl-PL"/>
        </w:rPr>
        <w:t>1</w:t>
      </w:r>
      <w:r w:rsidRPr="00947B93">
        <w:rPr>
          <w:rFonts w:ascii="Arial" w:hAnsi="Arial" w:cs="Arial"/>
          <w:sz w:val="24"/>
          <w:szCs w:val="24"/>
        </w:rPr>
        <w:t xml:space="preserve"> umowy, zgodnie z ofertą Wykonawcy</w:t>
      </w:r>
      <w:r w:rsidR="00B676B4">
        <w:rPr>
          <w:rFonts w:ascii="Arial" w:hAnsi="Arial" w:cs="Arial"/>
          <w:sz w:val="24"/>
          <w:szCs w:val="24"/>
        </w:rPr>
        <w:t>;</w:t>
      </w:r>
    </w:p>
    <w:p w14:paraId="2A4F0591" w14:textId="6DE7170A"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 xml:space="preserve">Zamawiający wskazuje, że </w:t>
      </w:r>
      <w:r w:rsidRPr="00947B93">
        <w:rPr>
          <w:rFonts w:ascii="Arial" w:hAnsi="Arial" w:cs="Arial"/>
          <w:b/>
          <w:sz w:val="24"/>
          <w:szCs w:val="24"/>
          <w:u w:val="single"/>
        </w:rPr>
        <w:t>w ramach prawa opcji</w:t>
      </w:r>
      <w:r w:rsidRPr="00947B93">
        <w:rPr>
          <w:rFonts w:ascii="Arial" w:hAnsi="Arial" w:cs="Arial"/>
          <w:sz w:val="24"/>
          <w:szCs w:val="24"/>
        </w:rPr>
        <w:t xml:space="preserve"> jest uprawniony do zakupu od Wykonawcy przedmiotu zamówienia (w ramach asortymentu wyszczególnionego w pozycjach formularza cenowego – załącznik nr 2 do SWZ), stanowiącego  przedmiot niniejszej umowy, o wartości brutto </w:t>
      </w:r>
      <w:r w:rsidRPr="00947B93">
        <w:rPr>
          <w:rFonts w:ascii="Arial" w:hAnsi="Arial" w:cs="Arial"/>
          <w:b/>
          <w:sz w:val="24"/>
          <w:szCs w:val="24"/>
        </w:rPr>
        <w:t xml:space="preserve">nie wyższej niż </w:t>
      </w:r>
      <w:r w:rsidR="00B67487" w:rsidRPr="00947B93">
        <w:rPr>
          <w:rFonts w:ascii="Arial" w:hAnsi="Arial" w:cs="Arial"/>
          <w:b/>
          <w:sz w:val="24"/>
          <w:szCs w:val="24"/>
          <w:lang w:val="pl-PL"/>
        </w:rPr>
        <w:t>4</w:t>
      </w:r>
      <w:r w:rsidRPr="00947B93">
        <w:rPr>
          <w:rFonts w:ascii="Arial" w:hAnsi="Arial" w:cs="Arial"/>
          <w:b/>
          <w:sz w:val="24"/>
          <w:szCs w:val="24"/>
        </w:rPr>
        <w:t>0% maksymalnej wartości brutto wynagrodzenia</w:t>
      </w:r>
      <w:r w:rsidRPr="00947B93">
        <w:rPr>
          <w:rFonts w:ascii="Arial" w:hAnsi="Arial" w:cs="Arial"/>
          <w:sz w:val="24"/>
          <w:szCs w:val="24"/>
        </w:rPr>
        <w:t xml:space="preserve"> Wykonawcy (maksymalnej wartości brutto umowy, która wynika z oferty Wykonawcy) określonego w § 4 ust. </w:t>
      </w:r>
      <w:r w:rsidR="00A20B35" w:rsidRPr="00947B93">
        <w:rPr>
          <w:rFonts w:ascii="Arial" w:hAnsi="Arial" w:cs="Arial"/>
          <w:sz w:val="24"/>
          <w:szCs w:val="24"/>
          <w:lang w:val="pl-PL"/>
        </w:rPr>
        <w:t>1</w:t>
      </w:r>
      <w:r w:rsidRPr="00947B93">
        <w:rPr>
          <w:rFonts w:ascii="Arial" w:hAnsi="Arial" w:cs="Arial"/>
          <w:sz w:val="24"/>
          <w:szCs w:val="24"/>
        </w:rPr>
        <w:t xml:space="preserve"> umowy – </w:t>
      </w:r>
      <w:r w:rsidRPr="00947B93">
        <w:rPr>
          <w:rFonts w:ascii="Arial" w:hAnsi="Arial" w:cs="Arial"/>
          <w:b/>
          <w:sz w:val="24"/>
          <w:szCs w:val="24"/>
          <w:u w:val="single"/>
        </w:rPr>
        <w:t>tzw. zamówienie opcjonalne</w:t>
      </w:r>
      <w:r w:rsidR="00B676B4">
        <w:rPr>
          <w:rFonts w:ascii="Arial" w:hAnsi="Arial" w:cs="Arial"/>
          <w:sz w:val="24"/>
          <w:szCs w:val="24"/>
        </w:rPr>
        <w:t>;</w:t>
      </w:r>
      <w:r w:rsidRPr="00947B93">
        <w:rPr>
          <w:rFonts w:ascii="Arial" w:hAnsi="Arial" w:cs="Arial"/>
          <w:sz w:val="24"/>
          <w:szCs w:val="24"/>
        </w:rPr>
        <w:t xml:space="preserve"> </w:t>
      </w:r>
    </w:p>
    <w:p w14:paraId="34956750" w14:textId="556BBCB7"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 xml:space="preserve">Zamawiający jest uprawniony do wymagania zrealizowania przez Wykonawcę zamówienia opcjonalnego, o którym mowa w pkt. </w:t>
      </w:r>
      <w:r w:rsidR="00106B39" w:rsidRPr="00947B93">
        <w:rPr>
          <w:rFonts w:ascii="Arial" w:hAnsi="Arial" w:cs="Arial"/>
          <w:sz w:val="24"/>
          <w:szCs w:val="24"/>
          <w:lang w:val="pl-PL"/>
        </w:rPr>
        <w:t>b</w:t>
      </w:r>
      <w:r w:rsidRPr="00947B93">
        <w:rPr>
          <w:rFonts w:ascii="Arial" w:hAnsi="Arial" w:cs="Arial"/>
          <w:sz w:val="24"/>
          <w:szCs w:val="24"/>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B676B4">
        <w:rPr>
          <w:rFonts w:ascii="Arial" w:hAnsi="Arial" w:cs="Arial"/>
          <w:sz w:val="24"/>
          <w:szCs w:val="24"/>
        </w:rPr>
        <w:t xml:space="preserve">; </w:t>
      </w:r>
    </w:p>
    <w:p w14:paraId="62A94785" w14:textId="2133897B"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Zamawiający może skorzystać z prawa opcji w zakresie pełnym lub częściowym, jak i nie skorzystać z prawa opcji w ogóle</w:t>
      </w:r>
      <w:r w:rsidR="00B676B4">
        <w:rPr>
          <w:rFonts w:ascii="Arial" w:hAnsi="Arial" w:cs="Arial"/>
          <w:sz w:val="24"/>
          <w:szCs w:val="24"/>
        </w:rPr>
        <w:t>;</w:t>
      </w:r>
    </w:p>
    <w:p w14:paraId="1329A2E5" w14:textId="512DF4B8"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 xml:space="preserve">Zamawiający jest uprawniony do skorzystania z zamówienia objętego prawem opcji wielokrotnie w terminie obowiązywania </w:t>
      </w:r>
      <w:r w:rsidR="00BF7952" w:rsidRPr="00947B93">
        <w:rPr>
          <w:rFonts w:ascii="Arial" w:hAnsi="Arial" w:cs="Arial"/>
          <w:sz w:val="24"/>
          <w:szCs w:val="24"/>
          <w:lang w:val="pl-PL"/>
        </w:rPr>
        <w:t xml:space="preserve">niniejszej </w:t>
      </w:r>
      <w:r w:rsidRPr="00947B93">
        <w:rPr>
          <w:rFonts w:ascii="Arial" w:hAnsi="Arial" w:cs="Arial"/>
          <w:sz w:val="24"/>
          <w:szCs w:val="24"/>
        </w:rPr>
        <w:t>umowy</w:t>
      </w:r>
      <w:r w:rsidR="00B676B4">
        <w:rPr>
          <w:rFonts w:ascii="Arial" w:hAnsi="Arial" w:cs="Arial"/>
          <w:sz w:val="24"/>
          <w:szCs w:val="24"/>
        </w:rPr>
        <w:t>;</w:t>
      </w:r>
    </w:p>
    <w:p w14:paraId="3F5ADC0C" w14:textId="6B122A28"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W przypadku niezrealizowania w całości lub w części przedmiotu umowy w ramach zamówienia objętego prawem opcji, Wykonawcy nie przysługuje żadne roszczenie z tego tytułu w stosunku do Zamawiającego</w:t>
      </w:r>
      <w:r w:rsidR="00B676B4">
        <w:rPr>
          <w:rFonts w:ascii="Arial" w:hAnsi="Arial" w:cs="Arial"/>
          <w:sz w:val="24"/>
          <w:szCs w:val="24"/>
        </w:rPr>
        <w:t>;</w:t>
      </w:r>
    </w:p>
    <w:p w14:paraId="1BB87C52" w14:textId="77777777" w:rsidR="009E591B" w:rsidRPr="00947B93" w:rsidRDefault="009E591B" w:rsidP="00C42381">
      <w:pPr>
        <w:pStyle w:val="Tekstpodstawowywcity"/>
        <w:numPr>
          <w:ilvl w:val="0"/>
          <w:numId w:val="16"/>
        </w:numPr>
        <w:jc w:val="both"/>
        <w:rPr>
          <w:rFonts w:ascii="Arial" w:hAnsi="Arial" w:cs="Arial"/>
          <w:sz w:val="24"/>
          <w:szCs w:val="24"/>
        </w:rPr>
      </w:pPr>
      <w:r w:rsidRPr="00947B93">
        <w:rPr>
          <w:rFonts w:ascii="Arial" w:hAnsi="Arial" w:cs="Arial"/>
          <w:sz w:val="24"/>
          <w:szCs w:val="24"/>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w:t>
      </w:r>
      <w:r w:rsidR="004C3DB5" w:rsidRPr="00947B93">
        <w:rPr>
          <w:rFonts w:ascii="Arial" w:hAnsi="Arial" w:cs="Arial"/>
          <w:sz w:val="24"/>
          <w:szCs w:val="24"/>
          <w:lang w:val="pl-PL"/>
        </w:rPr>
        <w:t>p</w:t>
      </w:r>
      <w:r w:rsidRPr="00947B93">
        <w:rPr>
          <w:rFonts w:ascii="Arial" w:hAnsi="Arial" w:cs="Arial"/>
          <w:sz w:val="24"/>
          <w:szCs w:val="24"/>
        </w:rPr>
        <w:t xml:space="preserve">odstawowego i zamówienia objętego prawem opcji nie może przekroczyć maksymalnej całkowitej wartości brutto umowy. Ostateczna wartość zakupionych przez Zamawiającego towarów może być jednak niższa od tej maksymalnej wartości (nie niższa jednak niż </w:t>
      </w:r>
      <w:r w:rsidR="00B67487" w:rsidRPr="00947B93">
        <w:rPr>
          <w:rFonts w:ascii="Arial" w:hAnsi="Arial" w:cs="Arial"/>
          <w:sz w:val="24"/>
          <w:szCs w:val="24"/>
          <w:lang w:val="pl-PL"/>
        </w:rPr>
        <w:t>6</w:t>
      </w:r>
      <w:r w:rsidRPr="00947B93">
        <w:rPr>
          <w:rFonts w:ascii="Arial" w:hAnsi="Arial" w:cs="Arial"/>
          <w:sz w:val="24"/>
          <w:szCs w:val="24"/>
        </w:rPr>
        <w:t xml:space="preserve">0% maksymalnej wartości umowy brutto), wskutek nie wykorzystania w pełni prawa opcji w całym okresie obowiązywania umowy. </w:t>
      </w:r>
      <w:r w:rsidR="00C5389A" w:rsidRPr="00947B93">
        <w:rPr>
          <w:rFonts w:ascii="Arial" w:hAnsi="Arial" w:cs="Arial"/>
          <w:sz w:val="24"/>
          <w:szCs w:val="24"/>
        </w:rPr>
        <w:t xml:space="preserve">Wykonawcy nie będzie w takim przypadku przysługiwać roszczenie o zapłatę różnicy.  </w:t>
      </w:r>
    </w:p>
    <w:p w14:paraId="0F8625F7" w14:textId="77777777" w:rsidR="00313F14" w:rsidRPr="00947B93" w:rsidRDefault="00A67E62" w:rsidP="00166521">
      <w:pPr>
        <w:jc w:val="center"/>
        <w:rPr>
          <w:rFonts w:ascii="Arial" w:hAnsi="Arial" w:cs="Arial"/>
          <w:b/>
          <w:sz w:val="24"/>
          <w:szCs w:val="24"/>
        </w:rPr>
      </w:pPr>
      <w:r w:rsidRPr="00947B93">
        <w:rPr>
          <w:rFonts w:ascii="Arial" w:hAnsi="Arial" w:cs="Arial"/>
          <w:b/>
          <w:sz w:val="24"/>
          <w:szCs w:val="24"/>
        </w:rPr>
        <w:t>§ 2</w:t>
      </w:r>
    </w:p>
    <w:p w14:paraId="286B35D8" w14:textId="77777777" w:rsidR="00133CB2" w:rsidRPr="00947B93" w:rsidRDefault="00A67E62" w:rsidP="00C42381">
      <w:pPr>
        <w:pStyle w:val="Tekstpodstawowywcity2"/>
        <w:numPr>
          <w:ilvl w:val="0"/>
          <w:numId w:val="9"/>
        </w:numPr>
        <w:spacing w:after="0" w:line="240" w:lineRule="auto"/>
        <w:jc w:val="both"/>
        <w:rPr>
          <w:rFonts w:ascii="Arial" w:hAnsi="Arial" w:cs="Arial"/>
          <w:sz w:val="24"/>
          <w:szCs w:val="24"/>
          <w:lang w:val="pl-PL"/>
        </w:rPr>
      </w:pPr>
      <w:r w:rsidRPr="00947B93">
        <w:rPr>
          <w:rFonts w:ascii="Arial" w:hAnsi="Arial" w:cs="Arial"/>
          <w:sz w:val="24"/>
          <w:szCs w:val="24"/>
        </w:rPr>
        <w:t>Wykonawca oświadcza, że posiada odpowiednie środki techniczne potrzebne do realizacji niniejszej umowy.</w:t>
      </w:r>
    </w:p>
    <w:p w14:paraId="33FD7364" w14:textId="77777777" w:rsidR="00A67E62" w:rsidRPr="00947B93" w:rsidRDefault="00A67E62" w:rsidP="00C42381">
      <w:pPr>
        <w:pStyle w:val="Tekstpodstawowywcity2"/>
        <w:numPr>
          <w:ilvl w:val="0"/>
          <w:numId w:val="9"/>
        </w:numPr>
        <w:spacing w:after="0" w:line="240" w:lineRule="auto"/>
        <w:jc w:val="both"/>
        <w:rPr>
          <w:rFonts w:ascii="Arial" w:hAnsi="Arial" w:cs="Arial"/>
          <w:sz w:val="24"/>
          <w:szCs w:val="24"/>
        </w:rPr>
      </w:pPr>
      <w:r w:rsidRPr="00947B93">
        <w:rPr>
          <w:rFonts w:ascii="Arial" w:hAnsi="Arial" w:cs="Arial"/>
          <w:sz w:val="24"/>
          <w:szCs w:val="24"/>
        </w:rPr>
        <w:t>Dostarczony przedmiot umowy musi spełniać wymagania techniczne</w:t>
      </w:r>
      <w:r w:rsidR="00DA1682" w:rsidRPr="00947B93">
        <w:rPr>
          <w:rFonts w:ascii="Arial" w:hAnsi="Arial" w:cs="Arial"/>
          <w:sz w:val="24"/>
          <w:szCs w:val="24"/>
          <w:lang w:val="pl-PL"/>
        </w:rPr>
        <w:t xml:space="preserve"> i jakościowe</w:t>
      </w:r>
      <w:r w:rsidRPr="00947B93">
        <w:rPr>
          <w:rFonts w:ascii="Arial" w:hAnsi="Arial" w:cs="Arial"/>
          <w:sz w:val="24"/>
          <w:szCs w:val="24"/>
        </w:rPr>
        <w:t>, a w szczególności:</w:t>
      </w:r>
    </w:p>
    <w:p w14:paraId="1D408797" w14:textId="77777777" w:rsidR="00A67E62" w:rsidRPr="00947B93" w:rsidRDefault="00A67E62" w:rsidP="00C42381">
      <w:pPr>
        <w:pStyle w:val="Tekstpodstawowy"/>
        <w:numPr>
          <w:ilvl w:val="1"/>
          <w:numId w:val="4"/>
        </w:numPr>
        <w:spacing w:after="0"/>
        <w:ind w:left="993"/>
        <w:jc w:val="both"/>
        <w:rPr>
          <w:rFonts w:ascii="Arial" w:hAnsi="Arial" w:cs="Arial"/>
          <w:sz w:val="24"/>
          <w:szCs w:val="24"/>
        </w:rPr>
      </w:pPr>
      <w:r w:rsidRPr="00947B93">
        <w:rPr>
          <w:rFonts w:ascii="Arial" w:hAnsi="Arial" w:cs="Arial"/>
          <w:sz w:val="24"/>
          <w:szCs w:val="24"/>
        </w:rPr>
        <w:t>odpowiadać wszystkim cechom określonym w opisie przedmiotu zamówienia,</w:t>
      </w:r>
    </w:p>
    <w:p w14:paraId="4F9E718A" w14:textId="77777777" w:rsidR="00A67E62" w:rsidRPr="00947B93" w:rsidRDefault="00A67E62" w:rsidP="00C42381">
      <w:pPr>
        <w:pStyle w:val="Tekstpodstawowy"/>
        <w:numPr>
          <w:ilvl w:val="1"/>
          <w:numId w:val="4"/>
        </w:numPr>
        <w:spacing w:after="0"/>
        <w:ind w:left="993"/>
        <w:jc w:val="both"/>
        <w:rPr>
          <w:rFonts w:ascii="Arial" w:hAnsi="Arial" w:cs="Arial"/>
          <w:sz w:val="24"/>
          <w:szCs w:val="24"/>
        </w:rPr>
      </w:pPr>
      <w:r w:rsidRPr="00947B93">
        <w:rPr>
          <w:rFonts w:ascii="Arial" w:hAnsi="Arial" w:cs="Arial"/>
          <w:sz w:val="24"/>
          <w:szCs w:val="24"/>
        </w:rPr>
        <w:t>musi być fabrycznie nowy,</w:t>
      </w:r>
    </w:p>
    <w:p w14:paraId="0C769221" w14:textId="77777777" w:rsidR="00A67E62" w:rsidRPr="00947B93" w:rsidRDefault="00A67E62" w:rsidP="00C42381">
      <w:pPr>
        <w:pStyle w:val="Tekstpodstawowy"/>
        <w:numPr>
          <w:ilvl w:val="1"/>
          <w:numId w:val="4"/>
        </w:numPr>
        <w:tabs>
          <w:tab w:val="num" w:pos="720"/>
        </w:tabs>
        <w:spacing w:after="0"/>
        <w:ind w:left="993"/>
        <w:jc w:val="both"/>
        <w:rPr>
          <w:rFonts w:ascii="Arial" w:hAnsi="Arial" w:cs="Arial"/>
          <w:sz w:val="24"/>
          <w:szCs w:val="24"/>
        </w:rPr>
      </w:pPr>
      <w:r w:rsidRPr="00947B93">
        <w:rPr>
          <w:rFonts w:ascii="Arial" w:hAnsi="Arial" w:cs="Arial"/>
          <w:sz w:val="24"/>
          <w:szCs w:val="24"/>
        </w:rPr>
        <w:t>musi posiadać nienaruszone cechy pierwotnego opakowania</w:t>
      </w:r>
      <w:r w:rsidR="00763E10" w:rsidRPr="00947B93">
        <w:rPr>
          <w:rFonts w:ascii="Arial" w:hAnsi="Arial" w:cs="Arial"/>
          <w:sz w:val="24"/>
          <w:szCs w:val="24"/>
          <w:lang w:val="pl-PL"/>
        </w:rPr>
        <w:t xml:space="preserve"> </w:t>
      </w:r>
      <w:r w:rsidR="00763E10" w:rsidRPr="00947B93">
        <w:rPr>
          <w:rFonts w:ascii="Arial" w:hAnsi="Arial" w:cs="Arial"/>
          <w:sz w:val="24"/>
          <w:szCs w:val="24"/>
        </w:rPr>
        <w:t>(brak uszkodzeń, nienaruszone opakowanie)</w:t>
      </w:r>
      <w:r w:rsidR="00C5389A" w:rsidRPr="00947B93">
        <w:rPr>
          <w:rFonts w:ascii="Arial" w:hAnsi="Arial" w:cs="Arial"/>
          <w:sz w:val="24"/>
          <w:szCs w:val="24"/>
          <w:lang w:val="pl-PL"/>
        </w:rPr>
        <w:t>.</w:t>
      </w:r>
    </w:p>
    <w:p w14:paraId="3BD0AB0B" w14:textId="77777777" w:rsidR="00A67E62" w:rsidRPr="00947B93" w:rsidRDefault="00A67E62" w:rsidP="00C42381">
      <w:pPr>
        <w:pStyle w:val="Tekstpodstawowywcity2"/>
        <w:numPr>
          <w:ilvl w:val="0"/>
          <w:numId w:val="9"/>
        </w:numPr>
        <w:spacing w:after="0" w:line="240" w:lineRule="auto"/>
        <w:jc w:val="both"/>
        <w:rPr>
          <w:rFonts w:ascii="Arial" w:hAnsi="Arial" w:cs="Arial"/>
          <w:sz w:val="24"/>
          <w:szCs w:val="24"/>
        </w:rPr>
      </w:pPr>
      <w:r w:rsidRPr="00947B93">
        <w:rPr>
          <w:rFonts w:ascii="Arial" w:hAnsi="Arial" w:cs="Arial"/>
          <w:sz w:val="24"/>
          <w:szCs w:val="24"/>
        </w:rPr>
        <w:lastRenderedPageBreak/>
        <w:t xml:space="preserve">Wykonawca dostarczy towar wysokiej jakości w pierwszym gatunku. </w:t>
      </w:r>
    </w:p>
    <w:p w14:paraId="4F3EA188" w14:textId="77777777" w:rsidR="00EE5B73" w:rsidRPr="00947B93" w:rsidRDefault="00EE5B73" w:rsidP="00EE5B73">
      <w:pPr>
        <w:rPr>
          <w:rFonts w:ascii="Arial" w:hAnsi="Arial" w:cs="Arial"/>
          <w:b/>
          <w:sz w:val="24"/>
          <w:szCs w:val="24"/>
        </w:rPr>
      </w:pPr>
    </w:p>
    <w:p w14:paraId="30C7C4C2" w14:textId="77777777" w:rsidR="00A67E62" w:rsidRPr="00947B93" w:rsidRDefault="00A67E62" w:rsidP="00166521">
      <w:pPr>
        <w:jc w:val="center"/>
        <w:rPr>
          <w:rFonts w:ascii="Arial" w:hAnsi="Arial" w:cs="Arial"/>
          <w:b/>
          <w:sz w:val="24"/>
          <w:szCs w:val="24"/>
        </w:rPr>
      </w:pPr>
      <w:r w:rsidRPr="00947B93">
        <w:rPr>
          <w:rFonts w:ascii="Arial" w:hAnsi="Arial" w:cs="Arial"/>
          <w:b/>
          <w:sz w:val="24"/>
          <w:szCs w:val="24"/>
        </w:rPr>
        <w:t>§ 3</w:t>
      </w:r>
    </w:p>
    <w:p w14:paraId="7AD424F5" w14:textId="0B031E70" w:rsidR="00A67E62" w:rsidRPr="00947B93" w:rsidRDefault="00A67E62" w:rsidP="00C42381">
      <w:pPr>
        <w:numPr>
          <w:ilvl w:val="0"/>
          <w:numId w:val="10"/>
        </w:numPr>
        <w:suppressAutoHyphens w:val="0"/>
        <w:jc w:val="both"/>
        <w:rPr>
          <w:rFonts w:ascii="Arial" w:hAnsi="Arial" w:cs="Arial"/>
          <w:b/>
          <w:sz w:val="24"/>
          <w:szCs w:val="24"/>
        </w:rPr>
      </w:pPr>
      <w:r w:rsidRPr="00947B93">
        <w:rPr>
          <w:rFonts w:ascii="Arial" w:hAnsi="Arial" w:cs="Arial"/>
          <w:sz w:val="24"/>
          <w:szCs w:val="24"/>
        </w:rPr>
        <w:t xml:space="preserve">Strony ustalają, że realizacja przedmiotu umowy następować będzie </w:t>
      </w:r>
      <w:r w:rsidR="007C5BDB" w:rsidRPr="007C5BDB">
        <w:rPr>
          <w:rFonts w:ascii="Arial" w:hAnsi="Arial" w:cs="Arial"/>
          <w:b/>
          <w:sz w:val="24"/>
          <w:szCs w:val="24"/>
        </w:rPr>
        <w:t>sukcesywnie przez okres 12 miesięcy od dnia zawarcia umowy lub do wyczerpania wartości umowy brutto, o której mowa w § 4 ust. 1</w:t>
      </w:r>
      <w:r w:rsidR="004D3016">
        <w:rPr>
          <w:rFonts w:ascii="Arial" w:hAnsi="Arial" w:cs="Arial"/>
          <w:b/>
          <w:sz w:val="24"/>
          <w:szCs w:val="24"/>
        </w:rPr>
        <w:t xml:space="preserve"> </w:t>
      </w:r>
      <w:r w:rsidR="007C5BDB" w:rsidRPr="007C5BDB">
        <w:rPr>
          <w:rFonts w:ascii="Arial" w:hAnsi="Arial" w:cs="Arial"/>
          <w:b/>
          <w:sz w:val="24"/>
          <w:szCs w:val="24"/>
        </w:rPr>
        <w:t xml:space="preserve">lit. a niniejszej umowy, a jeśli Zamawiający skorzysta z prawa opcji do wyczepiania sumy wartości, o których mowa w § 4 ust. 1  lit. a i b umowy.   </w:t>
      </w:r>
    </w:p>
    <w:p w14:paraId="379ACD15" w14:textId="77777777" w:rsidR="00DB700F" w:rsidRPr="000B3653" w:rsidRDefault="00DB700F" w:rsidP="00C42381">
      <w:pPr>
        <w:numPr>
          <w:ilvl w:val="0"/>
          <w:numId w:val="10"/>
        </w:numPr>
        <w:suppressAutoHyphens w:val="0"/>
        <w:spacing w:after="25" w:line="258" w:lineRule="auto"/>
        <w:ind w:right="110"/>
        <w:jc w:val="both"/>
        <w:rPr>
          <w:rFonts w:ascii="Arial" w:hAnsi="Arial" w:cs="Arial"/>
          <w:sz w:val="24"/>
          <w:szCs w:val="24"/>
        </w:rPr>
      </w:pPr>
      <w:r w:rsidRPr="000B3653">
        <w:rPr>
          <w:rFonts w:ascii="Arial" w:hAnsi="Arial" w:cs="Arial"/>
          <w:sz w:val="24"/>
          <w:szCs w:val="24"/>
        </w:rPr>
        <w:t>W przypadku niewykorzystania w okresie 12 miesięcy od dnia podpisania umowy całkowitej maksymalnej wartości umowy brutto, o której mowa w §</w:t>
      </w:r>
      <w:r w:rsidR="000B3653" w:rsidRPr="000B3653">
        <w:rPr>
          <w:rFonts w:ascii="Arial" w:hAnsi="Arial" w:cs="Arial"/>
          <w:sz w:val="24"/>
          <w:szCs w:val="24"/>
        </w:rPr>
        <w:t xml:space="preserve"> 4 ust.1 niniejszej umowy</w:t>
      </w:r>
      <w:r w:rsidRPr="000B3653">
        <w:rPr>
          <w:rFonts w:ascii="Arial" w:hAnsi="Arial" w:cs="Arial"/>
          <w:sz w:val="24"/>
          <w:szCs w:val="24"/>
        </w:rPr>
        <w:t xml:space="preserve">, Zamawiający dopuszcza możliwość przedłużenia terminu obowiązywania umowy, jednak na okres nie dłuższy niż o kolejnych 12 miesięcy. </w:t>
      </w:r>
    </w:p>
    <w:p w14:paraId="48BA5EB1" w14:textId="22FEA7BA" w:rsidR="00526870" w:rsidRPr="00526870" w:rsidRDefault="00526870" w:rsidP="00526870">
      <w:pPr>
        <w:numPr>
          <w:ilvl w:val="0"/>
          <w:numId w:val="10"/>
        </w:numPr>
        <w:jc w:val="both"/>
        <w:rPr>
          <w:rFonts w:ascii="Arial" w:hAnsi="Arial" w:cs="Arial"/>
          <w:sz w:val="24"/>
          <w:szCs w:val="24"/>
        </w:rPr>
      </w:pPr>
      <w:r w:rsidRPr="00526870">
        <w:rPr>
          <w:rFonts w:ascii="Arial" w:hAnsi="Arial" w:cs="Arial"/>
          <w:sz w:val="24"/>
          <w:szCs w:val="24"/>
        </w:rPr>
        <w:t>Realizacja przedmiotu umowy będzie następować zamówieniami częściowymi (partiami) stosownie do potrzeb Zamawiającego przez okres obowiązywania niniejszej umowy do jednostek UAM. Wielkość zamówionej partii wynikać będzie każdorazowo z jednostronnych dyspozycji – zamówień Sekcji Zakupów UAM przesyłanych na adres mailowy Wykonawcy:…………………………………</w:t>
      </w:r>
      <w:r>
        <w:rPr>
          <w:rFonts w:ascii="Arial" w:hAnsi="Arial" w:cs="Arial"/>
          <w:sz w:val="24"/>
          <w:szCs w:val="24"/>
        </w:rPr>
        <w:t>……</w:t>
      </w:r>
      <w:r w:rsidRPr="00526870">
        <w:rPr>
          <w:rFonts w:ascii="Arial" w:hAnsi="Arial" w:cs="Arial"/>
          <w:sz w:val="24"/>
          <w:szCs w:val="24"/>
        </w:rPr>
        <w:t xml:space="preserve">   </w:t>
      </w:r>
    </w:p>
    <w:p w14:paraId="30CF91C1" w14:textId="77777777" w:rsidR="00784ECE" w:rsidRPr="00947B93" w:rsidRDefault="00784ECE" w:rsidP="00C42381">
      <w:pPr>
        <w:numPr>
          <w:ilvl w:val="0"/>
          <w:numId w:val="10"/>
        </w:numPr>
        <w:suppressAutoHyphens w:val="0"/>
        <w:spacing w:after="25" w:line="258" w:lineRule="auto"/>
        <w:ind w:right="110"/>
        <w:jc w:val="both"/>
        <w:rPr>
          <w:rFonts w:ascii="Arial" w:hAnsi="Arial" w:cs="Arial"/>
          <w:sz w:val="24"/>
          <w:szCs w:val="24"/>
        </w:rPr>
      </w:pPr>
      <w:r w:rsidRPr="00947B93">
        <w:rPr>
          <w:rFonts w:ascii="Arial" w:hAnsi="Arial" w:cs="Arial"/>
          <w:sz w:val="24"/>
          <w:szCs w:val="24"/>
        </w:rPr>
        <w:t xml:space="preserve">Wykonawca dostarczy daną partię przedmiotu umowy na własny koszt i ryzyko do obiektu UAM wskazanego w </w:t>
      </w:r>
      <w:r w:rsidR="000B3653">
        <w:rPr>
          <w:rFonts w:ascii="Arial" w:hAnsi="Arial" w:cs="Arial"/>
          <w:sz w:val="24"/>
          <w:szCs w:val="24"/>
        </w:rPr>
        <w:t xml:space="preserve">częściowym </w:t>
      </w:r>
      <w:r w:rsidRPr="00947B93">
        <w:rPr>
          <w:rFonts w:ascii="Arial" w:hAnsi="Arial" w:cs="Arial"/>
          <w:sz w:val="24"/>
          <w:szCs w:val="24"/>
        </w:rPr>
        <w:t xml:space="preserve">zamówieniu </w:t>
      </w:r>
      <w:r w:rsidRPr="00947B93">
        <w:rPr>
          <w:rFonts w:ascii="Arial" w:hAnsi="Arial" w:cs="Arial"/>
          <w:b/>
          <w:bCs/>
          <w:sz w:val="24"/>
          <w:szCs w:val="24"/>
        </w:rPr>
        <w:t>w terminie</w:t>
      </w:r>
      <w:r w:rsidR="00526870">
        <w:rPr>
          <w:rFonts w:ascii="Arial" w:hAnsi="Arial" w:cs="Arial"/>
          <w:b/>
          <w:bCs/>
          <w:sz w:val="24"/>
          <w:szCs w:val="24"/>
        </w:rPr>
        <w:t xml:space="preserve"> do</w:t>
      </w:r>
      <w:r w:rsidRPr="00947B93">
        <w:rPr>
          <w:rFonts w:ascii="Arial" w:hAnsi="Arial" w:cs="Arial"/>
          <w:b/>
          <w:bCs/>
          <w:sz w:val="24"/>
          <w:szCs w:val="24"/>
        </w:rPr>
        <w:t xml:space="preserve"> ……. dni roboczych</w:t>
      </w:r>
      <w:r w:rsidRPr="00947B93">
        <w:rPr>
          <w:rFonts w:ascii="Arial" w:hAnsi="Arial" w:cs="Arial"/>
          <w:sz w:val="24"/>
          <w:szCs w:val="24"/>
        </w:rPr>
        <w:t xml:space="preserve"> od dnia otrzymania każdorazowej dyspozycji </w:t>
      </w:r>
      <w:r w:rsidRPr="00947B93">
        <w:rPr>
          <w:rFonts w:ascii="Arial" w:hAnsi="Arial" w:cs="Arial"/>
          <w:i/>
          <w:iCs/>
          <w:sz w:val="24"/>
          <w:szCs w:val="24"/>
        </w:rPr>
        <w:t>(max 35 dni roboczych zgodnie z SWZ; termin realizacji zamówień częściowych stanowi jedno z kryteriów oceny ofert).</w:t>
      </w:r>
      <w:r w:rsidRPr="00947B93">
        <w:rPr>
          <w:rFonts w:ascii="Arial" w:hAnsi="Arial" w:cs="Arial"/>
          <w:sz w:val="24"/>
          <w:szCs w:val="24"/>
        </w:rPr>
        <w:t xml:space="preserve"> </w:t>
      </w:r>
    </w:p>
    <w:p w14:paraId="261770B5" w14:textId="77777777" w:rsidR="00784ECE" w:rsidRPr="00947B93" w:rsidRDefault="00784ECE" w:rsidP="00C42381">
      <w:pPr>
        <w:numPr>
          <w:ilvl w:val="0"/>
          <w:numId w:val="10"/>
        </w:numPr>
        <w:suppressAutoHyphens w:val="0"/>
        <w:spacing w:after="25" w:line="258" w:lineRule="auto"/>
        <w:ind w:right="110"/>
        <w:jc w:val="both"/>
        <w:rPr>
          <w:rFonts w:ascii="Arial" w:hAnsi="Arial" w:cs="Arial"/>
          <w:sz w:val="24"/>
          <w:szCs w:val="24"/>
        </w:rPr>
      </w:pPr>
      <w:r w:rsidRPr="00947B93">
        <w:rPr>
          <w:rFonts w:ascii="Arial" w:hAnsi="Arial" w:cs="Arial"/>
          <w:sz w:val="24"/>
          <w:szCs w:val="24"/>
        </w:rPr>
        <w:t xml:space="preserve">Wykonawca zobowiązuje się do powiadomienia użytkownika o wysyłce przedmiotu    umowy nie później niż 1 dzień roboczy przed planowanym terminem dostawy. </w:t>
      </w:r>
    </w:p>
    <w:p w14:paraId="6C4B9031" w14:textId="77777777" w:rsidR="00526870" w:rsidRPr="00526870" w:rsidRDefault="00526870" w:rsidP="00526870">
      <w:pPr>
        <w:numPr>
          <w:ilvl w:val="0"/>
          <w:numId w:val="10"/>
        </w:numPr>
        <w:jc w:val="both"/>
        <w:rPr>
          <w:rFonts w:ascii="Arial" w:hAnsi="Arial" w:cs="Arial"/>
          <w:sz w:val="24"/>
          <w:szCs w:val="24"/>
        </w:rPr>
      </w:pPr>
      <w:r w:rsidRPr="00526870">
        <w:rPr>
          <w:rFonts w:ascii="Arial" w:hAnsi="Arial" w:cs="Arial"/>
          <w:sz w:val="24"/>
          <w:szCs w:val="24"/>
        </w:rPr>
        <w:t>Dokumentem potwierdzającym odbiór jest faktura, potwierdzona przez</w:t>
      </w:r>
      <w:r>
        <w:rPr>
          <w:rFonts w:ascii="Arial" w:hAnsi="Arial" w:cs="Arial"/>
          <w:sz w:val="24"/>
          <w:szCs w:val="24"/>
        </w:rPr>
        <w:t xml:space="preserve"> </w:t>
      </w:r>
      <w:r w:rsidRPr="00526870">
        <w:rPr>
          <w:rFonts w:ascii="Arial" w:hAnsi="Arial" w:cs="Arial"/>
          <w:sz w:val="24"/>
          <w:szCs w:val="24"/>
        </w:rPr>
        <w:t xml:space="preserve">upoważnionego pracownika Zamawiającego po sprawdzeniu ilości, rodzaju i kompletności lub dokument WZ. </w:t>
      </w:r>
    </w:p>
    <w:p w14:paraId="29E789BC" w14:textId="77777777" w:rsidR="00784ECE" w:rsidRPr="00947B93" w:rsidRDefault="00784ECE" w:rsidP="00C42381">
      <w:pPr>
        <w:numPr>
          <w:ilvl w:val="0"/>
          <w:numId w:val="10"/>
        </w:numPr>
        <w:suppressAutoHyphens w:val="0"/>
        <w:spacing w:line="258" w:lineRule="auto"/>
        <w:ind w:right="110"/>
        <w:jc w:val="both"/>
        <w:rPr>
          <w:rFonts w:ascii="Arial" w:hAnsi="Arial" w:cs="Arial"/>
          <w:sz w:val="24"/>
          <w:szCs w:val="24"/>
        </w:rPr>
      </w:pPr>
      <w:r w:rsidRPr="00947B93">
        <w:rPr>
          <w:rFonts w:ascii="Arial" w:hAnsi="Arial" w:cs="Arial"/>
          <w:sz w:val="24"/>
          <w:szCs w:val="24"/>
        </w:rPr>
        <w:t xml:space="preserve">W przypadku stwierdzenia </w:t>
      </w:r>
      <w:r w:rsidR="00AB25B8">
        <w:rPr>
          <w:rFonts w:ascii="Arial" w:hAnsi="Arial" w:cs="Arial"/>
          <w:sz w:val="24"/>
          <w:szCs w:val="24"/>
        </w:rPr>
        <w:t xml:space="preserve">wad </w:t>
      </w:r>
      <w:r w:rsidRPr="00947B93">
        <w:rPr>
          <w:rFonts w:ascii="Arial" w:hAnsi="Arial" w:cs="Arial"/>
          <w:sz w:val="24"/>
          <w:szCs w:val="24"/>
        </w:rPr>
        <w:t>dosta</w:t>
      </w:r>
      <w:r w:rsidR="00AB25B8">
        <w:rPr>
          <w:rFonts w:ascii="Arial" w:hAnsi="Arial" w:cs="Arial"/>
          <w:sz w:val="24"/>
          <w:szCs w:val="24"/>
        </w:rPr>
        <w:t xml:space="preserve">rczonego </w:t>
      </w:r>
      <w:r w:rsidRPr="00947B93">
        <w:rPr>
          <w:rFonts w:ascii="Arial" w:hAnsi="Arial" w:cs="Arial"/>
          <w:sz w:val="24"/>
          <w:szCs w:val="24"/>
        </w:rPr>
        <w:t>w danej partii</w:t>
      </w:r>
      <w:r w:rsidR="00AB25B8">
        <w:rPr>
          <w:rFonts w:ascii="Arial" w:hAnsi="Arial" w:cs="Arial"/>
          <w:sz w:val="24"/>
          <w:szCs w:val="24"/>
        </w:rPr>
        <w:t xml:space="preserve"> towaru </w:t>
      </w:r>
      <w:r w:rsidRPr="00947B93">
        <w:rPr>
          <w:rFonts w:ascii="Arial" w:hAnsi="Arial" w:cs="Arial"/>
          <w:sz w:val="24"/>
          <w:szCs w:val="24"/>
        </w:rPr>
        <w:t>Zamawiający</w:t>
      </w:r>
      <w:r w:rsidR="00AB25B8">
        <w:rPr>
          <w:rFonts w:ascii="Arial" w:hAnsi="Arial" w:cs="Arial"/>
          <w:sz w:val="24"/>
          <w:szCs w:val="24"/>
        </w:rPr>
        <w:t xml:space="preserve"> ma prawo złożyć Wykonawcy stosowną reklamację, emailem na adres Wykonawcy: ………………………………………………………………………………… </w:t>
      </w:r>
      <w:r w:rsidRPr="00947B93">
        <w:rPr>
          <w:rFonts w:ascii="Arial" w:hAnsi="Arial" w:cs="Arial"/>
          <w:sz w:val="24"/>
          <w:szCs w:val="24"/>
        </w:rPr>
        <w:t xml:space="preserve"> </w:t>
      </w:r>
    </w:p>
    <w:p w14:paraId="329BB45C" w14:textId="77777777" w:rsidR="00267B45" w:rsidRPr="00947B93" w:rsidRDefault="00267B45" w:rsidP="00C42381">
      <w:pPr>
        <w:numPr>
          <w:ilvl w:val="0"/>
          <w:numId w:val="10"/>
        </w:numPr>
        <w:suppressAutoHyphens w:val="0"/>
        <w:spacing w:after="25" w:line="258" w:lineRule="auto"/>
        <w:ind w:right="110"/>
        <w:jc w:val="both"/>
        <w:rPr>
          <w:rFonts w:ascii="Arial" w:hAnsi="Arial" w:cs="Arial"/>
          <w:sz w:val="24"/>
          <w:szCs w:val="24"/>
        </w:rPr>
      </w:pPr>
      <w:r w:rsidRPr="00947B93">
        <w:rPr>
          <w:rFonts w:ascii="Arial" w:hAnsi="Arial" w:cs="Arial"/>
          <w:sz w:val="24"/>
          <w:szCs w:val="24"/>
        </w:rPr>
        <w:t xml:space="preserve">Okres rozpatrzenia reklamacji wynosi 14 dni. Brak odpowiedzi w tym terminie uznaje się za uwzględnienie reklamacji. </w:t>
      </w:r>
    </w:p>
    <w:p w14:paraId="1A62F6B4" w14:textId="77777777" w:rsidR="00267B45" w:rsidRPr="00947B93" w:rsidRDefault="00267B45" w:rsidP="00C42381">
      <w:pPr>
        <w:numPr>
          <w:ilvl w:val="0"/>
          <w:numId w:val="10"/>
        </w:numPr>
        <w:suppressAutoHyphens w:val="0"/>
        <w:spacing w:after="1" w:line="258" w:lineRule="auto"/>
        <w:ind w:right="110"/>
        <w:jc w:val="both"/>
        <w:rPr>
          <w:rFonts w:ascii="Arial" w:hAnsi="Arial" w:cs="Arial"/>
          <w:sz w:val="24"/>
          <w:szCs w:val="24"/>
        </w:rPr>
      </w:pPr>
      <w:r w:rsidRPr="00947B93">
        <w:rPr>
          <w:rFonts w:ascii="Arial" w:hAnsi="Arial" w:cs="Arial"/>
          <w:sz w:val="24"/>
          <w:szCs w:val="24"/>
        </w:rPr>
        <w:t xml:space="preserve">Okres wymiany reklamacyjnej wynosi 7 dni i rozpoczyna się z dniem uznania reklamacji. </w:t>
      </w:r>
    </w:p>
    <w:p w14:paraId="31254DA5" w14:textId="77777777" w:rsidR="00A67E62" w:rsidRPr="00947B93" w:rsidRDefault="00A67E62" w:rsidP="00166521">
      <w:pPr>
        <w:jc w:val="center"/>
        <w:rPr>
          <w:rFonts w:ascii="Arial" w:hAnsi="Arial" w:cs="Arial"/>
          <w:b/>
          <w:sz w:val="24"/>
          <w:szCs w:val="24"/>
        </w:rPr>
      </w:pPr>
      <w:r w:rsidRPr="00947B93">
        <w:rPr>
          <w:rFonts w:ascii="Arial" w:hAnsi="Arial" w:cs="Arial"/>
          <w:b/>
          <w:sz w:val="24"/>
          <w:szCs w:val="24"/>
        </w:rPr>
        <w:t>§ 4</w:t>
      </w:r>
    </w:p>
    <w:p w14:paraId="7F207B18" w14:textId="77777777" w:rsidR="0078033C" w:rsidRPr="00947B93" w:rsidRDefault="00267B45" w:rsidP="00C42381">
      <w:pPr>
        <w:pStyle w:val="Tekstpodstawowy3"/>
        <w:numPr>
          <w:ilvl w:val="0"/>
          <w:numId w:val="11"/>
        </w:numPr>
        <w:spacing w:after="0"/>
        <w:jc w:val="both"/>
        <w:rPr>
          <w:rFonts w:ascii="Arial" w:hAnsi="Arial" w:cs="Arial"/>
          <w:sz w:val="24"/>
          <w:szCs w:val="24"/>
        </w:rPr>
      </w:pPr>
      <w:r w:rsidRPr="00526870">
        <w:rPr>
          <w:rFonts w:ascii="Arial" w:hAnsi="Arial" w:cs="Arial"/>
          <w:sz w:val="24"/>
          <w:szCs w:val="24"/>
          <w:lang w:val="pl-PL"/>
        </w:rPr>
        <w:t xml:space="preserve">Całkowitą </w:t>
      </w:r>
      <w:r w:rsidRPr="00526870">
        <w:rPr>
          <w:rFonts w:ascii="Arial" w:hAnsi="Arial" w:cs="Arial"/>
          <w:sz w:val="24"/>
          <w:szCs w:val="24"/>
        </w:rPr>
        <w:t>m</w:t>
      </w:r>
      <w:r w:rsidRPr="00526870">
        <w:rPr>
          <w:rFonts w:ascii="Arial" w:hAnsi="Arial" w:cs="Arial"/>
          <w:sz w:val="24"/>
          <w:szCs w:val="24"/>
          <w:lang w:val="pl-PL"/>
        </w:rPr>
        <w:t>aksymalną</w:t>
      </w:r>
      <w:r w:rsidR="00112A21" w:rsidRPr="00526870">
        <w:rPr>
          <w:rFonts w:ascii="Arial" w:hAnsi="Arial" w:cs="Arial"/>
          <w:sz w:val="24"/>
          <w:szCs w:val="24"/>
        </w:rPr>
        <w:t xml:space="preserve"> wartość umowy </w:t>
      </w:r>
      <w:r w:rsidR="00A67E62" w:rsidRPr="00526870">
        <w:rPr>
          <w:rFonts w:ascii="Arial" w:hAnsi="Arial" w:cs="Arial"/>
          <w:sz w:val="24"/>
          <w:szCs w:val="24"/>
        </w:rPr>
        <w:t xml:space="preserve">na podstawie oferty Wykonawcy </w:t>
      </w:r>
      <w:r w:rsidR="00A67E62" w:rsidRPr="00526870">
        <w:rPr>
          <w:rFonts w:ascii="Arial" w:hAnsi="Arial" w:cs="Arial"/>
          <w:bCs/>
          <w:sz w:val="24"/>
          <w:szCs w:val="24"/>
        </w:rPr>
        <w:t>ustala się na kwotę</w:t>
      </w:r>
      <w:r w:rsidR="00A67E62" w:rsidRPr="00947B93">
        <w:rPr>
          <w:rFonts w:ascii="Arial" w:hAnsi="Arial" w:cs="Arial"/>
          <w:b/>
          <w:sz w:val="24"/>
          <w:szCs w:val="24"/>
        </w:rPr>
        <w:t xml:space="preserve"> </w:t>
      </w:r>
      <w:r w:rsidR="00166521" w:rsidRPr="00947B93">
        <w:rPr>
          <w:rFonts w:ascii="Arial" w:hAnsi="Arial" w:cs="Arial"/>
          <w:b/>
          <w:sz w:val="24"/>
          <w:szCs w:val="24"/>
        </w:rPr>
        <w:t>………….</w:t>
      </w:r>
      <w:r w:rsidR="00B22B19" w:rsidRPr="00947B93">
        <w:rPr>
          <w:rFonts w:ascii="Arial" w:hAnsi="Arial" w:cs="Arial"/>
          <w:b/>
          <w:sz w:val="24"/>
          <w:szCs w:val="24"/>
        </w:rPr>
        <w:t>………………</w:t>
      </w:r>
      <w:r w:rsidR="001D1586" w:rsidRPr="00947B93">
        <w:rPr>
          <w:rFonts w:ascii="Arial" w:hAnsi="Arial" w:cs="Arial"/>
          <w:b/>
          <w:sz w:val="24"/>
          <w:szCs w:val="24"/>
        </w:rPr>
        <w:t xml:space="preserve"> zł brutto (</w:t>
      </w:r>
      <w:r w:rsidR="00A67E62" w:rsidRPr="00947B93">
        <w:rPr>
          <w:rFonts w:ascii="Arial" w:hAnsi="Arial" w:cs="Arial"/>
          <w:b/>
          <w:sz w:val="24"/>
          <w:szCs w:val="24"/>
        </w:rPr>
        <w:t>słownie</w:t>
      </w:r>
      <w:r w:rsidR="00B22B19" w:rsidRPr="00947B93">
        <w:rPr>
          <w:rFonts w:ascii="Arial" w:hAnsi="Arial" w:cs="Arial"/>
          <w:b/>
          <w:sz w:val="24"/>
          <w:szCs w:val="24"/>
        </w:rPr>
        <w:t>:</w:t>
      </w:r>
      <w:r w:rsidR="00A67E62" w:rsidRPr="00947B93">
        <w:rPr>
          <w:rFonts w:ascii="Arial" w:hAnsi="Arial" w:cs="Arial"/>
          <w:b/>
          <w:sz w:val="24"/>
          <w:szCs w:val="24"/>
        </w:rPr>
        <w:t xml:space="preserve"> brutto</w:t>
      </w:r>
      <w:r w:rsidR="001D1586" w:rsidRPr="00947B93">
        <w:rPr>
          <w:rFonts w:ascii="Arial" w:hAnsi="Arial" w:cs="Arial"/>
          <w:b/>
          <w:sz w:val="24"/>
          <w:szCs w:val="24"/>
        </w:rPr>
        <w:t xml:space="preserve"> </w:t>
      </w:r>
      <w:r w:rsidR="00166521" w:rsidRPr="00947B93">
        <w:rPr>
          <w:rFonts w:ascii="Arial" w:hAnsi="Arial" w:cs="Arial"/>
          <w:b/>
          <w:sz w:val="24"/>
          <w:szCs w:val="24"/>
        </w:rPr>
        <w:t>…………………</w:t>
      </w:r>
      <w:r w:rsidR="0078033C" w:rsidRPr="00947B93">
        <w:rPr>
          <w:rFonts w:ascii="Arial" w:hAnsi="Arial" w:cs="Arial"/>
          <w:b/>
          <w:sz w:val="24"/>
          <w:szCs w:val="24"/>
        </w:rPr>
        <w:t xml:space="preserve"> złotych),</w:t>
      </w:r>
      <w:r w:rsidR="0078033C" w:rsidRPr="00947B93">
        <w:rPr>
          <w:rFonts w:ascii="Arial" w:hAnsi="Arial" w:cs="Arial"/>
          <w:sz w:val="24"/>
          <w:szCs w:val="24"/>
        </w:rPr>
        <w:t xml:space="preserve"> </w:t>
      </w:r>
      <w:r w:rsidR="0078033C" w:rsidRPr="00947B93">
        <w:rPr>
          <w:rFonts w:ascii="Arial" w:hAnsi="Arial" w:cs="Arial"/>
          <w:b/>
          <w:sz w:val="24"/>
          <w:szCs w:val="24"/>
          <w:lang w:eastAsia="ar-SA"/>
        </w:rPr>
        <w:t>przy czym:</w:t>
      </w:r>
    </w:p>
    <w:p w14:paraId="1C1F44DA" w14:textId="19CA9643" w:rsidR="0078033C" w:rsidRPr="00947B93" w:rsidRDefault="0078033C" w:rsidP="00C42381">
      <w:pPr>
        <w:pStyle w:val="Akapitzlist"/>
        <w:numPr>
          <w:ilvl w:val="1"/>
          <w:numId w:val="15"/>
        </w:numPr>
        <w:tabs>
          <w:tab w:val="left" w:pos="851"/>
        </w:tabs>
        <w:spacing w:line="276" w:lineRule="auto"/>
        <w:ind w:left="851" w:hanging="425"/>
        <w:contextualSpacing w:val="0"/>
        <w:jc w:val="both"/>
        <w:rPr>
          <w:rFonts w:ascii="Arial" w:hAnsi="Arial" w:cs="Arial"/>
          <w:b/>
          <w:sz w:val="24"/>
          <w:szCs w:val="24"/>
        </w:rPr>
      </w:pPr>
      <w:r w:rsidRPr="00947B93">
        <w:rPr>
          <w:rFonts w:ascii="Arial" w:hAnsi="Arial" w:cs="Arial"/>
          <w:b/>
          <w:sz w:val="24"/>
          <w:szCs w:val="24"/>
        </w:rPr>
        <w:t>minimalna wartość wynagrodzenia za realizację przedmiotu umowy wynosi …………….. zł brutto</w:t>
      </w:r>
      <w:r w:rsidR="00E857E4">
        <w:rPr>
          <w:rFonts w:ascii="Arial" w:hAnsi="Arial" w:cs="Arial"/>
          <w:b/>
          <w:sz w:val="24"/>
          <w:szCs w:val="24"/>
        </w:rPr>
        <w:t xml:space="preserve"> </w:t>
      </w:r>
      <w:r w:rsidRPr="00947B93">
        <w:rPr>
          <w:rFonts w:ascii="Arial" w:hAnsi="Arial" w:cs="Arial"/>
          <w:b/>
          <w:sz w:val="24"/>
          <w:szCs w:val="24"/>
        </w:rPr>
        <w:t xml:space="preserve">(słownie: …………………………), tj. ……………………..zł netto plus VAT co stanowi </w:t>
      </w:r>
      <w:r w:rsidR="00267B45" w:rsidRPr="00947B93">
        <w:rPr>
          <w:rFonts w:ascii="Arial" w:hAnsi="Arial" w:cs="Arial"/>
          <w:b/>
          <w:sz w:val="24"/>
          <w:szCs w:val="24"/>
        </w:rPr>
        <w:t>6</w:t>
      </w:r>
      <w:r w:rsidRPr="00947B93">
        <w:rPr>
          <w:rFonts w:ascii="Arial" w:hAnsi="Arial" w:cs="Arial"/>
          <w:b/>
          <w:sz w:val="24"/>
          <w:szCs w:val="24"/>
        </w:rPr>
        <w:t xml:space="preserve">0% ww. kwoty brutto, </w:t>
      </w:r>
    </w:p>
    <w:p w14:paraId="76A11FDB" w14:textId="77777777" w:rsidR="00A67E62" w:rsidRPr="00947B93" w:rsidRDefault="0078033C" w:rsidP="00C42381">
      <w:pPr>
        <w:pStyle w:val="Akapitzlist"/>
        <w:numPr>
          <w:ilvl w:val="1"/>
          <w:numId w:val="15"/>
        </w:numPr>
        <w:tabs>
          <w:tab w:val="left" w:pos="851"/>
        </w:tabs>
        <w:spacing w:line="276" w:lineRule="auto"/>
        <w:ind w:left="851" w:hanging="425"/>
        <w:contextualSpacing w:val="0"/>
        <w:jc w:val="both"/>
        <w:rPr>
          <w:rFonts w:ascii="Arial" w:hAnsi="Arial" w:cs="Arial"/>
          <w:b/>
          <w:sz w:val="24"/>
          <w:szCs w:val="24"/>
        </w:rPr>
      </w:pPr>
      <w:r w:rsidRPr="00947B93">
        <w:rPr>
          <w:rFonts w:ascii="Arial" w:hAnsi="Arial" w:cs="Arial"/>
          <w:b/>
          <w:sz w:val="24"/>
          <w:szCs w:val="24"/>
        </w:rPr>
        <w:t xml:space="preserve">wartość wynagrodzenia za realizację przedmiotu umowy w zakresie zamówienia objętego prawem opcji, które wynosi </w:t>
      </w:r>
      <w:r w:rsidR="00267B45" w:rsidRPr="00947B93">
        <w:rPr>
          <w:rFonts w:ascii="Arial" w:hAnsi="Arial" w:cs="Arial"/>
          <w:b/>
          <w:sz w:val="24"/>
          <w:szCs w:val="24"/>
        </w:rPr>
        <w:t>4</w:t>
      </w:r>
      <w:r w:rsidRPr="00947B93">
        <w:rPr>
          <w:rFonts w:ascii="Arial" w:hAnsi="Arial" w:cs="Arial"/>
          <w:b/>
          <w:sz w:val="24"/>
          <w:szCs w:val="24"/>
        </w:rPr>
        <w:t xml:space="preserve">0% wartości umowy wynosi …………….. zł brutto (słownie: ………………………), tj. ……………………..zł netto plus VAT. </w:t>
      </w:r>
    </w:p>
    <w:p w14:paraId="1E500B66" w14:textId="77777777" w:rsidR="009A0441" w:rsidRPr="00947B93" w:rsidRDefault="00A67E62" w:rsidP="00C42381">
      <w:pPr>
        <w:pStyle w:val="Tekstpodstawowy3"/>
        <w:numPr>
          <w:ilvl w:val="0"/>
          <w:numId w:val="11"/>
        </w:numPr>
        <w:spacing w:after="0"/>
        <w:jc w:val="both"/>
        <w:rPr>
          <w:rFonts w:ascii="Arial" w:hAnsi="Arial" w:cs="Arial"/>
          <w:sz w:val="24"/>
          <w:szCs w:val="24"/>
        </w:rPr>
      </w:pPr>
      <w:r w:rsidRPr="00947B93">
        <w:rPr>
          <w:rFonts w:ascii="Arial" w:hAnsi="Arial" w:cs="Arial"/>
          <w:sz w:val="24"/>
          <w:szCs w:val="24"/>
        </w:rPr>
        <w:t>Strony dokonywać będą rozliczenia realizacji umowy na podstawie faktur częściowych, wystawionych zgodnie z ilością i rodzajem dostarczonego przedmiotu umowy.</w:t>
      </w:r>
    </w:p>
    <w:p w14:paraId="7FD1FED3" w14:textId="77777777" w:rsidR="007D09C3" w:rsidRPr="00947B93" w:rsidRDefault="007D09C3" w:rsidP="00C42381">
      <w:pPr>
        <w:numPr>
          <w:ilvl w:val="0"/>
          <w:numId w:val="11"/>
        </w:numPr>
        <w:ind w:right="110"/>
        <w:jc w:val="both"/>
        <w:rPr>
          <w:rFonts w:ascii="Arial" w:hAnsi="Arial" w:cs="Arial"/>
          <w:sz w:val="24"/>
          <w:szCs w:val="24"/>
        </w:rPr>
      </w:pPr>
      <w:r w:rsidRPr="00947B93">
        <w:rPr>
          <w:rFonts w:ascii="Arial" w:hAnsi="Arial" w:cs="Arial"/>
          <w:sz w:val="24"/>
          <w:szCs w:val="24"/>
        </w:rPr>
        <w:t xml:space="preserve">Faktury będą wystawiane na: </w:t>
      </w:r>
      <w:r w:rsidRPr="00947B93">
        <w:rPr>
          <w:rFonts w:ascii="Arial" w:hAnsi="Arial" w:cs="Arial"/>
          <w:b/>
          <w:sz w:val="24"/>
          <w:szCs w:val="24"/>
        </w:rPr>
        <w:t xml:space="preserve">Uniwersytet im. Adama Mickiewicza w Poznaniu, </w:t>
      </w:r>
      <w:r w:rsidRPr="00947B93">
        <w:rPr>
          <w:rFonts w:ascii="Arial" w:hAnsi="Arial" w:cs="Arial"/>
          <w:sz w:val="24"/>
          <w:szCs w:val="24"/>
        </w:rPr>
        <w:t xml:space="preserve">ul. Wieniawskiego 1, 61-712 Poznań. </w:t>
      </w:r>
    </w:p>
    <w:p w14:paraId="3629DC64" w14:textId="77777777" w:rsidR="00270F6A" w:rsidRPr="00947B93" w:rsidRDefault="007D09C3" w:rsidP="00C42381">
      <w:pPr>
        <w:numPr>
          <w:ilvl w:val="0"/>
          <w:numId w:val="11"/>
        </w:numPr>
        <w:ind w:right="110"/>
        <w:jc w:val="both"/>
        <w:rPr>
          <w:rFonts w:ascii="Arial" w:hAnsi="Arial" w:cs="Arial"/>
          <w:sz w:val="24"/>
          <w:szCs w:val="24"/>
        </w:rPr>
      </w:pPr>
      <w:r w:rsidRPr="00947B93">
        <w:rPr>
          <w:rFonts w:ascii="Arial" w:hAnsi="Arial" w:cs="Arial"/>
          <w:sz w:val="24"/>
          <w:szCs w:val="24"/>
        </w:rPr>
        <w:lastRenderedPageBreak/>
        <w:t xml:space="preserve">Faktura musi być opatrzona symbolem sprawy </w:t>
      </w:r>
      <w:r w:rsidRPr="00947B93">
        <w:rPr>
          <w:rFonts w:ascii="Arial" w:hAnsi="Arial" w:cs="Arial"/>
          <w:b/>
          <w:sz w:val="24"/>
          <w:szCs w:val="24"/>
        </w:rPr>
        <w:t>ZP</w:t>
      </w:r>
      <w:r w:rsidR="00150407" w:rsidRPr="00947B93">
        <w:rPr>
          <w:rFonts w:ascii="Arial" w:hAnsi="Arial" w:cs="Arial"/>
          <w:b/>
          <w:sz w:val="24"/>
          <w:szCs w:val="24"/>
        </w:rPr>
        <w:t>3</w:t>
      </w:r>
      <w:r w:rsidRPr="00947B93">
        <w:rPr>
          <w:rFonts w:ascii="Arial" w:hAnsi="Arial" w:cs="Arial"/>
          <w:b/>
          <w:sz w:val="24"/>
          <w:szCs w:val="24"/>
        </w:rPr>
        <w:t>/</w:t>
      </w:r>
      <w:r w:rsidR="00AB25B8">
        <w:rPr>
          <w:rFonts w:ascii="Arial" w:hAnsi="Arial" w:cs="Arial"/>
          <w:b/>
          <w:sz w:val="24"/>
          <w:szCs w:val="24"/>
        </w:rPr>
        <w:t>7556</w:t>
      </w:r>
      <w:r w:rsidRPr="00947B93">
        <w:rPr>
          <w:rFonts w:ascii="Arial" w:hAnsi="Arial" w:cs="Arial"/>
          <w:sz w:val="24"/>
          <w:szCs w:val="24"/>
        </w:rPr>
        <w:t xml:space="preserve"> oraz nazw</w:t>
      </w:r>
      <w:r w:rsidR="00AB25B8">
        <w:rPr>
          <w:rFonts w:ascii="Arial" w:hAnsi="Arial" w:cs="Arial"/>
          <w:sz w:val="24"/>
          <w:szCs w:val="24"/>
        </w:rPr>
        <w:t xml:space="preserve">ą </w:t>
      </w:r>
      <w:r w:rsidRPr="00947B93">
        <w:rPr>
          <w:rFonts w:ascii="Arial" w:hAnsi="Arial" w:cs="Arial"/>
          <w:sz w:val="24"/>
          <w:szCs w:val="24"/>
        </w:rPr>
        <w:t xml:space="preserve">jednostki, dla której dostarczony został przedmiot umowy. </w:t>
      </w:r>
    </w:p>
    <w:p w14:paraId="2404EDEC" w14:textId="77777777" w:rsidR="00F0526C" w:rsidRPr="00947B93" w:rsidRDefault="00A67E62" w:rsidP="00C42381">
      <w:pPr>
        <w:pStyle w:val="Tekstpodstawowy3"/>
        <w:numPr>
          <w:ilvl w:val="0"/>
          <w:numId w:val="11"/>
        </w:numPr>
        <w:spacing w:after="0"/>
        <w:jc w:val="both"/>
        <w:rPr>
          <w:rFonts w:ascii="Arial" w:hAnsi="Arial" w:cs="Arial"/>
          <w:sz w:val="24"/>
          <w:szCs w:val="24"/>
        </w:rPr>
      </w:pPr>
      <w:r w:rsidRPr="00947B93">
        <w:rPr>
          <w:rFonts w:ascii="Arial" w:hAnsi="Arial" w:cs="Arial"/>
          <w:sz w:val="24"/>
          <w:szCs w:val="24"/>
        </w:rPr>
        <w:t xml:space="preserve">Zapłata za dostarczoną i odebraną partię przedmiotu umowy nastąpi w terminie </w:t>
      </w:r>
      <w:r w:rsidR="00D4332E" w:rsidRPr="00947B93">
        <w:rPr>
          <w:rFonts w:ascii="Arial" w:hAnsi="Arial" w:cs="Arial"/>
          <w:sz w:val="24"/>
          <w:szCs w:val="24"/>
        </w:rPr>
        <w:t>…</w:t>
      </w:r>
      <w:r w:rsidR="00B22B19" w:rsidRPr="00947B93">
        <w:rPr>
          <w:rFonts w:ascii="Arial" w:hAnsi="Arial" w:cs="Arial"/>
          <w:sz w:val="24"/>
          <w:szCs w:val="24"/>
        </w:rPr>
        <w:t>……</w:t>
      </w:r>
      <w:r w:rsidRPr="00947B93">
        <w:rPr>
          <w:rFonts w:ascii="Arial" w:hAnsi="Arial" w:cs="Arial"/>
          <w:sz w:val="24"/>
          <w:szCs w:val="24"/>
        </w:rPr>
        <w:t xml:space="preserve"> dni</w:t>
      </w:r>
      <w:r w:rsidR="00121CA7" w:rsidRPr="00947B93">
        <w:rPr>
          <w:rFonts w:ascii="Arial" w:hAnsi="Arial" w:cs="Arial"/>
          <w:sz w:val="24"/>
          <w:szCs w:val="24"/>
          <w:lang w:val="pl-PL"/>
        </w:rPr>
        <w:t xml:space="preserve"> </w:t>
      </w:r>
      <w:r w:rsidR="00121CA7" w:rsidRPr="00947B93">
        <w:rPr>
          <w:rFonts w:ascii="Arial" w:hAnsi="Arial" w:cs="Arial"/>
          <w:i/>
          <w:iCs/>
          <w:sz w:val="24"/>
          <w:szCs w:val="24"/>
          <w:lang w:val="pl-PL"/>
        </w:rPr>
        <w:t>(max.</w:t>
      </w:r>
      <w:r w:rsidR="00150407" w:rsidRPr="00947B93">
        <w:rPr>
          <w:rFonts w:ascii="Arial" w:hAnsi="Arial" w:cs="Arial"/>
          <w:i/>
          <w:iCs/>
          <w:sz w:val="24"/>
          <w:szCs w:val="24"/>
          <w:lang w:val="pl-PL"/>
        </w:rPr>
        <w:t xml:space="preserve"> </w:t>
      </w:r>
      <w:r w:rsidR="00614E64">
        <w:rPr>
          <w:rFonts w:ascii="Arial" w:hAnsi="Arial" w:cs="Arial"/>
          <w:i/>
          <w:iCs/>
          <w:sz w:val="24"/>
          <w:szCs w:val="24"/>
          <w:lang w:val="pl-PL"/>
        </w:rPr>
        <w:t>21</w:t>
      </w:r>
      <w:r w:rsidR="00121CA7" w:rsidRPr="00947B93">
        <w:rPr>
          <w:rFonts w:ascii="Arial" w:hAnsi="Arial" w:cs="Arial"/>
          <w:i/>
          <w:iCs/>
          <w:sz w:val="24"/>
          <w:szCs w:val="24"/>
          <w:lang w:val="pl-PL"/>
        </w:rPr>
        <w:t xml:space="preserve"> dni zgodnie z SWZ</w:t>
      </w:r>
      <w:r w:rsidR="00087926" w:rsidRPr="00947B93">
        <w:rPr>
          <w:rFonts w:ascii="Arial" w:hAnsi="Arial" w:cs="Arial"/>
          <w:i/>
          <w:iCs/>
          <w:sz w:val="24"/>
          <w:szCs w:val="24"/>
          <w:lang w:val="pl-PL"/>
        </w:rPr>
        <w:t>; termin płatności faktury stanowi jedno z kryteriów</w:t>
      </w:r>
      <w:r w:rsidR="0044308D" w:rsidRPr="00947B93">
        <w:rPr>
          <w:rFonts w:ascii="Arial" w:hAnsi="Arial" w:cs="Arial"/>
          <w:i/>
          <w:iCs/>
          <w:sz w:val="24"/>
          <w:szCs w:val="24"/>
          <w:lang w:val="pl-PL"/>
        </w:rPr>
        <w:t xml:space="preserve"> oceny ofert</w:t>
      </w:r>
      <w:r w:rsidR="00121CA7" w:rsidRPr="00947B93">
        <w:rPr>
          <w:rFonts w:ascii="Arial" w:hAnsi="Arial" w:cs="Arial"/>
          <w:i/>
          <w:iCs/>
          <w:sz w:val="24"/>
          <w:szCs w:val="24"/>
          <w:lang w:val="pl-PL"/>
        </w:rPr>
        <w:t>)</w:t>
      </w:r>
      <w:r w:rsidRPr="00947B93">
        <w:rPr>
          <w:rFonts w:ascii="Arial" w:hAnsi="Arial" w:cs="Arial"/>
          <w:sz w:val="24"/>
          <w:szCs w:val="24"/>
        </w:rPr>
        <w:t xml:space="preserve"> od</w:t>
      </w:r>
      <w:r w:rsidR="00614E64">
        <w:rPr>
          <w:rFonts w:ascii="Arial" w:hAnsi="Arial" w:cs="Arial"/>
          <w:sz w:val="24"/>
          <w:szCs w:val="24"/>
          <w:lang w:val="pl-PL"/>
        </w:rPr>
        <w:t xml:space="preserve"> dnia następnego po</w:t>
      </w:r>
      <w:r w:rsidRPr="00947B93">
        <w:rPr>
          <w:rFonts w:ascii="Arial" w:hAnsi="Arial" w:cs="Arial"/>
          <w:sz w:val="24"/>
          <w:szCs w:val="24"/>
        </w:rPr>
        <w:t xml:space="preserve"> da</w:t>
      </w:r>
      <w:r w:rsidR="00614E64">
        <w:rPr>
          <w:rFonts w:ascii="Arial" w:hAnsi="Arial" w:cs="Arial"/>
          <w:sz w:val="24"/>
          <w:szCs w:val="24"/>
          <w:lang w:val="pl-PL"/>
        </w:rPr>
        <w:t>cie wystawienia</w:t>
      </w:r>
      <w:r w:rsidR="002C5415" w:rsidRPr="00947B93">
        <w:rPr>
          <w:rFonts w:ascii="Arial" w:hAnsi="Arial" w:cs="Arial"/>
          <w:sz w:val="24"/>
          <w:szCs w:val="24"/>
        </w:rPr>
        <w:t xml:space="preserve"> </w:t>
      </w:r>
      <w:r w:rsidRPr="00947B93">
        <w:rPr>
          <w:rFonts w:ascii="Arial" w:hAnsi="Arial" w:cs="Arial"/>
          <w:sz w:val="24"/>
          <w:szCs w:val="24"/>
        </w:rPr>
        <w:t>faktur</w:t>
      </w:r>
      <w:r w:rsidR="00614E64">
        <w:rPr>
          <w:rFonts w:ascii="Arial" w:hAnsi="Arial" w:cs="Arial"/>
          <w:sz w:val="24"/>
          <w:szCs w:val="24"/>
          <w:lang w:val="pl-PL"/>
        </w:rPr>
        <w:t>y ustrukturyzowanej</w:t>
      </w:r>
      <w:r w:rsidR="00F26A96">
        <w:rPr>
          <w:rFonts w:ascii="Arial" w:hAnsi="Arial" w:cs="Arial"/>
          <w:sz w:val="24"/>
          <w:szCs w:val="24"/>
          <w:lang w:val="pl-PL"/>
        </w:rPr>
        <w:t xml:space="preserve"> faktury</w:t>
      </w:r>
      <w:r w:rsidRPr="00947B93">
        <w:rPr>
          <w:rFonts w:ascii="Arial" w:hAnsi="Arial" w:cs="Arial"/>
          <w:sz w:val="24"/>
          <w:szCs w:val="24"/>
        </w:rPr>
        <w:t xml:space="preserve"> częściow</w:t>
      </w:r>
      <w:r w:rsidR="00F26A96">
        <w:rPr>
          <w:rFonts w:ascii="Arial" w:hAnsi="Arial" w:cs="Arial"/>
          <w:sz w:val="24"/>
          <w:szCs w:val="24"/>
          <w:lang w:val="pl-PL"/>
        </w:rPr>
        <w:t xml:space="preserve">ej w systemie </w:t>
      </w:r>
      <w:proofErr w:type="spellStart"/>
      <w:r w:rsidR="00F26A96">
        <w:rPr>
          <w:rFonts w:ascii="Arial" w:hAnsi="Arial" w:cs="Arial"/>
          <w:sz w:val="24"/>
          <w:szCs w:val="24"/>
          <w:lang w:val="pl-PL"/>
        </w:rPr>
        <w:t>KSeF</w:t>
      </w:r>
      <w:proofErr w:type="spellEnd"/>
      <w:r w:rsidR="00F26A96">
        <w:rPr>
          <w:rFonts w:ascii="Arial" w:hAnsi="Arial" w:cs="Arial"/>
          <w:sz w:val="24"/>
          <w:szCs w:val="24"/>
          <w:lang w:val="pl-PL"/>
        </w:rPr>
        <w:t>.</w:t>
      </w:r>
      <w:r w:rsidRPr="00947B93">
        <w:rPr>
          <w:rFonts w:ascii="Arial" w:hAnsi="Arial" w:cs="Arial"/>
          <w:sz w:val="24"/>
          <w:szCs w:val="24"/>
        </w:rPr>
        <w:t xml:space="preserve"> </w:t>
      </w:r>
    </w:p>
    <w:p w14:paraId="6C2838E5" w14:textId="77777777" w:rsidR="00F26A96" w:rsidRPr="00947B93" w:rsidRDefault="00F26A96" w:rsidP="00F26A96">
      <w:pPr>
        <w:pStyle w:val="Tekstpodstawowy3"/>
        <w:numPr>
          <w:ilvl w:val="0"/>
          <w:numId w:val="11"/>
        </w:numPr>
        <w:spacing w:after="0"/>
        <w:jc w:val="both"/>
        <w:rPr>
          <w:rFonts w:ascii="Arial" w:hAnsi="Arial" w:cs="Arial"/>
          <w:sz w:val="24"/>
          <w:szCs w:val="24"/>
        </w:rPr>
      </w:pPr>
      <w:r w:rsidRPr="00947B93">
        <w:rPr>
          <w:rFonts w:ascii="Arial" w:hAnsi="Arial" w:cs="Arial"/>
          <w:sz w:val="24"/>
          <w:szCs w:val="24"/>
        </w:rPr>
        <w:t>Za dzień zapłaty uważany będzie dzień obciążenia rachunku Zamawiającego.</w:t>
      </w:r>
    </w:p>
    <w:p w14:paraId="5E1B91F1" w14:textId="77777777" w:rsidR="00F26A96" w:rsidRPr="00F26A96" w:rsidRDefault="00F26A96" w:rsidP="00F26A96">
      <w:pPr>
        <w:numPr>
          <w:ilvl w:val="0"/>
          <w:numId w:val="11"/>
        </w:numPr>
        <w:jc w:val="both"/>
        <w:rPr>
          <w:rFonts w:ascii="Arial" w:hAnsi="Arial" w:cs="Arial"/>
          <w:sz w:val="24"/>
          <w:szCs w:val="24"/>
          <w:lang w:val="x-none" w:eastAsia="x-none"/>
        </w:rPr>
      </w:pPr>
      <w:r w:rsidRPr="00F26A96">
        <w:rPr>
          <w:rFonts w:ascii="Arial" w:hAnsi="Arial" w:cs="Arial"/>
          <w:sz w:val="24"/>
          <w:szCs w:val="24"/>
          <w:lang w:val="x-none" w:eastAsia="x-none"/>
        </w:rPr>
        <w:t xml:space="preserve">W razie wymiany reklamacyjnej kwota do zapłaty z faktury zostanie pomniejszona o wartość reklamowanego asortymentu. Termin płatności co do wartości reklamowanego asortymentu biegnie od daty odbioru bez zastrzeżeń towaru wolnego od wad. </w:t>
      </w:r>
    </w:p>
    <w:p w14:paraId="62BAA1FE" w14:textId="77777777" w:rsidR="00F26A96" w:rsidRDefault="00F26A96" w:rsidP="00F26A96">
      <w:pPr>
        <w:numPr>
          <w:ilvl w:val="0"/>
          <w:numId w:val="11"/>
        </w:numPr>
        <w:jc w:val="both"/>
        <w:rPr>
          <w:rFonts w:ascii="Arial" w:hAnsi="Arial" w:cs="Arial"/>
          <w:sz w:val="24"/>
          <w:szCs w:val="24"/>
          <w:lang w:val="x-none" w:eastAsia="x-none"/>
        </w:rPr>
      </w:pPr>
      <w:r w:rsidRPr="00F26A96">
        <w:rPr>
          <w:rFonts w:ascii="Arial" w:hAnsi="Arial" w:cs="Arial"/>
          <w:sz w:val="24"/>
          <w:szCs w:val="24"/>
          <w:lang w:val="x-none" w:eastAsia="x-none"/>
        </w:rPr>
        <w:t>W przypadku opóźnienia Zamawiającego w zapłacie wynagrodzenia zgodnie z postanowieniami niniejszej umowy, Wykonawcy przysługują odsetki za opóźnienie zgodnie z powszechnie obowiązującymi przepisami prawa.</w:t>
      </w:r>
    </w:p>
    <w:p w14:paraId="49E8E0C2" w14:textId="77777777" w:rsidR="006C7F5C" w:rsidRPr="006C7F5C" w:rsidRDefault="006C7F5C" w:rsidP="006C7F5C">
      <w:pPr>
        <w:numPr>
          <w:ilvl w:val="0"/>
          <w:numId w:val="11"/>
        </w:numPr>
        <w:jc w:val="both"/>
        <w:rPr>
          <w:rFonts w:ascii="Arial" w:hAnsi="Arial" w:cs="Arial"/>
          <w:sz w:val="24"/>
          <w:szCs w:val="24"/>
          <w:lang w:val="x-none" w:eastAsia="x-none"/>
        </w:rPr>
      </w:pPr>
      <w:r w:rsidRPr="006C7F5C">
        <w:rPr>
          <w:rFonts w:ascii="Arial" w:hAnsi="Arial" w:cs="Arial"/>
          <w:sz w:val="24"/>
          <w:szCs w:val="24"/>
          <w:lang w:val="x-none" w:eastAsia="x-none"/>
        </w:rPr>
        <w:t>Z dniem, w którym Wykonawca zostanie objęty obowiązkiem korzystania z Krajowego Systemu e-Faktur (</w:t>
      </w:r>
      <w:proofErr w:type="spellStart"/>
      <w:r w:rsidRPr="006C7F5C">
        <w:rPr>
          <w:rFonts w:ascii="Arial" w:hAnsi="Arial" w:cs="Arial"/>
          <w:sz w:val="24"/>
          <w:szCs w:val="24"/>
          <w:lang w:val="x-none" w:eastAsia="x-none"/>
        </w:rPr>
        <w:t>KSeF</w:t>
      </w:r>
      <w:proofErr w:type="spellEnd"/>
      <w:r w:rsidRPr="006C7F5C">
        <w:rPr>
          <w:rFonts w:ascii="Arial" w:hAnsi="Arial" w:cs="Arial"/>
          <w:sz w:val="24"/>
          <w:szCs w:val="24"/>
          <w:lang w:val="x-none" w:eastAsia="x-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Pr="006C7F5C">
        <w:rPr>
          <w:rFonts w:ascii="Arial" w:hAnsi="Arial" w:cs="Arial"/>
          <w:sz w:val="24"/>
          <w:szCs w:val="24"/>
          <w:lang w:val="x-none" w:eastAsia="x-none"/>
        </w:rPr>
        <w:t>KSeF</w:t>
      </w:r>
      <w:proofErr w:type="spellEnd"/>
      <w:r w:rsidRPr="006C7F5C">
        <w:rPr>
          <w:rFonts w:ascii="Arial" w:hAnsi="Arial" w:cs="Arial"/>
          <w:sz w:val="24"/>
          <w:szCs w:val="24"/>
          <w:lang w:val="x-none" w:eastAsia="x-none"/>
        </w:rPr>
        <w:t xml:space="preserve"> fakturze ustrukturyzowanej następujące dodatkowe elementy wskazane przez Zamawiającego konieczne dla prawidłowej realizacji niniejszej umowy:</w:t>
      </w:r>
    </w:p>
    <w:p w14:paraId="06035636" w14:textId="6A1D7960" w:rsidR="006C7F5C" w:rsidRPr="006C7F5C" w:rsidRDefault="006C7F5C" w:rsidP="003C60BC">
      <w:pPr>
        <w:ind w:left="426"/>
        <w:jc w:val="both"/>
        <w:rPr>
          <w:rFonts w:ascii="Arial" w:hAnsi="Arial" w:cs="Arial"/>
          <w:sz w:val="24"/>
          <w:szCs w:val="24"/>
          <w:lang w:val="x-none" w:eastAsia="x-none"/>
        </w:rPr>
      </w:pPr>
      <w:r w:rsidRPr="006C7F5C">
        <w:rPr>
          <w:rFonts w:ascii="Arial" w:hAnsi="Arial" w:cs="Arial"/>
          <w:sz w:val="24"/>
          <w:szCs w:val="24"/>
          <w:lang w:val="x-none" w:eastAsia="x-none"/>
        </w:rPr>
        <w:t xml:space="preserve">1)      w polu Podmiot 3 wg struktury pliku XML - identyfikator wewnętrzny Zamawiającego– </w:t>
      </w:r>
      <w:proofErr w:type="spellStart"/>
      <w:r w:rsidRPr="006C7F5C">
        <w:rPr>
          <w:rFonts w:ascii="Arial" w:hAnsi="Arial" w:cs="Arial"/>
          <w:sz w:val="24"/>
          <w:szCs w:val="24"/>
          <w:lang w:val="x-none" w:eastAsia="x-none"/>
        </w:rPr>
        <w:t>IDwew</w:t>
      </w:r>
      <w:proofErr w:type="spellEnd"/>
      <w:r w:rsidRPr="006C7F5C">
        <w:rPr>
          <w:rFonts w:ascii="Arial" w:hAnsi="Arial" w:cs="Arial"/>
          <w:sz w:val="24"/>
          <w:szCs w:val="24"/>
          <w:lang w:val="x-none" w:eastAsia="x-none"/>
        </w:rPr>
        <w:t xml:space="preserve">, czyli dodać 5 znaków po numerze NIP Zamawiającego – 7770006350-XXXXX – przekazanych przez Zamawiającego w danym </w:t>
      </w:r>
      <w:r w:rsidR="001C11AF" w:rsidRPr="006C7F5C">
        <w:rPr>
          <w:rFonts w:ascii="Arial" w:hAnsi="Arial" w:cs="Arial"/>
          <w:sz w:val="24"/>
          <w:szCs w:val="24"/>
          <w:lang w:val="x-none" w:eastAsia="x-none"/>
        </w:rPr>
        <w:t>cząstkowym</w:t>
      </w:r>
      <w:r w:rsidRPr="006C7F5C">
        <w:rPr>
          <w:rFonts w:ascii="Arial" w:hAnsi="Arial" w:cs="Arial"/>
          <w:sz w:val="24"/>
          <w:szCs w:val="24"/>
          <w:lang w:val="x-none" w:eastAsia="x-none"/>
        </w:rPr>
        <w:t xml:space="preserve"> zamówieniu z Sekcji Zakupów UAM,</w:t>
      </w:r>
    </w:p>
    <w:p w14:paraId="490F0007" w14:textId="2302E03E" w:rsidR="006C7F5C" w:rsidRPr="006C7F5C" w:rsidRDefault="006C7F5C" w:rsidP="003C60BC">
      <w:pPr>
        <w:ind w:left="426"/>
        <w:jc w:val="both"/>
        <w:rPr>
          <w:rFonts w:ascii="Arial" w:hAnsi="Arial" w:cs="Arial"/>
          <w:sz w:val="24"/>
          <w:szCs w:val="24"/>
          <w:lang w:val="x-none" w:eastAsia="x-none"/>
        </w:rPr>
      </w:pPr>
      <w:r w:rsidRPr="006C7F5C">
        <w:rPr>
          <w:rFonts w:ascii="Arial" w:hAnsi="Arial" w:cs="Arial"/>
          <w:sz w:val="24"/>
          <w:szCs w:val="24"/>
          <w:lang w:val="x-none" w:eastAsia="x-none"/>
        </w:rPr>
        <w:t>2)      w polu Podmiot 3 Rola 11 „Pracownik” wg struktury pliku XML - e-mail osoby wskazany w cząstkowym zamówieniu,</w:t>
      </w:r>
    </w:p>
    <w:p w14:paraId="5F80DF0A" w14:textId="298DCB89" w:rsidR="006C7F5C" w:rsidRPr="006C7F5C" w:rsidRDefault="006C7F5C" w:rsidP="003C60BC">
      <w:pPr>
        <w:ind w:left="426"/>
        <w:jc w:val="both"/>
        <w:rPr>
          <w:rFonts w:ascii="Arial" w:hAnsi="Arial" w:cs="Arial"/>
          <w:sz w:val="24"/>
          <w:szCs w:val="24"/>
          <w:lang w:val="x-none" w:eastAsia="x-none"/>
        </w:rPr>
      </w:pPr>
      <w:r w:rsidRPr="006C7F5C">
        <w:rPr>
          <w:rFonts w:ascii="Arial" w:hAnsi="Arial" w:cs="Arial"/>
          <w:sz w:val="24"/>
          <w:szCs w:val="24"/>
          <w:lang w:val="x-none" w:eastAsia="x-none"/>
        </w:rPr>
        <w:t>3)      numer niniejszej umowy ZP3/</w:t>
      </w:r>
      <w:r>
        <w:rPr>
          <w:rFonts w:ascii="Arial" w:hAnsi="Arial" w:cs="Arial"/>
          <w:sz w:val="24"/>
          <w:szCs w:val="24"/>
          <w:lang w:val="x-none" w:eastAsia="x-none"/>
        </w:rPr>
        <w:t>7556/26</w:t>
      </w:r>
      <w:r w:rsidRPr="006C7F5C">
        <w:rPr>
          <w:rFonts w:ascii="Arial" w:hAnsi="Arial" w:cs="Arial"/>
          <w:sz w:val="24"/>
          <w:szCs w:val="24"/>
          <w:lang w:val="x-none" w:eastAsia="x-none"/>
        </w:rPr>
        <w:t xml:space="preserve"> – w polu Faktura/Fa/</w:t>
      </w:r>
      <w:r w:rsidR="00B77D99">
        <w:rPr>
          <w:rFonts w:ascii="Arial" w:hAnsi="Arial" w:cs="Arial"/>
          <w:sz w:val="24"/>
          <w:szCs w:val="24"/>
          <w:lang w:eastAsia="x-none"/>
        </w:rPr>
        <w:t xml:space="preserve"> </w:t>
      </w:r>
      <w:proofErr w:type="spellStart"/>
      <w:r w:rsidRPr="006C7F5C">
        <w:rPr>
          <w:rFonts w:ascii="Arial" w:hAnsi="Arial" w:cs="Arial"/>
          <w:sz w:val="24"/>
          <w:szCs w:val="24"/>
          <w:lang w:val="x-none" w:eastAsia="x-none"/>
        </w:rPr>
        <w:t>WarunkiTransakcji</w:t>
      </w:r>
      <w:proofErr w:type="spellEnd"/>
      <w:r w:rsidRPr="006C7F5C">
        <w:rPr>
          <w:rFonts w:ascii="Arial" w:hAnsi="Arial" w:cs="Arial"/>
          <w:sz w:val="24"/>
          <w:szCs w:val="24"/>
          <w:lang w:val="x-none" w:eastAsia="x-none"/>
        </w:rPr>
        <w:t>/</w:t>
      </w:r>
      <w:r w:rsidR="00B77D99">
        <w:rPr>
          <w:rFonts w:ascii="Arial" w:hAnsi="Arial" w:cs="Arial"/>
          <w:sz w:val="24"/>
          <w:szCs w:val="24"/>
          <w:lang w:eastAsia="x-none"/>
        </w:rPr>
        <w:t xml:space="preserve"> </w:t>
      </w:r>
      <w:r w:rsidRPr="006C7F5C">
        <w:rPr>
          <w:rFonts w:ascii="Arial" w:hAnsi="Arial" w:cs="Arial"/>
          <w:sz w:val="24"/>
          <w:szCs w:val="24"/>
          <w:lang w:val="x-none" w:eastAsia="x-none"/>
        </w:rPr>
        <w:t>Umowy,</w:t>
      </w:r>
    </w:p>
    <w:p w14:paraId="6DF95BF2" w14:textId="3FC6088F" w:rsidR="006C7F5C" w:rsidRPr="006C7F5C" w:rsidRDefault="006C7F5C" w:rsidP="003C60BC">
      <w:pPr>
        <w:ind w:left="426"/>
        <w:jc w:val="both"/>
        <w:rPr>
          <w:rFonts w:ascii="Arial" w:hAnsi="Arial" w:cs="Arial"/>
          <w:sz w:val="24"/>
          <w:szCs w:val="24"/>
          <w:lang w:val="x-none" w:eastAsia="x-none"/>
        </w:rPr>
      </w:pPr>
      <w:r w:rsidRPr="006C7F5C">
        <w:rPr>
          <w:rFonts w:ascii="Arial" w:hAnsi="Arial" w:cs="Arial"/>
          <w:sz w:val="24"/>
          <w:szCs w:val="24"/>
          <w:lang w:val="x-none" w:eastAsia="x-none"/>
        </w:rPr>
        <w:t>4)      numer cząstkowego zamówienia i datę w polu Fa/</w:t>
      </w:r>
      <w:proofErr w:type="spellStart"/>
      <w:r w:rsidRPr="006C7F5C">
        <w:rPr>
          <w:rFonts w:ascii="Arial" w:hAnsi="Arial" w:cs="Arial"/>
          <w:sz w:val="24"/>
          <w:szCs w:val="24"/>
          <w:lang w:val="x-none" w:eastAsia="x-none"/>
        </w:rPr>
        <w:t>WarunkiTransakcji</w:t>
      </w:r>
      <w:proofErr w:type="spellEnd"/>
      <w:r w:rsidRPr="006C7F5C">
        <w:rPr>
          <w:rFonts w:ascii="Arial" w:hAnsi="Arial" w:cs="Arial"/>
          <w:sz w:val="24"/>
          <w:szCs w:val="24"/>
          <w:lang w:val="x-none" w:eastAsia="x-none"/>
        </w:rPr>
        <w:t>/</w:t>
      </w:r>
      <w:r w:rsidR="00B77D99">
        <w:rPr>
          <w:rFonts w:ascii="Arial" w:hAnsi="Arial" w:cs="Arial"/>
          <w:sz w:val="24"/>
          <w:szCs w:val="24"/>
          <w:lang w:eastAsia="x-none"/>
        </w:rPr>
        <w:t xml:space="preserve"> </w:t>
      </w:r>
      <w:proofErr w:type="spellStart"/>
      <w:r w:rsidRPr="006C7F5C">
        <w:rPr>
          <w:rFonts w:ascii="Arial" w:hAnsi="Arial" w:cs="Arial"/>
          <w:sz w:val="24"/>
          <w:szCs w:val="24"/>
          <w:lang w:val="x-none" w:eastAsia="x-none"/>
        </w:rPr>
        <w:t>Zamowienia</w:t>
      </w:r>
      <w:proofErr w:type="spellEnd"/>
      <w:r w:rsidRPr="006C7F5C">
        <w:rPr>
          <w:rFonts w:ascii="Arial" w:hAnsi="Arial" w:cs="Arial"/>
          <w:sz w:val="24"/>
          <w:szCs w:val="24"/>
          <w:lang w:val="x-none" w:eastAsia="x-none"/>
        </w:rPr>
        <w:t>,</w:t>
      </w:r>
    </w:p>
    <w:p w14:paraId="11FEF929" w14:textId="76727803" w:rsidR="006C7F5C" w:rsidRPr="00F26A96" w:rsidRDefault="006C7F5C" w:rsidP="003C60BC">
      <w:pPr>
        <w:ind w:left="426"/>
        <w:jc w:val="both"/>
        <w:rPr>
          <w:rFonts w:ascii="Arial" w:hAnsi="Arial" w:cs="Arial"/>
          <w:sz w:val="24"/>
          <w:szCs w:val="24"/>
          <w:lang w:val="x-none" w:eastAsia="x-none"/>
        </w:rPr>
      </w:pPr>
      <w:r w:rsidRPr="006C7F5C">
        <w:rPr>
          <w:rFonts w:ascii="Arial" w:hAnsi="Arial" w:cs="Arial"/>
          <w:sz w:val="24"/>
          <w:szCs w:val="24"/>
          <w:lang w:val="x-none" w:eastAsia="x-none"/>
        </w:rPr>
        <w:t>5) </w:t>
      </w:r>
      <w:r>
        <w:rPr>
          <w:rFonts w:ascii="Arial" w:hAnsi="Arial" w:cs="Arial"/>
          <w:sz w:val="24"/>
          <w:szCs w:val="24"/>
          <w:lang w:val="x-none" w:eastAsia="x-none"/>
        </w:rPr>
        <w:tab/>
      </w:r>
      <w:r w:rsidRPr="006C7F5C">
        <w:rPr>
          <w:rFonts w:ascii="Arial" w:hAnsi="Arial" w:cs="Arial"/>
          <w:sz w:val="24"/>
          <w:szCs w:val="24"/>
          <w:lang w:val="x-none" w:eastAsia="x-none"/>
        </w:rPr>
        <w:t> imię i nazwisko pracownika odbierającego cząstkowe zamówienie, do którego będzie dostarczany towar prosimy umieszczać w opisie dodatkowym lub stopce dokumentu.</w:t>
      </w:r>
    </w:p>
    <w:p w14:paraId="680F3893" w14:textId="77777777" w:rsidR="00E00EBB" w:rsidRDefault="00F24F8C" w:rsidP="00C42381">
      <w:pPr>
        <w:pStyle w:val="Tekstpodstawowy3"/>
        <w:numPr>
          <w:ilvl w:val="0"/>
          <w:numId w:val="11"/>
        </w:numPr>
        <w:spacing w:after="0"/>
        <w:jc w:val="both"/>
        <w:rPr>
          <w:rFonts w:ascii="Arial" w:hAnsi="Arial" w:cs="Arial"/>
          <w:sz w:val="24"/>
          <w:szCs w:val="24"/>
        </w:rPr>
      </w:pPr>
      <w:r w:rsidRPr="00947B93">
        <w:rPr>
          <w:rFonts w:ascii="Arial" w:hAnsi="Arial" w:cs="Arial"/>
          <w:sz w:val="24"/>
          <w:szCs w:val="24"/>
        </w:rPr>
        <w:t xml:space="preserve">W przypadku opóźnienia Zamawiającego w zapłacie wynagrodzenia zgodnie z postanowieniami niniejszej umowy, Wykonawcy przysługują odsetki za opóźnienie zgodnie z powszechnie obowiązującymi przepisami prawa. </w:t>
      </w:r>
    </w:p>
    <w:p w14:paraId="2AFA5112" w14:textId="77777777" w:rsidR="00F26A96" w:rsidRPr="00F26A96" w:rsidRDefault="00F26A96" w:rsidP="00F26A96">
      <w:pPr>
        <w:numPr>
          <w:ilvl w:val="0"/>
          <w:numId w:val="11"/>
        </w:numPr>
        <w:jc w:val="both"/>
        <w:rPr>
          <w:rFonts w:ascii="Arial" w:hAnsi="Arial" w:cs="Arial"/>
          <w:sz w:val="24"/>
          <w:szCs w:val="24"/>
          <w:lang w:eastAsia="x-none"/>
        </w:rPr>
      </w:pPr>
      <w:r>
        <w:rPr>
          <w:rFonts w:ascii="Arial" w:hAnsi="Arial" w:cs="Arial"/>
          <w:sz w:val="24"/>
          <w:szCs w:val="24"/>
        </w:rPr>
        <w:t xml:space="preserve"> </w:t>
      </w:r>
      <w:r w:rsidRPr="00F26A96">
        <w:rPr>
          <w:rFonts w:ascii="Arial" w:hAnsi="Arial" w:cs="Arial"/>
          <w:sz w:val="24"/>
          <w:szCs w:val="24"/>
          <w:lang w:eastAsia="x-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26A96">
        <w:rPr>
          <w:rFonts w:ascii="Arial" w:hAnsi="Arial" w:cs="Arial"/>
          <w:sz w:val="24"/>
          <w:szCs w:val="24"/>
          <w:lang w:eastAsia="x-none"/>
        </w:rPr>
        <w:t>t.j</w:t>
      </w:r>
      <w:proofErr w:type="spellEnd"/>
      <w:r w:rsidRPr="00F26A96">
        <w:rPr>
          <w:rFonts w:ascii="Arial" w:hAnsi="Arial" w:cs="Arial"/>
          <w:sz w:val="24"/>
          <w:szCs w:val="24"/>
          <w:lang w:eastAsia="x-none"/>
        </w:rPr>
        <w:t xml:space="preserve">.: Dz.U. 2023, poz. 1790 z </w:t>
      </w:r>
      <w:proofErr w:type="spellStart"/>
      <w:r w:rsidRPr="00F26A96">
        <w:rPr>
          <w:rFonts w:ascii="Arial" w:hAnsi="Arial" w:cs="Arial"/>
          <w:sz w:val="24"/>
          <w:szCs w:val="24"/>
          <w:lang w:eastAsia="x-none"/>
        </w:rPr>
        <w:t>późn</w:t>
      </w:r>
      <w:proofErr w:type="spellEnd"/>
      <w:r w:rsidRPr="00F26A96">
        <w:rPr>
          <w:rFonts w:ascii="Arial" w:hAnsi="Arial" w:cs="Arial"/>
          <w:sz w:val="24"/>
          <w:szCs w:val="24"/>
          <w:lang w:eastAsia="x-none"/>
        </w:rPr>
        <w:t>. zm.).</w:t>
      </w:r>
    </w:p>
    <w:p w14:paraId="6004E811" w14:textId="77777777" w:rsidR="00F26A96" w:rsidRDefault="00F26A96" w:rsidP="00F26A96">
      <w:pPr>
        <w:pStyle w:val="Tekstpodstawowy3"/>
        <w:spacing w:after="0"/>
        <w:ind w:left="360"/>
        <w:jc w:val="both"/>
        <w:rPr>
          <w:rFonts w:ascii="Arial" w:hAnsi="Arial" w:cs="Arial"/>
          <w:sz w:val="24"/>
          <w:szCs w:val="24"/>
        </w:rPr>
      </w:pPr>
    </w:p>
    <w:p w14:paraId="58AE6A4A" w14:textId="77777777" w:rsidR="00A67E62" w:rsidRPr="00947B93" w:rsidRDefault="00A67E62" w:rsidP="00A67E62">
      <w:pPr>
        <w:jc w:val="center"/>
        <w:rPr>
          <w:rFonts w:ascii="Arial" w:hAnsi="Arial" w:cs="Arial"/>
          <w:b/>
          <w:sz w:val="24"/>
          <w:szCs w:val="24"/>
        </w:rPr>
      </w:pPr>
      <w:r w:rsidRPr="00947B93">
        <w:rPr>
          <w:rFonts w:ascii="Arial" w:hAnsi="Arial" w:cs="Arial"/>
          <w:b/>
          <w:sz w:val="24"/>
          <w:szCs w:val="24"/>
        </w:rPr>
        <w:t>§ 5</w:t>
      </w:r>
    </w:p>
    <w:p w14:paraId="363083A8" w14:textId="77777777" w:rsidR="00486E30" w:rsidRPr="00947B93" w:rsidRDefault="00486E30" w:rsidP="00C42381">
      <w:pPr>
        <w:numPr>
          <w:ilvl w:val="0"/>
          <w:numId w:val="12"/>
        </w:numPr>
        <w:suppressAutoHyphens w:val="0"/>
        <w:jc w:val="both"/>
        <w:rPr>
          <w:rFonts w:ascii="Arial" w:hAnsi="Arial" w:cs="Arial"/>
          <w:sz w:val="24"/>
          <w:szCs w:val="24"/>
        </w:rPr>
      </w:pPr>
      <w:r w:rsidRPr="00947B93">
        <w:rPr>
          <w:rFonts w:ascii="Arial" w:hAnsi="Arial" w:cs="Arial"/>
          <w:sz w:val="24"/>
          <w:szCs w:val="24"/>
        </w:rPr>
        <w:t>Osobą odpowiedzialną za strony Zamawiającego za nadzór nad realizacją umowy jest …………………………….., Sekcja Zakupów</w:t>
      </w:r>
      <w:r w:rsidR="00F26A96">
        <w:rPr>
          <w:rFonts w:ascii="Arial" w:hAnsi="Arial" w:cs="Arial"/>
          <w:sz w:val="24"/>
          <w:szCs w:val="24"/>
        </w:rPr>
        <w:t xml:space="preserve"> i Transportu</w:t>
      </w:r>
      <w:r w:rsidRPr="00947B93">
        <w:rPr>
          <w:rFonts w:ascii="Arial" w:hAnsi="Arial" w:cs="Arial"/>
          <w:sz w:val="24"/>
          <w:szCs w:val="24"/>
        </w:rPr>
        <w:t>,</w:t>
      </w:r>
      <w:r w:rsidR="00F26A96">
        <w:rPr>
          <w:rFonts w:ascii="Arial" w:hAnsi="Arial" w:cs="Arial"/>
          <w:sz w:val="24"/>
          <w:szCs w:val="24"/>
        </w:rPr>
        <w:t xml:space="preserve"> </w:t>
      </w:r>
      <w:r w:rsidR="00A20B35" w:rsidRPr="00947B93">
        <w:rPr>
          <w:rFonts w:ascii="Arial" w:hAnsi="Arial" w:cs="Arial"/>
          <w:sz w:val="24"/>
          <w:szCs w:val="24"/>
        </w:rPr>
        <w:t>t</w:t>
      </w:r>
      <w:r w:rsidRPr="00947B93">
        <w:rPr>
          <w:rFonts w:ascii="Arial" w:hAnsi="Arial" w:cs="Arial"/>
          <w:sz w:val="24"/>
          <w:szCs w:val="24"/>
        </w:rPr>
        <w:t>el. ………………………., e-mail: …………………………………. .</w:t>
      </w:r>
    </w:p>
    <w:p w14:paraId="7E3797A6" w14:textId="77777777" w:rsidR="00B24727" w:rsidRPr="00947B93" w:rsidRDefault="00486E30" w:rsidP="00C42381">
      <w:pPr>
        <w:numPr>
          <w:ilvl w:val="0"/>
          <w:numId w:val="12"/>
        </w:numPr>
        <w:suppressAutoHyphens w:val="0"/>
        <w:jc w:val="both"/>
        <w:rPr>
          <w:rFonts w:ascii="Arial" w:hAnsi="Arial" w:cs="Arial"/>
          <w:sz w:val="24"/>
          <w:szCs w:val="24"/>
        </w:rPr>
      </w:pPr>
      <w:r w:rsidRPr="00947B93">
        <w:rPr>
          <w:rFonts w:ascii="Arial" w:hAnsi="Arial" w:cs="Arial"/>
          <w:sz w:val="24"/>
          <w:szCs w:val="24"/>
        </w:rPr>
        <w:t>Osobą odpowiedzialną ze strony Wykonawcy, za nadzór nad realizacją umowy jest …………………………..,</w:t>
      </w:r>
      <w:r w:rsidR="00A20B35" w:rsidRPr="00947B93">
        <w:rPr>
          <w:rFonts w:ascii="Arial" w:hAnsi="Arial" w:cs="Arial"/>
          <w:sz w:val="24"/>
          <w:szCs w:val="24"/>
        </w:rPr>
        <w:t xml:space="preserve"> </w:t>
      </w:r>
      <w:r w:rsidRPr="00947B93">
        <w:rPr>
          <w:rFonts w:ascii="Arial" w:hAnsi="Arial" w:cs="Arial"/>
          <w:sz w:val="24"/>
          <w:szCs w:val="24"/>
        </w:rPr>
        <w:t>tel. …………………., e-mail: …………………………………</w:t>
      </w:r>
      <w:r w:rsidR="00A20B35" w:rsidRPr="00947B93">
        <w:rPr>
          <w:rFonts w:ascii="Arial" w:hAnsi="Arial" w:cs="Arial"/>
          <w:sz w:val="24"/>
          <w:szCs w:val="24"/>
        </w:rPr>
        <w:t>.</w:t>
      </w:r>
    </w:p>
    <w:p w14:paraId="35C1B06B" w14:textId="77777777" w:rsidR="008569E5" w:rsidRPr="00947B93" w:rsidRDefault="008569E5" w:rsidP="00A67E62">
      <w:pPr>
        <w:jc w:val="center"/>
        <w:rPr>
          <w:rFonts w:ascii="Arial" w:hAnsi="Arial" w:cs="Arial"/>
          <w:sz w:val="24"/>
          <w:szCs w:val="24"/>
        </w:rPr>
      </w:pPr>
    </w:p>
    <w:p w14:paraId="6299CF1D" w14:textId="77777777" w:rsidR="00A67E62" w:rsidRPr="00947B93" w:rsidRDefault="00A67E62" w:rsidP="00A67E62">
      <w:pPr>
        <w:jc w:val="center"/>
        <w:rPr>
          <w:rFonts w:ascii="Arial" w:hAnsi="Arial" w:cs="Arial"/>
          <w:b/>
          <w:sz w:val="24"/>
          <w:szCs w:val="24"/>
        </w:rPr>
      </w:pPr>
      <w:r w:rsidRPr="00947B93">
        <w:rPr>
          <w:rFonts w:ascii="Arial" w:hAnsi="Arial" w:cs="Arial"/>
          <w:b/>
          <w:sz w:val="24"/>
          <w:szCs w:val="24"/>
        </w:rPr>
        <w:t>§ 6</w:t>
      </w:r>
    </w:p>
    <w:p w14:paraId="41AB67FF" w14:textId="77777777" w:rsidR="00A67E62" w:rsidRPr="00947B93" w:rsidRDefault="00A67E62" w:rsidP="00C42381">
      <w:pPr>
        <w:numPr>
          <w:ilvl w:val="0"/>
          <w:numId w:val="13"/>
        </w:numPr>
        <w:jc w:val="both"/>
        <w:rPr>
          <w:rFonts w:ascii="Arial" w:hAnsi="Arial" w:cs="Arial"/>
          <w:sz w:val="24"/>
          <w:szCs w:val="24"/>
        </w:rPr>
      </w:pPr>
      <w:r w:rsidRPr="00947B93">
        <w:rPr>
          <w:rFonts w:ascii="Arial" w:hAnsi="Arial" w:cs="Arial"/>
          <w:sz w:val="24"/>
          <w:szCs w:val="24"/>
        </w:rPr>
        <w:t xml:space="preserve">Wykonawca  zapłaci Zamawiającemu karę umowną:  </w:t>
      </w:r>
    </w:p>
    <w:p w14:paraId="67C18105" w14:textId="77777777" w:rsidR="001C18DA" w:rsidRPr="00947B93" w:rsidRDefault="00F26A96" w:rsidP="00C42381">
      <w:pPr>
        <w:pStyle w:val="Tekstpodstawowywcity3"/>
        <w:numPr>
          <w:ilvl w:val="0"/>
          <w:numId w:val="14"/>
        </w:numPr>
        <w:spacing w:after="0"/>
        <w:jc w:val="both"/>
        <w:rPr>
          <w:rFonts w:ascii="Arial" w:eastAsia="MS Mincho" w:hAnsi="Arial" w:cs="Arial"/>
          <w:sz w:val="24"/>
          <w:szCs w:val="24"/>
        </w:rPr>
      </w:pPr>
      <w:r>
        <w:rPr>
          <w:rFonts w:ascii="Arial" w:eastAsia="MS Mincho" w:hAnsi="Arial" w:cs="Arial"/>
          <w:sz w:val="24"/>
          <w:szCs w:val="24"/>
        </w:rPr>
        <w:lastRenderedPageBreak/>
        <w:t>2</w:t>
      </w:r>
      <w:r w:rsidR="001C18DA" w:rsidRPr="00947B93">
        <w:rPr>
          <w:rFonts w:ascii="Arial" w:eastAsia="MS Mincho" w:hAnsi="Arial" w:cs="Arial"/>
          <w:sz w:val="24"/>
          <w:szCs w:val="24"/>
        </w:rPr>
        <w:t xml:space="preserve">0% </w:t>
      </w:r>
      <w:r w:rsidR="006A7EC9" w:rsidRPr="00947B93">
        <w:rPr>
          <w:rFonts w:ascii="Arial" w:eastAsia="MS Mincho" w:hAnsi="Arial" w:cs="Arial"/>
          <w:sz w:val="24"/>
          <w:szCs w:val="24"/>
        </w:rPr>
        <w:t xml:space="preserve">maksymalnej </w:t>
      </w:r>
      <w:r w:rsidR="001C18DA" w:rsidRPr="00947B93">
        <w:rPr>
          <w:rFonts w:ascii="Arial" w:eastAsia="MS Mincho" w:hAnsi="Arial" w:cs="Arial"/>
          <w:sz w:val="24"/>
          <w:szCs w:val="24"/>
        </w:rPr>
        <w:t xml:space="preserve">wartości brutto umowy wskazanej w § </w:t>
      </w:r>
      <w:r w:rsidR="00FB45A1" w:rsidRPr="00947B93">
        <w:rPr>
          <w:rFonts w:ascii="Arial" w:eastAsia="MS Mincho" w:hAnsi="Arial" w:cs="Arial"/>
          <w:sz w:val="24"/>
          <w:szCs w:val="24"/>
        </w:rPr>
        <w:t>4</w:t>
      </w:r>
      <w:r w:rsidR="001C18DA" w:rsidRPr="00947B93">
        <w:rPr>
          <w:rFonts w:ascii="Arial" w:eastAsia="MS Mincho" w:hAnsi="Arial" w:cs="Arial"/>
          <w:sz w:val="24"/>
          <w:szCs w:val="24"/>
        </w:rPr>
        <w:t xml:space="preserve"> ust. </w:t>
      </w:r>
      <w:r w:rsidR="00A32821" w:rsidRPr="00947B93">
        <w:rPr>
          <w:rFonts w:ascii="Arial" w:eastAsia="MS Mincho" w:hAnsi="Arial" w:cs="Arial"/>
          <w:sz w:val="24"/>
          <w:szCs w:val="24"/>
        </w:rPr>
        <w:t>1</w:t>
      </w:r>
      <w:r w:rsidR="001C18DA" w:rsidRPr="00947B93">
        <w:rPr>
          <w:rFonts w:ascii="Arial" w:eastAsia="MS Mincho" w:hAnsi="Arial" w:cs="Arial"/>
          <w:sz w:val="24"/>
          <w:szCs w:val="24"/>
        </w:rPr>
        <w:t xml:space="preserve"> w przypadku odstąpienia </w:t>
      </w:r>
      <w:r w:rsidR="00B22B19" w:rsidRPr="00947B93">
        <w:rPr>
          <w:rFonts w:ascii="Arial" w:eastAsia="MS Mincho" w:hAnsi="Arial" w:cs="Arial"/>
          <w:sz w:val="24"/>
          <w:szCs w:val="24"/>
        </w:rPr>
        <w:t>od umowy przez którąkolwiek ze S</w:t>
      </w:r>
      <w:r w:rsidR="001C18DA" w:rsidRPr="00947B93">
        <w:rPr>
          <w:rFonts w:ascii="Arial" w:eastAsia="MS Mincho" w:hAnsi="Arial" w:cs="Arial"/>
          <w:sz w:val="24"/>
          <w:szCs w:val="24"/>
        </w:rPr>
        <w:t xml:space="preserve">tron, z </w:t>
      </w:r>
      <w:r w:rsidR="00B22B19" w:rsidRPr="00947B93">
        <w:rPr>
          <w:rFonts w:ascii="Arial" w:eastAsia="MS Mincho" w:hAnsi="Arial" w:cs="Arial"/>
          <w:sz w:val="24"/>
          <w:szCs w:val="24"/>
        </w:rPr>
        <w:t>przyczyn</w:t>
      </w:r>
      <w:r w:rsidR="00EE4C8D" w:rsidRPr="00947B93">
        <w:rPr>
          <w:rFonts w:ascii="Arial" w:eastAsia="MS Mincho" w:hAnsi="Arial" w:cs="Arial"/>
          <w:sz w:val="24"/>
          <w:szCs w:val="24"/>
        </w:rPr>
        <w:t>,</w:t>
      </w:r>
      <w:r w:rsidR="00B22B19" w:rsidRPr="00947B93">
        <w:rPr>
          <w:rFonts w:ascii="Arial" w:eastAsia="MS Mincho" w:hAnsi="Arial" w:cs="Arial"/>
          <w:sz w:val="24"/>
          <w:szCs w:val="24"/>
        </w:rPr>
        <w:t xml:space="preserve"> </w:t>
      </w:r>
      <w:r w:rsidR="001C18DA" w:rsidRPr="00947B93">
        <w:rPr>
          <w:rFonts w:ascii="Arial" w:eastAsia="MS Mincho" w:hAnsi="Arial" w:cs="Arial"/>
          <w:sz w:val="24"/>
          <w:szCs w:val="24"/>
        </w:rPr>
        <w:t xml:space="preserve">za </w:t>
      </w:r>
      <w:r w:rsidR="00625C31" w:rsidRPr="00947B93">
        <w:rPr>
          <w:rFonts w:ascii="Arial" w:eastAsia="MS Mincho" w:hAnsi="Arial" w:cs="Arial"/>
          <w:sz w:val="24"/>
          <w:szCs w:val="24"/>
        </w:rPr>
        <w:t xml:space="preserve">które </w:t>
      </w:r>
      <w:r w:rsidR="00B22B19" w:rsidRPr="00947B93">
        <w:rPr>
          <w:rFonts w:ascii="Arial" w:eastAsia="MS Mincho" w:hAnsi="Arial" w:cs="Arial"/>
          <w:sz w:val="24"/>
          <w:szCs w:val="24"/>
        </w:rPr>
        <w:t>odpowiada Wykonawca</w:t>
      </w:r>
      <w:r w:rsidR="00625C31" w:rsidRPr="00947B93">
        <w:rPr>
          <w:rFonts w:ascii="Arial" w:eastAsia="MS Mincho" w:hAnsi="Arial" w:cs="Arial"/>
          <w:sz w:val="24"/>
          <w:szCs w:val="24"/>
        </w:rPr>
        <w:t>,</w:t>
      </w:r>
    </w:p>
    <w:p w14:paraId="057F7F6D" w14:textId="77777777" w:rsidR="001811BD" w:rsidRPr="00947B93" w:rsidRDefault="001C18DA" w:rsidP="00C42381">
      <w:pPr>
        <w:pStyle w:val="Tekstpodstawowywcity3"/>
        <w:numPr>
          <w:ilvl w:val="0"/>
          <w:numId w:val="14"/>
        </w:numPr>
        <w:spacing w:after="0"/>
        <w:jc w:val="both"/>
        <w:rPr>
          <w:rFonts w:ascii="Arial" w:eastAsia="MS Mincho" w:hAnsi="Arial" w:cs="Arial"/>
          <w:sz w:val="24"/>
          <w:szCs w:val="24"/>
        </w:rPr>
      </w:pPr>
      <w:r w:rsidRPr="00947B93">
        <w:rPr>
          <w:rFonts w:ascii="Arial" w:hAnsi="Arial" w:cs="Arial"/>
          <w:sz w:val="24"/>
          <w:szCs w:val="24"/>
        </w:rPr>
        <w:t xml:space="preserve">za każdy dzień </w:t>
      </w:r>
      <w:r w:rsidR="0094443A" w:rsidRPr="00947B93">
        <w:rPr>
          <w:rFonts w:ascii="Arial" w:hAnsi="Arial" w:cs="Arial"/>
          <w:sz w:val="24"/>
          <w:szCs w:val="24"/>
        </w:rPr>
        <w:t xml:space="preserve">zwłoki </w:t>
      </w:r>
      <w:r w:rsidRPr="00947B93">
        <w:rPr>
          <w:rFonts w:ascii="Arial" w:hAnsi="Arial" w:cs="Arial"/>
          <w:sz w:val="24"/>
          <w:szCs w:val="24"/>
        </w:rPr>
        <w:t xml:space="preserve">w </w:t>
      </w:r>
      <w:r w:rsidR="00B22B19" w:rsidRPr="00947B93">
        <w:rPr>
          <w:rFonts w:ascii="Arial" w:hAnsi="Arial" w:cs="Arial"/>
          <w:sz w:val="24"/>
          <w:szCs w:val="24"/>
        </w:rPr>
        <w:t xml:space="preserve">prawidłowej realizacji przedmiotu umowy w zakresie </w:t>
      </w:r>
      <w:r w:rsidR="001811BD" w:rsidRPr="00947B93">
        <w:rPr>
          <w:rFonts w:ascii="Arial" w:hAnsi="Arial" w:cs="Arial"/>
          <w:sz w:val="24"/>
          <w:szCs w:val="24"/>
        </w:rPr>
        <w:t xml:space="preserve">danej partii </w:t>
      </w:r>
      <w:r w:rsidR="00AC0464" w:rsidRPr="00947B93">
        <w:rPr>
          <w:rFonts w:ascii="Arial" w:hAnsi="Arial" w:cs="Arial"/>
          <w:sz w:val="24"/>
          <w:szCs w:val="24"/>
        </w:rPr>
        <w:t xml:space="preserve">zamówionych przez Zamawiającego </w:t>
      </w:r>
      <w:r w:rsidR="00EE4C8D" w:rsidRPr="00947B93">
        <w:rPr>
          <w:rFonts w:ascii="Arial" w:hAnsi="Arial" w:cs="Arial"/>
          <w:sz w:val="24"/>
          <w:szCs w:val="24"/>
        </w:rPr>
        <w:t>materiałów</w:t>
      </w:r>
      <w:r w:rsidR="00625C31" w:rsidRPr="00947B93">
        <w:rPr>
          <w:rFonts w:ascii="Arial" w:hAnsi="Arial" w:cs="Arial"/>
          <w:sz w:val="24"/>
          <w:szCs w:val="24"/>
        </w:rPr>
        <w:t>,</w:t>
      </w:r>
      <w:r w:rsidR="00FC089D" w:rsidRPr="00947B93">
        <w:rPr>
          <w:rFonts w:ascii="Arial" w:hAnsi="Arial" w:cs="Arial"/>
          <w:sz w:val="24"/>
          <w:szCs w:val="24"/>
        </w:rPr>
        <w:t xml:space="preserve"> licząc od dnia upływu terminu, o którym mowa w</w:t>
      </w:r>
      <w:r w:rsidR="00DA1682" w:rsidRPr="00947B93">
        <w:rPr>
          <w:rFonts w:ascii="Arial" w:hAnsi="Arial" w:cs="Arial"/>
          <w:sz w:val="24"/>
          <w:szCs w:val="24"/>
        </w:rPr>
        <w:t xml:space="preserve"> § 3 ust. </w:t>
      </w:r>
      <w:r w:rsidR="00980E28">
        <w:rPr>
          <w:rFonts w:ascii="Arial" w:hAnsi="Arial" w:cs="Arial"/>
          <w:sz w:val="24"/>
          <w:szCs w:val="24"/>
        </w:rPr>
        <w:t>4</w:t>
      </w:r>
      <w:r w:rsidR="00DA1682" w:rsidRPr="00947B93">
        <w:rPr>
          <w:rFonts w:ascii="Arial" w:hAnsi="Arial" w:cs="Arial"/>
          <w:sz w:val="24"/>
          <w:szCs w:val="24"/>
        </w:rPr>
        <w:t xml:space="preserve"> umowy,</w:t>
      </w:r>
      <w:r w:rsidR="00625C31" w:rsidRPr="00947B93">
        <w:rPr>
          <w:rFonts w:ascii="Arial" w:hAnsi="Arial" w:cs="Arial"/>
          <w:sz w:val="24"/>
          <w:szCs w:val="24"/>
        </w:rPr>
        <w:t xml:space="preserve"> w wysokości </w:t>
      </w:r>
      <w:r w:rsidR="00980E28">
        <w:rPr>
          <w:rFonts w:ascii="Arial" w:hAnsi="Arial" w:cs="Arial"/>
          <w:sz w:val="24"/>
          <w:szCs w:val="24"/>
        </w:rPr>
        <w:t>0,5</w:t>
      </w:r>
      <w:r w:rsidR="00EE4C8D" w:rsidRPr="00947B93">
        <w:rPr>
          <w:rFonts w:ascii="Arial" w:hAnsi="Arial" w:cs="Arial"/>
          <w:sz w:val="24"/>
          <w:szCs w:val="24"/>
        </w:rPr>
        <w:t xml:space="preserve"> </w:t>
      </w:r>
      <w:r w:rsidR="00625C31" w:rsidRPr="00947B93">
        <w:rPr>
          <w:rFonts w:ascii="Arial" w:hAnsi="Arial" w:cs="Arial"/>
          <w:sz w:val="24"/>
          <w:szCs w:val="24"/>
        </w:rPr>
        <w:t xml:space="preserve">% łącznej </w:t>
      </w:r>
      <w:r w:rsidRPr="00947B93">
        <w:rPr>
          <w:rFonts w:ascii="Arial" w:hAnsi="Arial" w:cs="Arial"/>
          <w:sz w:val="24"/>
          <w:szCs w:val="24"/>
        </w:rPr>
        <w:t xml:space="preserve">wartości brutto </w:t>
      </w:r>
      <w:r w:rsidR="00FC089D" w:rsidRPr="00947B93">
        <w:rPr>
          <w:rFonts w:ascii="Arial" w:hAnsi="Arial" w:cs="Arial"/>
          <w:sz w:val="24"/>
          <w:szCs w:val="24"/>
        </w:rPr>
        <w:t xml:space="preserve">tej części dostawy, której  dotyczy </w:t>
      </w:r>
      <w:r w:rsidR="0094443A" w:rsidRPr="00947B93">
        <w:rPr>
          <w:rFonts w:ascii="Arial" w:hAnsi="Arial" w:cs="Arial"/>
          <w:sz w:val="24"/>
          <w:szCs w:val="24"/>
        </w:rPr>
        <w:t>zwłoka</w:t>
      </w:r>
      <w:r w:rsidR="001811BD" w:rsidRPr="00947B93">
        <w:rPr>
          <w:rFonts w:ascii="Arial" w:hAnsi="Arial" w:cs="Arial"/>
          <w:sz w:val="24"/>
          <w:szCs w:val="24"/>
        </w:rPr>
        <w:t>,</w:t>
      </w:r>
      <w:r w:rsidR="00B22B19" w:rsidRPr="00947B93">
        <w:rPr>
          <w:rFonts w:ascii="Arial" w:hAnsi="Arial" w:cs="Arial"/>
          <w:sz w:val="24"/>
          <w:szCs w:val="24"/>
        </w:rPr>
        <w:t xml:space="preserve"> wyliczonej zgodnie z </w:t>
      </w:r>
      <w:r w:rsidR="00EE4C8D" w:rsidRPr="00947B93">
        <w:rPr>
          <w:rFonts w:ascii="Arial" w:hAnsi="Arial" w:cs="Arial"/>
          <w:sz w:val="24"/>
          <w:szCs w:val="24"/>
        </w:rPr>
        <w:t xml:space="preserve">formularzem </w:t>
      </w:r>
      <w:r w:rsidR="00B22B19" w:rsidRPr="00947B93">
        <w:rPr>
          <w:rFonts w:ascii="Arial" w:hAnsi="Arial" w:cs="Arial"/>
          <w:sz w:val="24"/>
          <w:szCs w:val="24"/>
        </w:rPr>
        <w:t>cen</w:t>
      </w:r>
      <w:r w:rsidR="00EE4C8D" w:rsidRPr="00947B93">
        <w:rPr>
          <w:rFonts w:ascii="Arial" w:hAnsi="Arial" w:cs="Arial"/>
          <w:sz w:val="24"/>
          <w:szCs w:val="24"/>
        </w:rPr>
        <w:t>owym</w:t>
      </w:r>
      <w:r w:rsidR="00B22B19" w:rsidRPr="00947B93">
        <w:rPr>
          <w:rFonts w:ascii="Arial" w:hAnsi="Arial" w:cs="Arial"/>
          <w:sz w:val="24"/>
          <w:szCs w:val="24"/>
        </w:rPr>
        <w:t xml:space="preserve"> </w:t>
      </w:r>
      <w:r w:rsidR="00EE4C8D" w:rsidRPr="00947B93">
        <w:rPr>
          <w:rFonts w:ascii="Arial" w:hAnsi="Arial" w:cs="Arial"/>
          <w:sz w:val="24"/>
          <w:szCs w:val="24"/>
        </w:rPr>
        <w:t xml:space="preserve">stanowiącym </w:t>
      </w:r>
      <w:r w:rsidR="003F5AAD" w:rsidRPr="00947B93">
        <w:rPr>
          <w:rFonts w:ascii="Arial" w:hAnsi="Arial" w:cs="Arial"/>
          <w:sz w:val="24"/>
          <w:szCs w:val="24"/>
        </w:rPr>
        <w:t>załącznik nr 2</w:t>
      </w:r>
      <w:r w:rsidR="00B22B19" w:rsidRPr="00947B93">
        <w:rPr>
          <w:rFonts w:ascii="Arial" w:hAnsi="Arial" w:cs="Arial"/>
          <w:sz w:val="24"/>
          <w:szCs w:val="24"/>
        </w:rPr>
        <w:t xml:space="preserve"> do niniejszej umowy,</w:t>
      </w:r>
    </w:p>
    <w:p w14:paraId="07482D93" w14:textId="77777777" w:rsidR="00EA2A08" w:rsidRPr="00947B93" w:rsidRDefault="00EA2A08" w:rsidP="00C42381">
      <w:pPr>
        <w:numPr>
          <w:ilvl w:val="0"/>
          <w:numId w:val="14"/>
        </w:numPr>
        <w:suppressAutoHyphens w:val="0"/>
        <w:spacing w:after="25" w:line="258" w:lineRule="auto"/>
        <w:ind w:right="110"/>
        <w:jc w:val="both"/>
        <w:rPr>
          <w:rFonts w:ascii="Arial" w:hAnsi="Arial" w:cs="Arial"/>
          <w:sz w:val="24"/>
          <w:szCs w:val="24"/>
        </w:rPr>
      </w:pPr>
      <w:r w:rsidRPr="00947B93">
        <w:rPr>
          <w:rFonts w:ascii="Arial" w:hAnsi="Arial" w:cs="Arial"/>
          <w:sz w:val="24"/>
          <w:szCs w:val="24"/>
        </w:rPr>
        <w:t>za każdy dzień zwłoki w wykonaniu obowiązków reklamacyjnych -  w wysokości 0,2% wartości zamówienia częściowego brutto, określonej zgodnie z</w:t>
      </w:r>
      <w:r w:rsidR="00980E28">
        <w:rPr>
          <w:rFonts w:ascii="Arial" w:hAnsi="Arial" w:cs="Arial"/>
          <w:sz w:val="24"/>
          <w:szCs w:val="24"/>
        </w:rPr>
        <w:t xml:space="preserve"> f</w:t>
      </w:r>
      <w:r w:rsidRPr="00947B93">
        <w:rPr>
          <w:rFonts w:ascii="Arial" w:hAnsi="Arial" w:cs="Arial"/>
          <w:sz w:val="24"/>
          <w:szCs w:val="24"/>
        </w:rPr>
        <w:t xml:space="preserve">ormularzem cenowym stanowiącym załącznik nr </w:t>
      </w:r>
      <w:r w:rsidR="006960FB" w:rsidRPr="00947B93">
        <w:rPr>
          <w:rFonts w:ascii="Arial" w:hAnsi="Arial" w:cs="Arial"/>
          <w:sz w:val="24"/>
          <w:szCs w:val="24"/>
        </w:rPr>
        <w:t>2</w:t>
      </w:r>
      <w:r w:rsidRPr="00947B93">
        <w:rPr>
          <w:rFonts w:ascii="Arial" w:hAnsi="Arial" w:cs="Arial"/>
          <w:sz w:val="24"/>
          <w:szCs w:val="24"/>
        </w:rPr>
        <w:t xml:space="preserve"> do niniejszej umowy, licząc od upływu terminu wskazanego zgodnie z § </w:t>
      </w:r>
      <w:r w:rsidR="006960FB" w:rsidRPr="00947B93">
        <w:rPr>
          <w:rFonts w:ascii="Arial" w:hAnsi="Arial" w:cs="Arial"/>
          <w:sz w:val="24"/>
          <w:szCs w:val="24"/>
        </w:rPr>
        <w:t>3</w:t>
      </w:r>
      <w:r w:rsidRPr="00947B93">
        <w:rPr>
          <w:rFonts w:ascii="Arial" w:hAnsi="Arial" w:cs="Arial"/>
          <w:sz w:val="24"/>
          <w:szCs w:val="24"/>
        </w:rPr>
        <w:t xml:space="preserve"> ust. </w:t>
      </w:r>
      <w:r w:rsidR="00980E28">
        <w:rPr>
          <w:rFonts w:ascii="Arial" w:hAnsi="Arial" w:cs="Arial"/>
          <w:sz w:val="24"/>
          <w:szCs w:val="24"/>
        </w:rPr>
        <w:t>9</w:t>
      </w:r>
      <w:r w:rsidRPr="00947B93">
        <w:rPr>
          <w:rFonts w:ascii="Arial" w:hAnsi="Arial" w:cs="Arial"/>
          <w:sz w:val="24"/>
          <w:szCs w:val="24"/>
        </w:rPr>
        <w:t xml:space="preserve">. </w:t>
      </w:r>
    </w:p>
    <w:p w14:paraId="770923FC" w14:textId="77777777" w:rsidR="00D4332E" w:rsidRPr="00947B93" w:rsidRDefault="00D4332E" w:rsidP="00C42381">
      <w:pPr>
        <w:numPr>
          <w:ilvl w:val="0"/>
          <w:numId w:val="13"/>
        </w:numPr>
        <w:jc w:val="both"/>
        <w:rPr>
          <w:rFonts w:ascii="Arial" w:hAnsi="Arial" w:cs="Arial"/>
          <w:sz w:val="24"/>
          <w:szCs w:val="24"/>
        </w:rPr>
      </w:pPr>
      <w:r w:rsidRPr="00947B93">
        <w:rPr>
          <w:rFonts w:ascii="Arial" w:hAnsi="Arial" w:cs="Arial"/>
          <w:sz w:val="24"/>
          <w:szCs w:val="24"/>
        </w:rPr>
        <w:t>Strony ustalają, że w razie naliczenia kar umownych zgodnie z ust. 1, Zamawiający potrąci je w pierwszej kolejności z na</w:t>
      </w:r>
      <w:r w:rsidR="00B22B19" w:rsidRPr="00947B93">
        <w:rPr>
          <w:rFonts w:ascii="Arial" w:hAnsi="Arial" w:cs="Arial"/>
          <w:sz w:val="24"/>
          <w:szCs w:val="24"/>
        </w:rPr>
        <w:t>leżnego Wykonawcy wynagrodzenia, chyba że obowiązujące przepisy stanowią inaczej.</w:t>
      </w:r>
      <w:r w:rsidRPr="00947B93">
        <w:rPr>
          <w:rFonts w:ascii="Arial" w:hAnsi="Arial" w:cs="Arial"/>
          <w:sz w:val="24"/>
          <w:szCs w:val="24"/>
        </w:rPr>
        <w:t xml:space="preserve"> </w:t>
      </w:r>
    </w:p>
    <w:p w14:paraId="34B6749B" w14:textId="012696A2" w:rsidR="00FC089D" w:rsidRPr="00947B93" w:rsidRDefault="00FC089D" w:rsidP="00C42381">
      <w:pPr>
        <w:numPr>
          <w:ilvl w:val="0"/>
          <w:numId w:val="13"/>
        </w:numPr>
        <w:jc w:val="both"/>
        <w:rPr>
          <w:rFonts w:ascii="Arial" w:hAnsi="Arial" w:cs="Arial"/>
          <w:sz w:val="24"/>
          <w:szCs w:val="24"/>
        </w:rPr>
      </w:pPr>
      <w:r w:rsidRPr="00947B93">
        <w:rPr>
          <w:rFonts w:ascii="Arial" w:hAnsi="Arial" w:cs="Arial"/>
          <w:sz w:val="24"/>
          <w:szCs w:val="24"/>
        </w:rPr>
        <w:t xml:space="preserve">Suma kar </w:t>
      </w:r>
      <w:r w:rsidR="00B22B19" w:rsidRPr="00947B93">
        <w:rPr>
          <w:rFonts w:ascii="Arial" w:hAnsi="Arial" w:cs="Arial"/>
          <w:sz w:val="24"/>
          <w:szCs w:val="24"/>
        </w:rPr>
        <w:t xml:space="preserve">umownych </w:t>
      </w:r>
      <w:r w:rsidRPr="00947B93">
        <w:rPr>
          <w:rFonts w:ascii="Arial" w:hAnsi="Arial" w:cs="Arial"/>
          <w:sz w:val="24"/>
          <w:szCs w:val="24"/>
        </w:rPr>
        <w:t xml:space="preserve">naliczonych na podstawie ust.1 lit. b) nie może przekroczyć </w:t>
      </w:r>
      <w:r w:rsidR="00965714">
        <w:rPr>
          <w:rFonts w:ascii="Arial" w:hAnsi="Arial" w:cs="Arial"/>
          <w:sz w:val="24"/>
          <w:szCs w:val="24"/>
        </w:rPr>
        <w:t>2</w:t>
      </w:r>
      <w:r w:rsidRPr="00947B93">
        <w:rPr>
          <w:rFonts w:ascii="Arial" w:hAnsi="Arial" w:cs="Arial"/>
          <w:sz w:val="24"/>
          <w:szCs w:val="24"/>
        </w:rPr>
        <w:t xml:space="preserve">0% </w:t>
      </w:r>
      <w:r w:rsidR="006A7EC9" w:rsidRPr="00947B93">
        <w:rPr>
          <w:rFonts w:ascii="Arial" w:hAnsi="Arial" w:cs="Arial"/>
          <w:sz w:val="24"/>
          <w:szCs w:val="24"/>
        </w:rPr>
        <w:t xml:space="preserve">maksymalnej </w:t>
      </w:r>
      <w:r w:rsidRPr="00947B93">
        <w:rPr>
          <w:rFonts w:ascii="Arial" w:hAnsi="Arial" w:cs="Arial"/>
          <w:sz w:val="24"/>
          <w:szCs w:val="24"/>
        </w:rPr>
        <w:t xml:space="preserve">wartości brutto wskazanej w § </w:t>
      </w:r>
      <w:r w:rsidR="003477D5" w:rsidRPr="00947B93">
        <w:rPr>
          <w:rFonts w:ascii="Arial" w:hAnsi="Arial" w:cs="Arial"/>
          <w:sz w:val="24"/>
          <w:szCs w:val="24"/>
        </w:rPr>
        <w:t>4</w:t>
      </w:r>
      <w:r w:rsidRPr="00947B93">
        <w:rPr>
          <w:rFonts w:ascii="Arial" w:hAnsi="Arial" w:cs="Arial"/>
          <w:sz w:val="24"/>
          <w:szCs w:val="24"/>
        </w:rPr>
        <w:t xml:space="preserve"> ust. </w:t>
      </w:r>
      <w:r w:rsidR="006960FB" w:rsidRPr="00947B93">
        <w:rPr>
          <w:rFonts w:ascii="Arial" w:hAnsi="Arial" w:cs="Arial"/>
          <w:sz w:val="24"/>
          <w:szCs w:val="24"/>
        </w:rPr>
        <w:t>1</w:t>
      </w:r>
      <w:r w:rsidR="00B22B19" w:rsidRPr="00947B93">
        <w:rPr>
          <w:rFonts w:ascii="Arial" w:hAnsi="Arial" w:cs="Arial"/>
          <w:sz w:val="24"/>
          <w:szCs w:val="24"/>
        </w:rPr>
        <w:t>.</w:t>
      </w:r>
    </w:p>
    <w:p w14:paraId="56A4341A" w14:textId="301B1F2A" w:rsidR="00735FC5" w:rsidRPr="00947B93" w:rsidRDefault="00735FC5" w:rsidP="00C42381">
      <w:pPr>
        <w:numPr>
          <w:ilvl w:val="0"/>
          <w:numId w:val="13"/>
        </w:numPr>
        <w:jc w:val="both"/>
        <w:rPr>
          <w:rFonts w:ascii="Arial" w:hAnsi="Arial" w:cs="Arial"/>
          <w:sz w:val="24"/>
          <w:szCs w:val="24"/>
        </w:rPr>
      </w:pPr>
      <w:r w:rsidRPr="00947B93">
        <w:rPr>
          <w:rFonts w:ascii="Arial" w:hAnsi="Arial" w:cs="Arial"/>
          <w:sz w:val="24"/>
          <w:szCs w:val="24"/>
        </w:rPr>
        <w:t>Suma kar</w:t>
      </w:r>
      <w:r w:rsidR="00B22B19" w:rsidRPr="00947B93">
        <w:rPr>
          <w:rFonts w:ascii="Arial" w:hAnsi="Arial" w:cs="Arial"/>
          <w:sz w:val="24"/>
          <w:szCs w:val="24"/>
        </w:rPr>
        <w:t xml:space="preserve"> umownych</w:t>
      </w:r>
      <w:r w:rsidRPr="00947B93">
        <w:rPr>
          <w:rFonts w:ascii="Arial" w:hAnsi="Arial" w:cs="Arial"/>
          <w:sz w:val="24"/>
          <w:szCs w:val="24"/>
        </w:rPr>
        <w:t xml:space="preserve"> naliczonych na podstawie ust.1 lit. c) nie może przekroczyć </w:t>
      </w:r>
      <w:r w:rsidR="00965714">
        <w:rPr>
          <w:rFonts w:ascii="Arial" w:hAnsi="Arial" w:cs="Arial"/>
          <w:sz w:val="24"/>
          <w:szCs w:val="24"/>
        </w:rPr>
        <w:t>2</w:t>
      </w:r>
      <w:r w:rsidRPr="00947B93">
        <w:rPr>
          <w:rFonts w:ascii="Arial" w:hAnsi="Arial" w:cs="Arial"/>
          <w:sz w:val="24"/>
          <w:szCs w:val="24"/>
        </w:rPr>
        <w:t xml:space="preserve">0% </w:t>
      </w:r>
      <w:r w:rsidR="006A7EC9" w:rsidRPr="00947B93">
        <w:rPr>
          <w:rFonts w:ascii="Arial" w:hAnsi="Arial" w:cs="Arial"/>
          <w:sz w:val="24"/>
          <w:szCs w:val="24"/>
        </w:rPr>
        <w:t xml:space="preserve">maksymalnej </w:t>
      </w:r>
      <w:r w:rsidRPr="00947B93">
        <w:rPr>
          <w:rFonts w:ascii="Arial" w:hAnsi="Arial" w:cs="Arial"/>
          <w:sz w:val="24"/>
          <w:szCs w:val="24"/>
        </w:rPr>
        <w:t xml:space="preserve">wartości brutto wskazanej w § 4 ust. </w:t>
      </w:r>
      <w:r w:rsidR="006960FB" w:rsidRPr="00947B93">
        <w:rPr>
          <w:rFonts w:ascii="Arial" w:hAnsi="Arial" w:cs="Arial"/>
          <w:sz w:val="24"/>
          <w:szCs w:val="24"/>
        </w:rPr>
        <w:t>1</w:t>
      </w:r>
      <w:r w:rsidR="00B22B19" w:rsidRPr="00947B93">
        <w:rPr>
          <w:rFonts w:ascii="Arial" w:hAnsi="Arial" w:cs="Arial"/>
          <w:sz w:val="24"/>
          <w:szCs w:val="24"/>
        </w:rPr>
        <w:t xml:space="preserve">. </w:t>
      </w:r>
    </w:p>
    <w:p w14:paraId="746FA275" w14:textId="77777777" w:rsidR="00FB2850" w:rsidRPr="00947B93" w:rsidRDefault="00FB2850" w:rsidP="00C42381">
      <w:pPr>
        <w:numPr>
          <w:ilvl w:val="0"/>
          <w:numId w:val="13"/>
        </w:numPr>
        <w:jc w:val="both"/>
        <w:rPr>
          <w:rFonts w:ascii="Arial" w:hAnsi="Arial" w:cs="Arial"/>
          <w:sz w:val="24"/>
          <w:szCs w:val="24"/>
        </w:rPr>
      </w:pPr>
      <w:r w:rsidRPr="00947B93">
        <w:rPr>
          <w:rFonts w:ascii="Arial" w:hAnsi="Arial" w:cs="Arial"/>
          <w:sz w:val="24"/>
          <w:szCs w:val="24"/>
        </w:rPr>
        <w:t xml:space="preserve">Łączna maksymalna suma kar umownych naliczonych na podstawie niniejszej umowy nie może przekroczyć </w:t>
      </w:r>
      <w:r w:rsidR="00980E28">
        <w:rPr>
          <w:rFonts w:ascii="Arial" w:hAnsi="Arial" w:cs="Arial"/>
          <w:sz w:val="24"/>
          <w:szCs w:val="24"/>
        </w:rPr>
        <w:t>3</w:t>
      </w:r>
      <w:r w:rsidRPr="00947B93">
        <w:rPr>
          <w:rFonts w:ascii="Arial" w:hAnsi="Arial" w:cs="Arial"/>
          <w:sz w:val="24"/>
          <w:szCs w:val="24"/>
        </w:rPr>
        <w:t xml:space="preserve">0% </w:t>
      </w:r>
      <w:r w:rsidR="006A7EC9" w:rsidRPr="00947B93">
        <w:rPr>
          <w:rFonts w:ascii="Arial" w:hAnsi="Arial" w:cs="Arial"/>
          <w:sz w:val="24"/>
          <w:szCs w:val="24"/>
        </w:rPr>
        <w:t xml:space="preserve">maksymalnej </w:t>
      </w:r>
      <w:r w:rsidRPr="00947B93">
        <w:rPr>
          <w:rFonts w:ascii="Arial" w:hAnsi="Arial" w:cs="Arial"/>
          <w:sz w:val="24"/>
          <w:szCs w:val="24"/>
        </w:rPr>
        <w:t xml:space="preserve">wartości brutto wskazanej w § 4 ust. </w:t>
      </w:r>
      <w:r w:rsidR="00A67D77" w:rsidRPr="00947B93">
        <w:rPr>
          <w:rFonts w:ascii="Arial" w:hAnsi="Arial" w:cs="Arial"/>
          <w:sz w:val="24"/>
          <w:szCs w:val="24"/>
        </w:rPr>
        <w:t>1</w:t>
      </w:r>
      <w:r w:rsidRPr="00947B93">
        <w:rPr>
          <w:rFonts w:ascii="Arial" w:hAnsi="Arial" w:cs="Arial"/>
          <w:sz w:val="24"/>
          <w:szCs w:val="24"/>
        </w:rPr>
        <w:t>.</w:t>
      </w:r>
    </w:p>
    <w:p w14:paraId="79B85A9C" w14:textId="77777777" w:rsidR="00625C31" w:rsidRPr="00947B93" w:rsidRDefault="00D4332E" w:rsidP="00C42381">
      <w:pPr>
        <w:numPr>
          <w:ilvl w:val="0"/>
          <w:numId w:val="13"/>
        </w:numPr>
        <w:jc w:val="both"/>
        <w:rPr>
          <w:rFonts w:ascii="Arial" w:hAnsi="Arial" w:cs="Arial"/>
          <w:sz w:val="24"/>
          <w:szCs w:val="24"/>
        </w:rPr>
      </w:pPr>
      <w:r w:rsidRPr="00947B93">
        <w:rPr>
          <w:rFonts w:ascii="Arial" w:hAnsi="Arial" w:cs="Arial"/>
          <w:sz w:val="24"/>
          <w:szCs w:val="24"/>
        </w:rPr>
        <w:t>Strony zastrzegają sobie prawo dochodzenia odszkodowania przenoszącego wysokość zastrzeżonej kary umownej na zasadach ogólnych.</w:t>
      </w:r>
    </w:p>
    <w:p w14:paraId="30791978" w14:textId="77777777" w:rsidR="00686677" w:rsidRPr="00947B93" w:rsidRDefault="00686677" w:rsidP="00A67E62">
      <w:pPr>
        <w:jc w:val="center"/>
        <w:rPr>
          <w:rFonts w:ascii="Arial" w:hAnsi="Arial" w:cs="Arial"/>
          <w:b/>
          <w:sz w:val="24"/>
          <w:szCs w:val="24"/>
        </w:rPr>
      </w:pPr>
    </w:p>
    <w:p w14:paraId="30D2E1BE" w14:textId="77777777" w:rsidR="00A67E62" w:rsidRPr="00947B93" w:rsidRDefault="00A67E62" w:rsidP="00A67E62">
      <w:pPr>
        <w:jc w:val="center"/>
        <w:rPr>
          <w:rFonts w:ascii="Arial" w:hAnsi="Arial" w:cs="Arial"/>
          <w:b/>
          <w:sz w:val="24"/>
          <w:szCs w:val="24"/>
        </w:rPr>
      </w:pPr>
      <w:r w:rsidRPr="00947B93">
        <w:rPr>
          <w:rFonts w:ascii="Arial" w:hAnsi="Arial" w:cs="Arial"/>
          <w:b/>
          <w:sz w:val="24"/>
          <w:szCs w:val="24"/>
        </w:rPr>
        <w:t>§ 7</w:t>
      </w:r>
    </w:p>
    <w:p w14:paraId="252B0500" w14:textId="77777777" w:rsidR="002A440C" w:rsidRPr="00947B93" w:rsidRDefault="002A440C" w:rsidP="00C42381">
      <w:pPr>
        <w:numPr>
          <w:ilvl w:val="0"/>
          <w:numId w:val="5"/>
        </w:numPr>
        <w:suppressAutoHyphens w:val="0"/>
        <w:jc w:val="both"/>
        <w:rPr>
          <w:rFonts w:ascii="Arial" w:hAnsi="Arial" w:cs="Arial"/>
          <w:sz w:val="24"/>
          <w:szCs w:val="24"/>
          <w:lang w:eastAsia="pl-PL"/>
        </w:rPr>
      </w:pPr>
      <w:r w:rsidRPr="00947B93">
        <w:rPr>
          <w:rFonts w:ascii="Arial" w:hAnsi="Arial" w:cs="Arial"/>
          <w:sz w:val="24"/>
          <w:szCs w:val="24"/>
          <w:lang w:eastAsia="pl-PL"/>
        </w:rPr>
        <w:t>Zmiany postanowień niniejszej umowy wymagają dla swej ważności formy pisemnej w postaci aneksu pod rygorem nieważności, z zastrzeżeniem ust. 2</w:t>
      </w:r>
      <w:r w:rsidR="004D4646" w:rsidRPr="00947B93">
        <w:rPr>
          <w:rFonts w:ascii="Arial" w:hAnsi="Arial" w:cs="Arial"/>
          <w:sz w:val="24"/>
          <w:szCs w:val="24"/>
          <w:lang w:eastAsia="pl-PL"/>
        </w:rPr>
        <w:t>.</w:t>
      </w:r>
    </w:p>
    <w:p w14:paraId="7E6B95B5" w14:textId="77777777" w:rsidR="00AC0464" w:rsidRPr="00947B93" w:rsidRDefault="00AC0464" w:rsidP="00C42381">
      <w:pPr>
        <w:numPr>
          <w:ilvl w:val="0"/>
          <w:numId w:val="5"/>
        </w:numPr>
        <w:suppressAutoHyphens w:val="0"/>
        <w:jc w:val="both"/>
        <w:rPr>
          <w:rFonts w:ascii="Arial" w:hAnsi="Arial" w:cs="Arial"/>
          <w:sz w:val="24"/>
          <w:szCs w:val="24"/>
          <w:lang w:eastAsia="pl-PL"/>
        </w:rPr>
      </w:pPr>
      <w:r w:rsidRPr="00947B93">
        <w:rPr>
          <w:rFonts w:ascii="Arial" w:hAnsi="Arial" w:cs="Arial"/>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005B3040" w14:textId="77777777" w:rsidR="00A67E62" w:rsidRPr="00947B93" w:rsidRDefault="00A67E62" w:rsidP="00C42381">
      <w:pPr>
        <w:numPr>
          <w:ilvl w:val="0"/>
          <w:numId w:val="6"/>
        </w:numPr>
        <w:tabs>
          <w:tab w:val="left" w:pos="426"/>
        </w:tabs>
        <w:ind w:left="709" w:hanging="284"/>
        <w:jc w:val="both"/>
        <w:rPr>
          <w:rFonts w:ascii="Arial" w:hAnsi="Arial" w:cs="Arial"/>
          <w:sz w:val="24"/>
          <w:szCs w:val="24"/>
        </w:rPr>
      </w:pPr>
      <w:r w:rsidRPr="00947B93">
        <w:rPr>
          <w:rFonts w:ascii="Arial" w:eastAsia="MS Mincho" w:hAnsi="Arial" w:cs="Arial"/>
          <w:sz w:val="24"/>
          <w:szCs w:val="24"/>
        </w:rPr>
        <w:t xml:space="preserve">w przypadku, gdy w </w:t>
      </w:r>
      <w:r w:rsidR="00936C8C" w:rsidRPr="00947B93">
        <w:rPr>
          <w:rFonts w:ascii="Arial" w:eastAsia="MS Mincho" w:hAnsi="Arial" w:cs="Arial"/>
          <w:sz w:val="24"/>
          <w:szCs w:val="24"/>
        </w:rPr>
        <w:t xml:space="preserve">pierwotnym </w:t>
      </w:r>
      <w:r w:rsidRPr="00947B93">
        <w:rPr>
          <w:rFonts w:ascii="Arial" w:eastAsia="MS Mincho" w:hAnsi="Arial" w:cs="Arial"/>
          <w:sz w:val="24"/>
          <w:szCs w:val="24"/>
        </w:rPr>
        <w:t xml:space="preserve">terminie </w:t>
      </w:r>
      <w:r w:rsidR="00936C8C" w:rsidRPr="00947B93">
        <w:rPr>
          <w:rFonts w:ascii="Arial" w:eastAsia="MS Mincho" w:hAnsi="Arial" w:cs="Arial"/>
          <w:sz w:val="24"/>
          <w:szCs w:val="24"/>
        </w:rPr>
        <w:t>obowiązywani</w:t>
      </w:r>
      <w:r w:rsidR="001811BD" w:rsidRPr="00947B93">
        <w:rPr>
          <w:rFonts w:ascii="Arial" w:eastAsia="MS Mincho" w:hAnsi="Arial" w:cs="Arial"/>
          <w:sz w:val="24"/>
          <w:szCs w:val="24"/>
        </w:rPr>
        <w:t>a</w:t>
      </w:r>
      <w:r w:rsidRPr="00947B93">
        <w:rPr>
          <w:rFonts w:ascii="Arial" w:eastAsia="MS Mincho" w:hAnsi="Arial" w:cs="Arial"/>
          <w:sz w:val="24"/>
          <w:szCs w:val="24"/>
        </w:rPr>
        <w:t xml:space="preserve"> </w:t>
      </w:r>
      <w:r w:rsidR="00936125" w:rsidRPr="00947B93">
        <w:rPr>
          <w:rFonts w:ascii="Arial" w:hAnsi="Arial" w:cs="Arial"/>
          <w:sz w:val="24"/>
          <w:szCs w:val="24"/>
        </w:rPr>
        <w:t>umow</w:t>
      </w:r>
      <w:r w:rsidR="00936C8C" w:rsidRPr="00947B93">
        <w:rPr>
          <w:rFonts w:ascii="Arial" w:hAnsi="Arial" w:cs="Arial"/>
          <w:sz w:val="24"/>
          <w:szCs w:val="24"/>
        </w:rPr>
        <w:t>y</w:t>
      </w:r>
      <w:r w:rsidRPr="00947B93">
        <w:rPr>
          <w:rFonts w:ascii="Arial" w:eastAsia="MS Mincho" w:hAnsi="Arial" w:cs="Arial"/>
          <w:sz w:val="24"/>
          <w:szCs w:val="24"/>
        </w:rPr>
        <w:t xml:space="preserve"> nie zostanie wykorzystana </w:t>
      </w:r>
      <w:r w:rsidR="002E00A7" w:rsidRPr="00947B93">
        <w:rPr>
          <w:rFonts w:ascii="Arial" w:eastAsia="MS Mincho" w:hAnsi="Arial" w:cs="Arial"/>
          <w:sz w:val="24"/>
          <w:szCs w:val="24"/>
        </w:rPr>
        <w:t xml:space="preserve">całkowita </w:t>
      </w:r>
      <w:r w:rsidRPr="00947B93">
        <w:rPr>
          <w:rFonts w:ascii="Arial" w:eastAsia="MS Mincho" w:hAnsi="Arial" w:cs="Arial"/>
          <w:sz w:val="24"/>
          <w:szCs w:val="24"/>
        </w:rPr>
        <w:t xml:space="preserve">maksymalna wartość umowy brutto istnieje </w:t>
      </w:r>
      <w:r w:rsidRPr="00947B93">
        <w:rPr>
          <w:rFonts w:ascii="Arial" w:hAnsi="Arial" w:cs="Arial"/>
          <w:sz w:val="24"/>
          <w:szCs w:val="24"/>
        </w:rPr>
        <w:t>możliwość przedłużenia terminu realizacji umowy</w:t>
      </w:r>
      <w:r w:rsidR="00B22B19" w:rsidRPr="00947B93">
        <w:rPr>
          <w:rFonts w:ascii="Arial" w:eastAsia="MS Mincho" w:hAnsi="Arial" w:cs="Arial"/>
          <w:sz w:val="24"/>
          <w:szCs w:val="24"/>
        </w:rPr>
        <w:t>. W takim przypadku S</w:t>
      </w:r>
      <w:r w:rsidRPr="00947B93">
        <w:rPr>
          <w:rFonts w:ascii="Arial" w:eastAsia="MS Mincho" w:hAnsi="Arial" w:cs="Arial"/>
          <w:sz w:val="24"/>
          <w:szCs w:val="24"/>
        </w:rPr>
        <w:t>trony mogą zmienić umowę w następującym zakresie: termin zakończenia realizacji zamówienia ulegnie odpowiedniej zmianie – zostanie przedłużony do daty wskazanej przez Zamawiającego,</w:t>
      </w:r>
      <w:r w:rsidR="000B741D" w:rsidRPr="00947B93">
        <w:rPr>
          <w:rFonts w:ascii="Arial" w:eastAsia="MS Mincho" w:hAnsi="Arial" w:cs="Arial"/>
          <w:sz w:val="24"/>
          <w:szCs w:val="24"/>
        </w:rPr>
        <w:t xml:space="preserve"> jednak</w:t>
      </w:r>
      <w:r w:rsidR="00936C8C" w:rsidRPr="00947B93">
        <w:rPr>
          <w:rFonts w:ascii="Arial" w:eastAsia="MS Mincho" w:hAnsi="Arial" w:cs="Arial"/>
          <w:sz w:val="24"/>
          <w:szCs w:val="24"/>
        </w:rPr>
        <w:t xml:space="preserve"> na okres</w:t>
      </w:r>
      <w:r w:rsidR="000B741D" w:rsidRPr="00947B93">
        <w:rPr>
          <w:rFonts w:ascii="Arial" w:eastAsia="MS Mincho" w:hAnsi="Arial" w:cs="Arial"/>
          <w:sz w:val="24"/>
          <w:szCs w:val="24"/>
        </w:rPr>
        <w:t xml:space="preserve"> nie dłuższy niż </w:t>
      </w:r>
      <w:r w:rsidR="00936C8C" w:rsidRPr="00947B93">
        <w:rPr>
          <w:rFonts w:ascii="Arial" w:eastAsia="MS Mincho" w:hAnsi="Arial" w:cs="Arial"/>
          <w:sz w:val="24"/>
          <w:szCs w:val="24"/>
        </w:rPr>
        <w:t xml:space="preserve">kolejne </w:t>
      </w:r>
      <w:r w:rsidR="000B741D" w:rsidRPr="00947B93">
        <w:rPr>
          <w:rFonts w:ascii="Arial" w:eastAsia="MS Mincho" w:hAnsi="Arial" w:cs="Arial"/>
          <w:sz w:val="24"/>
          <w:szCs w:val="24"/>
        </w:rPr>
        <w:t xml:space="preserve">12 miesięcy, </w:t>
      </w:r>
      <w:r w:rsidR="00936C8C" w:rsidRPr="00947B93">
        <w:rPr>
          <w:rFonts w:ascii="Arial" w:eastAsia="MS Mincho" w:hAnsi="Arial" w:cs="Arial"/>
          <w:sz w:val="24"/>
          <w:szCs w:val="24"/>
        </w:rPr>
        <w:t>przy zastrzeżeniu</w:t>
      </w:r>
      <w:r w:rsidR="00A26E58" w:rsidRPr="00947B93">
        <w:rPr>
          <w:rFonts w:ascii="Arial" w:eastAsia="MS Mincho" w:hAnsi="Arial" w:cs="Arial"/>
          <w:sz w:val="24"/>
          <w:szCs w:val="24"/>
        </w:rPr>
        <w:t xml:space="preserve">, iż maksymalna wartość umowy wskazana </w:t>
      </w:r>
      <w:r w:rsidR="00936C8C" w:rsidRPr="00947B93">
        <w:rPr>
          <w:rFonts w:ascii="Arial" w:eastAsia="MS Mincho" w:hAnsi="Arial" w:cs="Arial"/>
          <w:sz w:val="24"/>
          <w:szCs w:val="24"/>
        </w:rPr>
        <w:t xml:space="preserve"> </w:t>
      </w:r>
      <w:r w:rsidR="00A26E58" w:rsidRPr="00947B93">
        <w:rPr>
          <w:rFonts w:ascii="Arial" w:eastAsia="MS Mincho" w:hAnsi="Arial" w:cs="Arial"/>
          <w:sz w:val="24"/>
          <w:szCs w:val="24"/>
        </w:rPr>
        <w:t xml:space="preserve">w § 4 ust. </w:t>
      </w:r>
      <w:r w:rsidR="002E00A7" w:rsidRPr="00947B93">
        <w:rPr>
          <w:rFonts w:ascii="Arial" w:eastAsia="MS Mincho" w:hAnsi="Arial" w:cs="Arial"/>
          <w:sz w:val="24"/>
          <w:szCs w:val="24"/>
        </w:rPr>
        <w:t>1</w:t>
      </w:r>
      <w:r w:rsidR="004A37F1" w:rsidRPr="00947B93">
        <w:rPr>
          <w:rFonts w:ascii="Arial" w:eastAsia="MS Mincho" w:hAnsi="Arial" w:cs="Arial"/>
          <w:sz w:val="24"/>
          <w:szCs w:val="24"/>
        </w:rPr>
        <w:t xml:space="preserve"> umowy nie uleg</w:t>
      </w:r>
      <w:r w:rsidR="00B4155F" w:rsidRPr="00947B93">
        <w:rPr>
          <w:rFonts w:ascii="Arial" w:eastAsia="MS Mincho" w:hAnsi="Arial" w:cs="Arial"/>
          <w:sz w:val="24"/>
          <w:szCs w:val="24"/>
        </w:rPr>
        <w:t>a zmianie;</w:t>
      </w:r>
      <w:r w:rsidR="004A37F1" w:rsidRPr="00947B93">
        <w:rPr>
          <w:rFonts w:ascii="Arial" w:eastAsia="MS Mincho" w:hAnsi="Arial" w:cs="Arial"/>
          <w:sz w:val="24"/>
          <w:szCs w:val="24"/>
        </w:rPr>
        <w:t xml:space="preserve"> </w:t>
      </w:r>
    </w:p>
    <w:p w14:paraId="4556C584" w14:textId="77777777" w:rsidR="0013277C" w:rsidRPr="00947B93" w:rsidRDefault="00A67E62" w:rsidP="00C42381">
      <w:pPr>
        <w:numPr>
          <w:ilvl w:val="0"/>
          <w:numId w:val="6"/>
        </w:numPr>
        <w:tabs>
          <w:tab w:val="left" w:pos="426"/>
        </w:tabs>
        <w:ind w:left="709" w:hanging="284"/>
        <w:jc w:val="both"/>
        <w:rPr>
          <w:rFonts w:ascii="Arial" w:hAnsi="Arial" w:cs="Arial"/>
          <w:sz w:val="24"/>
          <w:szCs w:val="24"/>
        </w:rPr>
      </w:pPr>
      <w:r w:rsidRPr="00947B93">
        <w:rPr>
          <w:rFonts w:ascii="Arial" w:eastAsia="MS Mincho" w:hAnsi="Arial" w:cs="Arial"/>
          <w:sz w:val="24"/>
          <w:szCs w:val="24"/>
        </w:rPr>
        <w:t xml:space="preserve">w przypadku, gdy po zawarciu umowy asortyment wskazany w załączniku nr </w:t>
      </w:r>
      <w:r w:rsidR="00B24727" w:rsidRPr="00947B93">
        <w:rPr>
          <w:rFonts w:ascii="Arial" w:eastAsia="MS Mincho" w:hAnsi="Arial" w:cs="Arial"/>
          <w:sz w:val="24"/>
          <w:szCs w:val="24"/>
        </w:rPr>
        <w:t>2</w:t>
      </w:r>
      <w:r w:rsidRPr="00947B93">
        <w:rPr>
          <w:rFonts w:ascii="Arial" w:eastAsia="MS Mincho" w:hAnsi="Arial" w:cs="Arial"/>
          <w:sz w:val="24"/>
          <w:szCs w:val="24"/>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B4155F" w:rsidRPr="00947B93">
        <w:rPr>
          <w:rFonts w:ascii="Arial" w:hAnsi="Arial" w:cs="Arial"/>
          <w:sz w:val="24"/>
          <w:szCs w:val="24"/>
        </w:rPr>
        <w:t>;</w:t>
      </w:r>
    </w:p>
    <w:p w14:paraId="2CE4309F" w14:textId="77777777" w:rsidR="00FC7143" w:rsidRPr="00947B93" w:rsidRDefault="00FC7143" w:rsidP="00C42381">
      <w:pPr>
        <w:numPr>
          <w:ilvl w:val="0"/>
          <w:numId w:val="6"/>
        </w:numPr>
        <w:suppressAutoHyphens w:val="0"/>
        <w:ind w:left="709" w:hanging="283"/>
        <w:jc w:val="both"/>
        <w:rPr>
          <w:rFonts w:ascii="Arial" w:hAnsi="Arial" w:cs="Arial"/>
          <w:sz w:val="24"/>
          <w:szCs w:val="24"/>
          <w:lang w:eastAsia="pl-PL"/>
        </w:rPr>
      </w:pPr>
      <w:r w:rsidRPr="00947B93">
        <w:rPr>
          <w:rFonts w:ascii="Arial" w:hAnsi="Arial" w:cs="Arial"/>
          <w:sz w:val="24"/>
          <w:szCs w:val="24"/>
          <w:lang w:eastAsia="pl-PL"/>
        </w:rPr>
        <w:t>zmiany po</w:t>
      </w:r>
      <w:r w:rsidR="00084F42" w:rsidRPr="00947B93">
        <w:rPr>
          <w:rFonts w:ascii="Arial" w:hAnsi="Arial" w:cs="Arial"/>
          <w:sz w:val="24"/>
          <w:szCs w:val="24"/>
          <w:lang w:eastAsia="pl-PL"/>
        </w:rPr>
        <w:t>dwykonawcy, o którym mowa w §  10</w:t>
      </w:r>
      <w:r w:rsidRPr="00947B93">
        <w:rPr>
          <w:rFonts w:ascii="Arial" w:hAnsi="Arial" w:cs="Arial"/>
          <w:sz w:val="24"/>
          <w:szCs w:val="24"/>
          <w:lang w:eastAsia="pl-PL"/>
        </w:rPr>
        <w:t xml:space="preserve">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w:t>
      </w:r>
      <w:r w:rsidR="00B4155F" w:rsidRPr="00947B93">
        <w:rPr>
          <w:rFonts w:ascii="Arial" w:hAnsi="Arial" w:cs="Arial"/>
          <w:sz w:val="24"/>
          <w:szCs w:val="24"/>
          <w:lang w:eastAsia="pl-PL"/>
        </w:rPr>
        <w:t>a, z którego usług zrezygnowano;</w:t>
      </w:r>
    </w:p>
    <w:p w14:paraId="492A198E" w14:textId="77777777" w:rsidR="00FC7143" w:rsidRPr="00947B93" w:rsidRDefault="00FC7143" w:rsidP="00C42381">
      <w:pPr>
        <w:numPr>
          <w:ilvl w:val="0"/>
          <w:numId w:val="6"/>
        </w:numPr>
        <w:suppressAutoHyphens w:val="0"/>
        <w:ind w:left="709" w:hanging="283"/>
        <w:jc w:val="both"/>
        <w:rPr>
          <w:rFonts w:ascii="Arial" w:hAnsi="Arial" w:cs="Arial"/>
          <w:sz w:val="24"/>
          <w:szCs w:val="24"/>
          <w:lang w:eastAsia="pl-PL"/>
        </w:rPr>
      </w:pPr>
      <w:r w:rsidRPr="00947B93">
        <w:rPr>
          <w:rFonts w:ascii="Arial" w:hAnsi="Arial" w:cs="Arial"/>
          <w:sz w:val="24"/>
          <w:szCs w:val="24"/>
          <w:lang w:eastAsia="pl-PL"/>
        </w:rPr>
        <w:t>rezygnacji z po</w:t>
      </w:r>
      <w:r w:rsidR="00084F42" w:rsidRPr="00947B93">
        <w:rPr>
          <w:rFonts w:ascii="Arial" w:hAnsi="Arial" w:cs="Arial"/>
          <w:sz w:val="24"/>
          <w:szCs w:val="24"/>
          <w:lang w:eastAsia="pl-PL"/>
        </w:rPr>
        <w:t>dwykonawcy, o którym mowa w §  10</w:t>
      </w:r>
      <w:r w:rsidRPr="00947B93">
        <w:rPr>
          <w:rFonts w:ascii="Arial" w:hAnsi="Arial" w:cs="Arial"/>
          <w:sz w:val="24"/>
          <w:szCs w:val="24"/>
          <w:lang w:eastAsia="pl-PL"/>
        </w:rPr>
        <w:t xml:space="preserve"> ust. 1, a Wykonawca udowodni Zamawiającemu przez przedstawienie odpowiednich dokumentów, że </w:t>
      </w:r>
      <w:r w:rsidRPr="00947B93">
        <w:rPr>
          <w:rFonts w:ascii="Arial" w:hAnsi="Arial" w:cs="Arial"/>
          <w:sz w:val="24"/>
          <w:szCs w:val="24"/>
          <w:lang w:eastAsia="pl-PL"/>
        </w:rPr>
        <w:lastRenderedPageBreak/>
        <w:t xml:space="preserve">Wykonawca samodzielnie spełnienia warunki udziału w postępowaniu, o których mowa w art. 124 ust. 1 ustawy Prawo zamówień publicznych w stopniu nie mniejszym niż podwykonawca, z którego usług zrezygnowano, </w:t>
      </w:r>
    </w:p>
    <w:p w14:paraId="6F233599" w14:textId="77777777" w:rsidR="00FC7143" w:rsidRPr="00947B93" w:rsidRDefault="00FC7143" w:rsidP="00C42381">
      <w:pPr>
        <w:numPr>
          <w:ilvl w:val="0"/>
          <w:numId w:val="6"/>
        </w:numPr>
        <w:suppressAutoHyphens w:val="0"/>
        <w:ind w:left="709" w:hanging="283"/>
        <w:jc w:val="both"/>
        <w:rPr>
          <w:rFonts w:ascii="Arial" w:hAnsi="Arial" w:cs="Arial"/>
          <w:sz w:val="24"/>
          <w:szCs w:val="24"/>
          <w:lang w:eastAsia="pl-PL"/>
        </w:rPr>
      </w:pPr>
      <w:r w:rsidRPr="00947B93">
        <w:rPr>
          <w:rFonts w:ascii="Arial" w:hAnsi="Arial" w:cs="Arial"/>
          <w:sz w:val="24"/>
          <w:szCs w:val="24"/>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34CC26B1" w14:textId="77777777" w:rsidR="00FC7143" w:rsidRPr="00947B93" w:rsidRDefault="00FC7143" w:rsidP="00C42381">
      <w:pPr>
        <w:numPr>
          <w:ilvl w:val="0"/>
          <w:numId w:val="6"/>
        </w:numPr>
        <w:suppressAutoHyphens w:val="0"/>
        <w:ind w:left="709" w:hanging="283"/>
        <w:jc w:val="both"/>
        <w:rPr>
          <w:rFonts w:ascii="Arial" w:hAnsi="Arial" w:cs="Arial"/>
          <w:sz w:val="24"/>
          <w:szCs w:val="24"/>
          <w:lang w:eastAsia="pl-PL"/>
        </w:rPr>
      </w:pPr>
      <w:r w:rsidRPr="00947B93">
        <w:rPr>
          <w:rFonts w:ascii="Arial" w:hAnsi="Arial" w:cs="Arial"/>
          <w:sz w:val="24"/>
          <w:szCs w:val="24"/>
          <w:lang w:eastAsia="pl-PL"/>
        </w:rPr>
        <w:t xml:space="preserve">zmiany albo wprowadzenia nowych przepisów lub norm, jeżeli zgodnie z nimi konieczne będzie dostosowanie treści umowy do aktualnego stanu prawnego, </w:t>
      </w:r>
    </w:p>
    <w:p w14:paraId="16F534BC" w14:textId="77777777" w:rsidR="00F0526C" w:rsidRPr="00947B93" w:rsidRDefault="00FC7143" w:rsidP="00C42381">
      <w:pPr>
        <w:numPr>
          <w:ilvl w:val="0"/>
          <w:numId w:val="6"/>
        </w:numPr>
        <w:suppressAutoHyphens w:val="0"/>
        <w:ind w:left="709" w:hanging="283"/>
        <w:jc w:val="both"/>
        <w:rPr>
          <w:rFonts w:ascii="Arial" w:hAnsi="Arial" w:cs="Arial"/>
          <w:sz w:val="24"/>
          <w:szCs w:val="24"/>
          <w:lang w:eastAsia="pl-PL"/>
        </w:rPr>
      </w:pPr>
      <w:r w:rsidRPr="00947B93">
        <w:rPr>
          <w:rFonts w:ascii="Arial" w:hAnsi="Arial" w:cs="Arial"/>
          <w:sz w:val="24"/>
          <w:szCs w:val="24"/>
          <w:lang w:eastAsia="pl-PL"/>
        </w:rPr>
        <w:t xml:space="preserve">w innych przypadkach wskazanych w art. 455 ustawy Prawo zamówień publicznych. </w:t>
      </w:r>
      <w:r w:rsidR="00F0526C" w:rsidRPr="00947B93">
        <w:rPr>
          <w:rFonts w:ascii="Arial" w:hAnsi="Arial" w:cs="Arial"/>
          <w:sz w:val="24"/>
          <w:szCs w:val="24"/>
        </w:rPr>
        <w:t xml:space="preserve"> </w:t>
      </w:r>
    </w:p>
    <w:p w14:paraId="57F4E15E" w14:textId="77777777" w:rsidR="001D1586" w:rsidRPr="00947B93" w:rsidRDefault="001D1586" w:rsidP="00166521">
      <w:pPr>
        <w:jc w:val="both"/>
        <w:rPr>
          <w:rFonts w:ascii="Arial" w:hAnsi="Arial" w:cs="Arial"/>
          <w:sz w:val="24"/>
          <w:szCs w:val="24"/>
        </w:rPr>
      </w:pPr>
    </w:p>
    <w:p w14:paraId="6876C184" w14:textId="77777777" w:rsidR="003F5AAD" w:rsidRPr="00947B93" w:rsidRDefault="003F5AAD" w:rsidP="003F5AAD">
      <w:pPr>
        <w:jc w:val="center"/>
        <w:rPr>
          <w:rFonts w:ascii="Arial" w:hAnsi="Arial" w:cs="Arial"/>
          <w:b/>
          <w:sz w:val="24"/>
          <w:szCs w:val="24"/>
        </w:rPr>
      </w:pPr>
      <w:r w:rsidRPr="00947B93">
        <w:rPr>
          <w:rFonts w:ascii="Arial" w:hAnsi="Arial" w:cs="Arial"/>
          <w:b/>
          <w:sz w:val="24"/>
          <w:szCs w:val="24"/>
        </w:rPr>
        <w:t>§ 8</w:t>
      </w:r>
    </w:p>
    <w:p w14:paraId="2EEAD426" w14:textId="77777777" w:rsidR="003F5AAD" w:rsidRPr="00947B93" w:rsidRDefault="003F5AAD" w:rsidP="003F5AAD">
      <w:pPr>
        <w:jc w:val="both"/>
        <w:rPr>
          <w:rFonts w:ascii="Arial" w:hAnsi="Arial" w:cs="Arial"/>
          <w:sz w:val="24"/>
          <w:szCs w:val="24"/>
        </w:rPr>
      </w:pPr>
      <w:r w:rsidRPr="00947B93">
        <w:rPr>
          <w:rFonts w:ascii="Arial" w:hAnsi="Arial" w:cs="Arial"/>
          <w:sz w:val="24"/>
          <w:szCs w:val="24"/>
        </w:rPr>
        <w:t>Strony umowy nie są odpowiedzialne za skutki wynikające z działania siły wyższej.</w:t>
      </w:r>
    </w:p>
    <w:p w14:paraId="01D97E90" w14:textId="77777777" w:rsidR="003F5AAD" w:rsidRPr="00947B93" w:rsidRDefault="003F5AAD" w:rsidP="003F5AAD">
      <w:pPr>
        <w:jc w:val="both"/>
        <w:rPr>
          <w:rFonts w:ascii="Arial" w:hAnsi="Arial" w:cs="Arial"/>
          <w:sz w:val="24"/>
          <w:szCs w:val="24"/>
        </w:rPr>
      </w:pPr>
    </w:p>
    <w:p w14:paraId="0FD91C1A" w14:textId="77777777" w:rsidR="00A67E62" w:rsidRPr="00947B93" w:rsidRDefault="003F5AAD" w:rsidP="00EE4DDC">
      <w:pPr>
        <w:jc w:val="center"/>
        <w:rPr>
          <w:rFonts w:ascii="Arial" w:hAnsi="Arial" w:cs="Arial"/>
          <w:b/>
          <w:sz w:val="24"/>
          <w:szCs w:val="24"/>
        </w:rPr>
      </w:pPr>
      <w:r w:rsidRPr="00947B93">
        <w:rPr>
          <w:rFonts w:ascii="Arial" w:hAnsi="Arial" w:cs="Arial"/>
          <w:b/>
          <w:sz w:val="24"/>
          <w:szCs w:val="24"/>
        </w:rPr>
        <w:t>§ 9</w:t>
      </w:r>
    </w:p>
    <w:p w14:paraId="1717D75C" w14:textId="77777777" w:rsidR="004A37F1" w:rsidRPr="00947B93" w:rsidRDefault="004A37F1" w:rsidP="00C42381">
      <w:pPr>
        <w:numPr>
          <w:ilvl w:val="0"/>
          <w:numId w:val="7"/>
        </w:numPr>
        <w:suppressAutoHyphens w:val="0"/>
        <w:ind w:left="360"/>
        <w:jc w:val="both"/>
        <w:rPr>
          <w:rFonts w:ascii="Arial" w:hAnsi="Arial" w:cs="Arial"/>
          <w:sz w:val="24"/>
          <w:szCs w:val="24"/>
          <w:lang w:eastAsia="pl-PL"/>
        </w:rPr>
      </w:pPr>
      <w:r w:rsidRPr="00947B93">
        <w:rPr>
          <w:rFonts w:ascii="Arial" w:hAnsi="Arial" w:cs="Arial"/>
          <w:sz w:val="24"/>
          <w:szCs w:val="24"/>
          <w:lang w:eastAsia="pl-PL"/>
        </w:rPr>
        <w:t>Zamawiającemu przysługuje prawo do odstąpienia od umowy w razie zaistnienia istotnej</w:t>
      </w:r>
      <w:r w:rsidR="00980E28">
        <w:rPr>
          <w:rFonts w:ascii="Arial" w:hAnsi="Arial" w:cs="Arial"/>
          <w:sz w:val="24"/>
          <w:szCs w:val="24"/>
          <w:lang w:eastAsia="pl-PL"/>
        </w:rPr>
        <w:t xml:space="preserve"> </w:t>
      </w:r>
      <w:r w:rsidRPr="00947B93">
        <w:rPr>
          <w:rFonts w:ascii="Arial" w:hAnsi="Arial" w:cs="Arial"/>
          <w:sz w:val="24"/>
          <w:szCs w:val="24"/>
          <w:lang w:eastAsia="pl-PL"/>
        </w:rPr>
        <w:t xml:space="preserve">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08AD9A99" w14:textId="77777777" w:rsidR="004A37F1" w:rsidRPr="00947B93" w:rsidRDefault="004A37F1" w:rsidP="00C42381">
      <w:pPr>
        <w:numPr>
          <w:ilvl w:val="0"/>
          <w:numId w:val="7"/>
        </w:numPr>
        <w:suppressAutoHyphens w:val="0"/>
        <w:ind w:left="360"/>
        <w:jc w:val="both"/>
        <w:rPr>
          <w:rFonts w:ascii="Arial" w:hAnsi="Arial" w:cs="Arial"/>
          <w:sz w:val="24"/>
          <w:szCs w:val="24"/>
          <w:lang w:eastAsia="pl-PL"/>
        </w:rPr>
      </w:pPr>
      <w:r w:rsidRPr="00947B93">
        <w:rPr>
          <w:rFonts w:ascii="Arial" w:hAnsi="Arial" w:cs="Arial"/>
          <w:sz w:val="24"/>
          <w:szCs w:val="24"/>
          <w:lang w:eastAsia="pl-PL"/>
        </w:rPr>
        <w:t xml:space="preserve">Zamawiającemu przysługuje prawo odstąpienia od umowy w przypadku gdy: </w:t>
      </w:r>
    </w:p>
    <w:p w14:paraId="07109F93" w14:textId="77777777" w:rsidR="004A37F1" w:rsidRPr="00947B93" w:rsidRDefault="004A37F1" w:rsidP="00C42381">
      <w:pPr>
        <w:numPr>
          <w:ilvl w:val="0"/>
          <w:numId w:val="8"/>
        </w:numPr>
        <w:suppressAutoHyphens w:val="0"/>
        <w:ind w:left="720"/>
        <w:jc w:val="both"/>
        <w:rPr>
          <w:rFonts w:ascii="Arial" w:hAnsi="Arial" w:cs="Arial"/>
          <w:sz w:val="24"/>
          <w:szCs w:val="24"/>
          <w:lang w:eastAsia="pl-PL"/>
        </w:rPr>
      </w:pPr>
      <w:r w:rsidRPr="00947B93">
        <w:rPr>
          <w:rFonts w:ascii="Arial" w:hAnsi="Arial" w:cs="Arial"/>
          <w:sz w:val="24"/>
          <w:szCs w:val="24"/>
          <w:lang w:eastAsia="pl-PL"/>
        </w:rPr>
        <w:t xml:space="preserve">Wykonawca nie rozpoczął realizacji przedmiotu umowy lub opóźnia się tak dalece, że nie jest prawdopodobne, aby został on zrealizowany zgodnie z postanowieniami umowy i w ustalonym terminie; </w:t>
      </w:r>
    </w:p>
    <w:p w14:paraId="23C68287" w14:textId="77777777" w:rsidR="004A37F1" w:rsidRPr="00947B93" w:rsidRDefault="004A37F1" w:rsidP="00C42381">
      <w:pPr>
        <w:numPr>
          <w:ilvl w:val="0"/>
          <w:numId w:val="8"/>
        </w:numPr>
        <w:suppressAutoHyphens w:val="0"/>
        <w:ind w:left="720"/>
        <w:jc w:val="both"/>
        <w:rPr>
          <w:rFonts w:ascii="Arial" w:hAnsi="Arial" w:cs="Arial"/>
          <w:sz w:val="24"/>
          <w:szCs w:val="24"/>
          <w:lang w:eastAsia="pl-PL"/>
        </w:rPr>
      </w:pPr>
      <w:r w:rsidRPr="00947B93">
        <w:rPr>
          <w:rFonts w:ascii="Arial" w:hAnsi="Arial" w:cs="Arial"/>
          <w:sz w:val="24"/>
          <w:szCs w:val="24"/>
          <w:lang w:eastAsia="pl-PL"/>
        </w:rPr>
        <w:t xml:space="preserve">Wykonawca realizuje przedmiot umowy w sposób niezgodny z postanowieniami umowy. </w:t>
      </w:r>
    </w:p>
    <w:p w14:paraId="118A2A65" w14:textId="77777777" w:rsidR="004A37F1" w:rsidRPr="00947B93" w:rsidRDefault="004A37F1" w:rsidP="00C42381">
      <w:pPr>
        <w:numPr>
          <w:ilvl w:val="0"/>
          <w:numId w:val="7"/>
        </w:numPr>
        <w:suppressAutoHyphens w:val="0"/>
        <w:ind w:left="360"/>
        <w:jc w:val="both"/>
        <w:rPr>
          <w:rFonts w:ascii="Arial" w:hAnsi="Arial" w:cs="Arial"/>
          <w:sz w:val="24"/>
          <w:szCs w:val="24"/>
          <w:lang w:eastAsia="pl-PL"/>
        </w:rPr>
      </w:pPr>
      <w:r w:rsidRPr="00947B93">
        <w:rPr>
          <w:rFonts w:ascii="Arial" w:hAnsi="Arial" w:cs="Arial"/>
          <w:sz w:val="24"/>
          <w:szCs w:val="24"/>
          <w:lang w:eastAsia="pl-PL"/>
        </w:rPr>
        <w:t>W sytuacjach, o których mowa w ust. 2 powyżej, oświadczenie o odstąpieniu powinno być złożone na piśmie w ciągu 30 dni liczonych od daty upływ</w:t>
      </w:r>
      <w:r w:rsidR="00980E28">
        <w:rPr>
          <w:rFonts w:ascii="Arial" w:hAnsi="Arial" w:cs="Arial"/>
          <w:sz w:val="24"/>
          <w:szCs w:val="24"/>
          <w:lang w:eastAsia="pl-PL"/>
        </w:rPr>
        <w:t xml:space="preserve">u </w:t>
      </w:r>
      <w:r w:rsidR="00084F42" w:rsidRPr="00947B93">
        <w:rPr>
          <w:rFonts w:ascii="Arial" w:hAnsi="Arial" w:cs="Arial"/>
          <w:sz w:val="24"/>
          <w:szCs w:val="24"/>
          <w:lang w:eastAsia="pl-PL"/>
        </w:rPr>
        <w:t xml:space="preserve">7 – </w:t>
      </w:r>
      <w:r w:rsidRPr="00947B93">
        <w:rPr>
          <w:rFonts w:ascii="Arial" w:hAnsi="Arial" w:cs="Arial"/>
          <w:sz w:val="24"/>
          <w:szCs w:val="24"/>
          <w:lang w:eastAsia="pl-PL"/>
        </w:rPr>
        <w:t xml:space="preserve">dniowego terminu, który Zamawiający wyznaczy Wykonawcy w wezwaniu do wykonywania umowy zgodnie z jej postanowieniami. </w:t>
      </w:r>
    </w:p>
    <w:p w14:paraId="7C8924C0" w14:textId="77777777" w:rsidR="004A37F1" w:rsidRPr="00947B93" w:rsidRDefault="004A37F1" w:rsidP="00C42381">
      <w:pPr>
        <w:numPr>
          <w:ilvl w:val="0"/>
          <w:numId w:val="7"/>
        </w:numPr>
        <w:suppressAutoHyphens w:val="0"/>
        <w:ind w:left="360"/>
        <w:jc w:val="both"/>
        <w:rPr>
          <w:rFonts w:ascii="Arial" w:hAnsi="Arial" w:cs="Arial"/>
          <w:sz w:val="24"/>
          <w:szCs w:val="24"/>
          <w:lang w:eastAsia="pl-PL"/>
        </w:rPr>
      </w:pPr>
      <w:r w:rsidRPr="00947B93">
        <w:rPr>
          <w:rFonts w:ascii="Arial" w:hAnsi="Arial" w:cs="Arial"/>
          <w:sz w:val="24"/>
          <w:szCs w:val="24"/>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3453E591" w14:textId="77777777" w:rsidR="00F70CD2" w:rsidRPr="00947B93" w:rsidRDefault="00F70CD2" w:rsidP="00351B11">
      <w:pPr>
        <w:autoSpaceDE w:val="0"/>
        <w:autoSpaceDN w:val="0"/>
        <w:adjustRightInd w:val="0"/>
        <w:rPr>
          <w:rFonts w:ascii="Arial" w:hAnsi="Arial" w:cs="Arial"/>
          <w:b/>
          <w:bCs/>
          <w:strike/>
          <w:color w:val="00B0F0"/>
          <w:sz w:val="24"/>
          <w:szCs w:val="24"/>
          <w:lang w:eastAsia="pl-PL"/>
        </w:rPr>
      </w:pPr>
    </w:p>
    <w:p w14:paraId="119AC36C" w14:textId="77777777" w:rsidR="004A37F1" w:rsidRPr="00947B93" w:rsidRDefault="003F5AAD" w:rsidP="004A37F1">
      <w:pPr>
        <w:autoSpaceDE w:val="0"/>
        <w:autoSpaceDN w:val="0"/>
        <w:adjustRightInd w:val="0"/>
        <w:jc w:val="center"/>
        <w:rPr>
          <w:rFonts w:ascii="Arial" w:hAnsi="Arial" w:cs="Arial"/>
          <w:b/>
          <w:bCs/>
          <w:sz w:val="24"/>
          <w:szCs w:val="24"/>
          <w:lang w:eastAsia="pl-PL"/>
        </w:rPr>
      </w:pPr>
      <w:r w:rsidRPr="00947B93">
        <w:rPr>
          <w:rFonts w:ascii="Arial" w:hAnsi="Arial" w:cs="Arial"/>
          <w:b/>
          <w:bCs/>
          <w:sz w:val="24"/>
          <w:szCs w:val="24"/>
          <w:lang w:eastAsia="pl-PL"/>
        </w:rPr>
        <w:t>§ 10</w:t>
      </w:r>
    </w:p>
    <w:p w14:paraId="7947AE3E" w14:textId="77777777" w:rsidR="004A37F1" w:rsidRPr="00947B93" w:rsidRDefault="004A37F1" w:rsidP="004A37F1">
      <w:pPr>
        <w:tabs>
          <w:tab w:val="left" w:pos="360"/>
        </w:tabs>
        <w:ind w:left="360" w:hanging="360"/>
        <w:jc w:val="both"/>
        <w:rPr>
          <w:rFonts w:ascii="Arial" w:hAnsi="Arial" w:cs="Arial"/>
          <w:sz w:val="24"/>
          <w:szCs w:val="24"/>
          <w:lang w:eastAsia="pl-PL"/>
        </w:rPr>
      </w:pPr>
      <w:r w:rsidRPr="00947B93">
        <w:rPr>
          <w:rFonts w:ascii="Arial" w:hAnsi="Arial" w:cs="Arial"/>
          <w:sz w:val="24"/>
          <w:szCs w:val="24"/>
          <w:lang w:eastAsia="pl-PL"/>
        </w:rPr>
        <w:t xml:space="preserve">Postanowienia dotyczące podwykonawców: </w:t>
      </w:r>
      <w:r w:rsidRPr="00947B93">
        <w:rPr>
          <w:rFonts w:ascii="Arial" w:hAnsi="Arial" w:cs="Arial"/>
          <w:i/>
          <w:sz w:val="24"/>
          <w:szCs w:val="24"/>
          <w:lang w:eastAsia="pl-PL"/>
        </w:rPr>
        <w:t>(jeżeli dotyczy)</w:t>
      </w:r>
    </w:p>
    <w:p w14:paraId="4DF48093" w14:textId="77777777" w:rsidR="004A37F1" w:rsidRPr="00947B93" w:rsidRDefault="004A37F1" w:rsidP="004A37F1">
      <w:pPr>
        <w:tabs>
          <w:tab w:val="left" w:pos="360"/>
        </w:tabs>
        <w:ind w:left="360" w:hanging="360"/>
        <w:jc w:val="both"/>
        <w:rPr>
          <w:rFonts w:ascii="Arial" w:hAnsi="Arial" w:cs="Arial"/>
          <w:sz w:val="24"/>
          <w:szCs w:val="24"/>
          <w:lang w:eastAsia="pl-PL"/>
        </w:rPr>
      </w:pPr>
      <w:r w:rsidRPr="00947B93">
        <w:rPr>
          <w:rFonts w:ascii="Arial" w:hAnsi="Arial" w:cs="Arial"/>
          <w:sz w:val="24"/>
          <w:szCs w:val="24"/>
          <w:lang w:eastAsia="pl-PL"/>
        </w:rPr>
        <w:t>1.</w:t>
      </w:r>
      <w:r w:rsidRPr="00947B93">
        <w:rPr>
          <w:rFonts w:ascii="Arial" w:hAnsi="Arial" w:cs="Arial"/>
          <w:sz w:val="24"/>
          <w:szCs w:val="24"/>
          <w:lang w:eastAsia="pl-PL"/>
        </w:rPr>
        <w:tab/>
        <w:t xml:space="preserve">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37F57194" w14:textId="77777777" w:rsidR="004A37F1" w:rsidRPr="00947B93" w:rsidRDefault="004A37F1" w:rsidP="004A37F1">
      <w:pPr>
        <w:tabs>
          <w:tab w:val="left" w:pos="360"/>
        </w:tabs>
        <w:ind w:left="360" w:hanging="360"/>
        <w:jc w:val="both"/>
        <w:rPr>
          <w:rFonts w:ascii="Arial" w:hAnsi="Arial" w:cs="Arial"/>
          <w:sz w:val="24"/>
          <w:szCs w:val="24"/>
          <w:lang w:eastAsia="pl-PL"/>
        </w:rPr>
      </w:pPr>
      <w:r w:rsidRPr="00947B93">
        <w:rPr>
          <w:rFonts w:ascii="Arial" w:hAnsi="Arial" w:cs="Arial"/>
          <w:sz w:val="24"/>
          <w:szCs w:val="24"/>
          <w:lang w:eastAsia="pl-PL"/>
        </w:rPr>
        <w:t>2.</w:t>
      </w:r>
      <w:r w:rsidRPr="00947B93">
        <w:rPr>
          <w:rFonts w:ascii="Arial" w:hAnsi="Arial" w:cs="Arial"/>
          <w:sz w:val="24"/>
          <w:szCs w:val="24"/>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w:t>
      </w:r>
      <w:r w:rsidRPr="00947B93">
        <w:rPr>
          <w:rFonts w:ascii="Arial" w:hAnsi="Arial" w:cs="Arial"/>
          <w:sz w:val="24"/>
          <w:szCs w:val="24"/>
          <w:lang w:eastAsia="pl-PL"/>
        </w:rPr>
        <w:lastRenderedPageBreak/>
        <w:t xml:space="preserve">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5E12FD00" w14:textId="77777777" w:rsidR="004A37F1" w:rsidRPr="00947B93" w:rsidRDefault="004A37F1" w:rsidP="004A37F1">
      <w:pPr>
        <w:tabs>
          <w:tab w:val="left" w:pos="360"/>
        </w:tabs>
        <w:ind w:left="360" w:hanging="360"/>
        <w:jc w:val="both"/>
        <w:rPr>
          <w:rFonts w:ascii="Arial" w:hAnsi="Arial" w:cs="Arial"/>
          <w:sz w:val="24"/>
          <w:szCs w:val="24"/>
          <w:lang w:eastAsia="pl-PL"/>
        </w:rPr>
      </w:pPr>
      <w:r w:rsidRPr="00947B93">
        <w:rPr>
          <w:rFonts w:ascii="Arial" w:hAnsi="Arial" w:cs="Arial"/>
          <w:sz w:val="24"/>
          <w:szCs w:val="24"/>
          <w:lang w:eastAsia="pl-PL"/>
        </w:rPr>
        <w:t>3.</w:t>
      </w:r>
      <w:r w:rsidRPr="00947B93">
        <w:rPr>
          <w:rFonts w:ascii="Arial" w:hAnsi="Arial" w:cs="Arial"/>
          <w:sz w:val="24"/>
          <w:szCs w:val="24"/>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947B93">
        <w:rPr>
          <w:rFonts w:ascii="Arial" w:hAnsi="Arial" w:cs="Arial"/>
          <w:sz w:val="24"/>
          <w:szCs w:val="24"/>
          <w:lang w:eastAsia="pl-PL"/>
        </w:rPr>
        <w:t>Pzp</w:t>
      </w:r>
      <w:proofErr w:type="spellEnd"/>
      <w:r w:rsidRPr="00947B93">
        <w:rPr>
          <w:rFonts w:ascii="Arial" w:hAnsi="Arial" w:cs="Arial"/>
          <w:sz w:val="24"/>
          <w:szCs w:val="24"/>
          <w:lang w:eastAsia="pl-PL"/>
        </w:rPr>
        <w:t xml:space="preserve"> w stopniu nie mniejszym niż podwykonawca, z którego usług zrezygnowano.</w:t>
      </w:r>
    </w:p>
    <w:p w14:paraId="1980D8B9" w14:textId="77777777" w:rsidR="009632DB" w:rsidRPr="00947B93" w:rsidRDefault="009632DB" w:rsidP="00A67E62">
      <w:pPr>
        <w:jc w:val="center"/>
        <w:rPr>
          <w:rFonts w:ascii="Arial" w:hAnsi="Arial" w:cs="Arial"/>
          <w:b/>
          <w:sz w:val="24"/>
          <w:szCs w:val="24"/>
        </w:rPr>
      </w:pPr>
    </w:p>
    <w:p w14:paraId="7F06DE03" w14:textId="77777777" w:rsidR="00A67E62" w:rsidRPr="00947B93" w:rsidRDefault="003F5AAD" w:rsidP="00A67E62">
      <w:pPr>
        <w:jc w:val="center"/>
        <w:rPr>
          <w:rFonts w:ascii="Arial" w:hAnsi="Arial" w:cs="Arial"/>
          <w:b/>
          <w:sz w:val="24"/>
          <w:szCs w:val="24"/>
        </w:rPr>
      </w:pPr>
      <w:r w:rsidRPr="00947B93">
        <w:rPr>
          <w:rFonts w:ascii="Arial" w:hAnsi="Arial" w:cs="Arial"/>
          <w:b/>
          <w:sz w:val="24"/>
          <w:szCs w:val="24"/>
        </w:rPr>
        <w:t>§ 11</w:t>
      </w:r>
    </w:p>
    <w:p w14:paraId="45800AC2" w14:textId="77777777" w:rsidR="003B4301" w:rsidRPr="00947B93" w:rsidRDefault="003B4301" w:rsidP="00C42381">
      <w:pPr>
        <w:numPr>
          <w:ilvl w:val="3"/>
          <w:numId w:val="17"/>
        </w:numPr>
        <w:suppressAutoHyphens w:val="0"/>
        <w:autoSpaceDE w:val="0"/>
        <w:autoSpaceDN w:val="0"/>
        <w:adjustRightInd w:val="0"/>
        <w:ind w:left="426" w:hanging="426"/>
        <w:jc w:val="both"/>
        <w:rPr>
          <w:rFonts w:ascii="Arial" w:hAnsi="Arial" w:cs="Arial"/>
          <w:sz w:val="24"/>
          <w:szCs w:val="24"/>
        </w:rPr>
      </w:pPr>
      <w:r w:rsidRPr="00947B93">
        <w:rPr>
          <w:rFonts w:ascii="Arial" w:hAnsi="Arial" w:cs="Arial"/>
          <w:sz w:val="24"/>
          <w:szCs w:val="24"/>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947B93">
        <w:rPr>
          <w:rFonts w:ascii="Arial" w:hAnsi="Arial" w:cs="Arial"/>
          <w:sz w:val="24"/>
          <w:szCs w:val="24"/>
        </w:rPr>
        <w:t>p.z.p</w:t>
      </w:r>
      <w:proofErr w:type="spellEnd"/>
      <w:r w:rsidRPr="00947B93">
        <w:rPr>
          <w:rFonts w:ascii="Arial" w:hAnsi="Arial" w:cs="Arial"/>
          <w:sz w:val="24"/>
          <w:szCs w:val="24"/>
        </w:rPr>
        <w:t>.), na zasadach opisanych w ust. 2 poniżej.</w:t>
      </w:r>
    </w:p>
    <w:p w14:paraId="5C297D15" w14:textId="77777777" w:rsidR="003B4301" w:rsidRPr="00947B93" w:rsidRDefault="003B4301" w:rsidP="00C42381">
      <w:pPr>
        <w:numPr>
          <w:ilvl w:val="3"/>
          <w:numId w:val="17"/>
        </w:numPr>
        <w:suppressAutoHyphens w:val="0"/>
        <w:autoSpaceDE w:val="0"/>
        <w:autoSpaceDN w:val="0"/>
        <w:adjustRightInd w:val="0"/>
        <w:ind w:left="426" w:hanging="426"/>
        <w:jc w:val="both"/>
        <w:rPr>
          <w:rFonts w:ascii="Arial" w:hAnsi="Arial" w:cs="Arial"/>
          <w:sz w:val="24"/>
          <w:szCs w:val="24"/>
        </w:rPr>
      </w:pPr>
      <w:r w:rsidRPr="00947B93">
        <w:rPr>
          <w:rFonts w:ascii="Arial" w:hAnsi="Arial" w:cs="Arial"/>
          <w:sz w:val="24"/>
          <w:szCs w:val="24"/>
        </w:rPr>
        <w:t>W przypadku zmiany, o której mowa w ust. 1, po złożeniu stosownego wniosku przez którąkolwiek ze Stron, wynagrodzenie Wykonawcy w zakresie wysokości danej ceny jednostkowej netto ulegnie zmianie na następujących zasadach:</w:t>
      </w:r>
    </w:p>
    <w:p w14:paraId="3EB068D8"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rPr>
      </w:pPr>
      <w:r w:rsidRPr="00947B93">
        <w:rPr>
          <w:rFonts w:ascii="Arial" w:hAnsi="Arial" w:cs="Arial"/>
          <w:sz w:val="24"/>
          <w:szCs w:val="24"/>
        </w:rPr>
        <w:t xml:space="preserve">Strona uprawniona jest do żądania zmiany wynagrodzenia w przypadku, w którym udokumentowana przez Stronę zmiana cen materiałów lub kosztów (w rozumieniu art. 439 ust. 4 </w:t>
      </w:r>
      <w:proofErr w:type="spellStart"/>
      <w:r w:rsidRPr="00947B93">
        <w:rPr>
          <w:rFonts w:ascii="Arial" w:hAnsi="Arial" w:cs="Arial"/>
          <w:sz w:val="24"/>
          <w:szCs w:val="24"/>
        </w:rPr>
        <w:t>p.z.p</w:t>
      </w:r>
      <w:proofErr w:type="spellEnd"/>
      <w:r w:rsidRPr="00947B93">
        <w:rPr>
          <w:rFonts w:ascii="Arial" w:hAnsi="Arial" w:cs="Arial"/>
          <w:sz w:val="24"/>
          <w:szCs w:val="24"/>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10B2F49F"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z w:val="24"/>
          <w:szCs w:val="24"/>
          <w:shd w:val="clear" w:color="auto" w:fill="FFFFFF"/>
        </w:rPr>
      </w:pPr>
      <w:r w:rsidRPr="00947B93">
        <w:rPr>
          <w:rFonts w:ascii="Arial" w:hAnsi="Arial" w:cs="Arial"/>
          <w:sz w:val="24"/>
          <w:szCs w:val="24"/>
        </w:rPr>
        <w:t>zmiana wynagrodzenia w zakresie danej ceny jednostkowej netto nastąpi o</w:t>
      </w:r>
      <w:r w:rsidRPr="00947B93">
        <w:rPr>
          <w:rStyle w:val="contentpasted0"/>
          <w:rFonts w:ascii="Arial" w:hAnsi="Arial" w:cs="Arial"/>
          <w:sz w:val="24"/>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947B93">
        <w:rPr>
          <w:rFonts w:ascii="Arial" w:hAnsi="Arial" w:cs="Arial"/>
          <w:sz w:val="24"/>
          <w:szCs w:val="24"/>
        </w:rPr>
        <w:t xml:space="preserve">zgodnie z przepisami ustawy z dnia 17 grudnia 1998 roku o emeryturach i rentach Funduszu Ubezpieczeń Społecznych (tj. Dz.U. z 2022 r, poz. 504 z </w:t>
      </w:r>
      <w:proofErr w:type="spellStart"/>
      <w:r w:rsidRPr="00947B93">
        <w:rPr>
          <w:rFonts w:ascii="Arial" w:hAnsi="Arial" w:cs="Arial"/>
          <w:sz w:val="24"/>
          <w:szCs w:val="24"/>
        </w:rPr>
        <w:t>późn</w:t>
      </w:r>
      <w:proofErr w:type="spellEnd"/>
      <w:r w:rsidRPr="00947B93">
        <w:rPr>
          <w:rFonts w:ascii="Arial" w:hAnsi="Arial" w:cs="Arial"/>
          <w:sz w:val="24"/>
          <w:szCs w:val="24"/>
        </w:rPr>
        <w:t>. zm.), jednak nie więcej jak o 5% (pięć procent) w całym okresie trwania Umowy w zakresie danej pierwotnej ceny jednostkowej netto wskazanej w formularzu cenowym Wykonawcy stanowiącym załącznik nr 1 do niniejszej umowy oraz pierwotnym załączniku nr 3 do niniejszej umowy</w:t>
      </w:r>
      <w:r w:rsidRPr="00947B93">
        <w:rPr>
          <w:rStyle w:val="contentpasted0"/>
          <w:rFonts w:ascii="Arial" w:hAnsi="Arial" w:cs="Arial"/>
          <w:sz w:val="24"/>
          <w:szCs w:val="24"/>
          <w:shd w:val="clear" w:color="auto" w:fill="FFFFFF"/>
        </w:rPr>
        <w:t>, </w:t>
      </w:r>
    </w:p>
    <w:p w14:paraId="3C5F3C8C"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z w:val="24"/>
          <w:szCs w:val="24"/>
          <w:shd w:val="clear" w:color="auto" w:fill="FFFFFF"/>
        </w:rPr>
      </w:pPr>
      <w:r w:rsidRPr="00947B93">
        <w:rPr>
          <w:rStyle w:val="contentpasted0"/>
          <w:rFonts w:ascii="Arial" w:hAnsi="Arial" w:cs="Arial"/>
          <w:sz w:val="24"/>
          <w:szCs w:val="24"/>
          <w:shd w:val="clear" w:color="auto" w:fill="FFFFFF"/>
        </w:rPr>
        <w:t>zmianie ulegnie wysokość wynagrodzenia w części przeznaczonej na zakup materiałów i pokrycie pozostałych kosztów ponoszonych przez Wykonawcę,</w:t>
      </w:r>
      <w:r w:rsidRPr="00947B93">
        <w:rPr>
          <w:rFonts w:ascii="Arial" w:hAnsi="Arial" w:cs="Arial"/>
          <w:sz w:val="24"/>
          <w:szCs w:val="24"/>
          <w:shd w:val="clear" w:color="auto" w:fill="FFFFFF"/>
        </w:rPr>
        <w:t xml:space="preserve"> związanych z realizacją przedmiotu umowy, </w:t>
      </w:r>
      <w:r w:rsidRPr="00947B93">
        <w:rPr>
          <w:rStyle w:val="contentpasted0"/>
          <w:rFonts w:ascii="Arial" w:hAnsi="Arial" w:cs="Arial"/>
          <w:sz w:val="24"/>
          <w:szCs w:val="24"/>
          <w:shd w:val="clear" w:color="auto" w:fill="FFFFFF"/>
        </w:rPr>
        <w:t>z wyłączeniem kosztów Wykonawcy podlegających waloryzacji na podstawie innych zapisów Umowy lub przepisów prawa,</w:t>
      </w:r>
    </w:p>
    <w:p w14:paraId="2CA296F6"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rPr>
      </w:pPr>
      <w:r w:rsidRPr="00947B93">
        <w:rPr>
          <w:rFonts w:ascii="Arial" w:hAnsi="Arial" w:cs="Arial"/>
          <w:sz w:val="24"/>
          <w:szCs w:val="24"/>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947B93">
        <w:rPr>
          <w:rFonts w:ascii="Arial" w:hAnsi="Arial" w:cs="Arial"/>
          <w:sz w:val="24"/>
          <w:szCs w:val="24"/>
        </w:rPr>
        <w:t>p.z.p</w:t>
      </w:r>
      <w:proofErr w:type="spellEnd"/>
      <w:r w:rsidRPr="00947B93">
        <w:rPr>
          <w:rFonts w:ascii="Arial" w:hAnsi="Arial" w:cs="Arial"/>
          <w:sz w:val="24"/>
          <w:szCs w:val="24"/>
        </w:rPr>
        <w:t>.</w:t>
      </w:r>
    </w:p>
    <w:p w14:paraId="74861582" w14:textId="77777777" w:rsidR="003B4301" w:rsidRPr="00947B93" w:rsidRDefault="003B4301" w:rsidP="00C42381">
      <w:pPr>
        <w:numPr>
          <w:ilvl w:val="2"/>
          <w:numId w:val="18"/>
        </w:numPr>
        <w:suppressAutoHyphens w:val="0"/>
        <w:autoSpaceDE w:val="0"/>
        <w:autoSpaceDN w:val="0"/>
        <w:adjustRightInd w:val="0"/>
        <w:ind w:left="851" w:hanging="425"/>
        <w:jc w:val="both"/>
        <w:rPr>
          <w:rFonts w:ascii="Arial" w:hAnsi="Arial" w:cs="Arial"/>
          <w:sz w:val="24"/>
          <w:szCs w:val="24"/>
        </w:rPr>
      </w:pPr>
      <w:r w:rsidRPr="00947B93">
        <w:rPr>
          <w:rFonts w:ascii="Arial" w:hAnsi="Arial" w:cs="Arial"/>
          <w:sz w:val="24"/>
          <w:szCs w:val="24"/>
        </w:rPr>
        <w:t xml:space="preserve">każda kolejna waloryzacja może następować po upływie 6  miesięcy od poprzedniej z zachowaniem procedury opisanej w nin. ustępie, </w:t>
      </w:r>
      <w:r w:rsidRPr="00947B93">
        <w:rPr>
          <w:rFonts w:ascii="Arial" w:hAnsi="Arial" w:cs="Arial"/>
          <w:bCs/>
          <w:iCs/>
          <w:sz w:val="24"/>
          <w:szCs w:val="24"/>
        </w:rPr>
        <w:t>przy uwzględnieniu sumy wartości dwóch kolejno następujących po sobie ostatnio ogłoszonych wskaźników licząc od daty złożenia wniosku przez Stronę (przy czym oba wskaźniki muszą być ogłoszone po dacie otwarcia ofert),</w:t>
      </w:r>
    </w:p>
    <w:p w14:paraId="56F41AA1"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rPr>
      </w:pPr>
      <w:r w:rsidRPr="00947B93">
        <w:rPr>
          <w:rFonts w:ascii="Arial" w:hAnsi="Arial" w:cs="Arial"/>
          <w:sz w:val="24"/>
          <w:szCs w:val="24"/>
        </w:rPr>
        <w:lastRenderedPageBreak/>
        <w:t xml:space="preserve"> początkową </w:t>
      </w:r>
      <w:r w:rsidRPr="00947B93">
        <w:rPr>
          <w:rFonts w:ascii="Arial" w:hAnsi="Arial" w:cs="Arial"/>
          <w:bCs/>
          <w:iCs/>
          <w:sz w:val="24"/>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947B93">
        <w:rPr>
          <w:rFonts w:ascii="Arial" w:hAnsi="Arial" w:cs="Arial"/>
          <w:bCs/>
          <w:iCs/>
          <w:sz w:val="24"/>
          <w:szCs w:val="24"/>
        </w:rPr>
        <w:t>p.z.p</w:t>
      </w:r>
      <w:proofErr w:type="spellEnd"/>
      <w:r w:rsidRPr="00947B93">
        <w:rPr>
          <w:rFonts w:ascii="Arial" w:hAnsi="Arial" w:cs="Arial"/>
          <w:bCs/>
          <w:iCs/>
          <w:sz w:val="24"/>
          <w:szCs w:val="24"/>
        </w:rPr>
        <w:t xml:space="preserve">. (w przypadku zaistnienia okoliczności wskazanych w art. 439 ust. 3 datą początkową dla obliczenia upływu wymaganego 6-miesięcznego okresu jest data otwarcia ofert), </w:t>
      </w:r>
    </w:p>
    <w:p w14:paraId="6DAE7CCF"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rPr>
      </w:pPr>
      <w:r w:rsidRPr="00947B93">
        <w:rPr>
          <w:rFonts w:ascii="Arial" w:hAnsi="Arial" w:cs="Arial"/>
          <w:sz w:val="24"/>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9F707BC"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rPr>
      </w:pPr>
      <w:r w:rsidRPr="00947B93">
        <w:rPr>
          <w:rFonts w:ascii="Arial" w:hAnsi="Arial" w:cs="Arial"/>
          <w:sz w:val="24"/>
          <w:szCs w:val="24"/>
        </w:rPr>
        <w:t>waloryzacja wynagrodzenia zgodnie z niniejszym ustępem stanowi zmianę Umowy,</w:t>
      </w:r>
    </w:p>
    <w:p w14:paraId="74F09EEB"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rPr>
      </w:pPr>
      <w:r w:rsidRPr="00947B93">
        <w:rPr>
          <w:rFonts w:ascii="Arial" w:hAnsi="Arial" w:cs="Arial"/>
          <w:sz w:val="24"/>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E0DA597"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z w:val="24"/>
          <w:szCs w:val="24"/>
          <w:shd w:val="clear" w:color="auto" w:fill="FFFFFF"/>
        </w:rPr>
      </w:pPr>
      <w:r w:rsidRPr="00947B93">
        <w:rPr>
          <w:rStyle w:val="contentpasted0"/>
          <w:rFonts w:ascii="Arial" w:hAnsi="Arial" w:cs="Arial"/>
          <w:sz w:val="24"/>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7C967462" w14:textId="77777777" w:rsidR="003B4301" w:rsidRPr="00947B93" w:rsidRDefault="003B4301" w:rsidP="00C42381">
      <w:pPr>
        <w:pStyle w:val="Akapitzlist"/>
        <w:numPr>
          <w:ilvl w:val="2"/>
          <w:numId w:val="18"/>
        </w:numPr>
        <w:suppressAutoHyphens w:val="0"/>
        <w:autoSpaceDE w:val="0"/>
        <w:autoSpaceDN w:val="0"/>
        <w:adjustRightInd w:val="0"/>
        <w:ind w:left="851" w:hanging="425"/>
        <w:contextualSpacing w:val="0"/>
        <w:jc w:val="both"/>
        <w:rPr>
          <w:rFonts w:ascii="Arial" w:hAnsi="Arial" w:cs="Arial"/>
          <w:sz w:val="24"/>
          <w:szCs w:val="24"/>
          <w:shd w:val="clear" w:color="auto" w:fill="FFFFFF"/>
        </w:rPr>
      </w:pPr>
      <w:r w:rsidRPr="00947B93">
        <w:rPr>
          <w:rStyle w:val="contentpasted0"/>
          <w:rFonts w:ascii="Arial" w:hAnsi="Arial" w:cs="Arial"/>
          <w:sz w:val="24"/>
          <w:szCs w:val="24"/>
          <w:shd w:val="clear" w:color="auto" w:fill="FFFFFF"/>
        </w:rPr>
        <w:t>warunki wprowadzenia zmiany do umowy: </w:t>
      </w:r>
    </w:p>
    <w:p w14:paraId="32FBCE56" w14:textId="77777777" w:rsidR="003B4301" w:rsidRPr="00947B93" w:rsidRDefault="003B4301" w:rsidP="00C42381">
      <w:pPr>
        <w:pStyle w:val="Akapitzlist"/>
        <w:numPr>
          <w:ilvl w:val="0"/>
          <w:numId w:val="19"/>
        </w:numPr>
        <w:suppressAutoHyphens w:val="0"/>
        <w:ind w:left="1276" w:hanging="425"/>
        <w:contextualSpacing w:val="0"/>
        <w:jc w:val="both"/>
        <w:rPr>
          <w:rStyle w:val="contentpasted0"/>
          <w:rFonts w:ascii="Arial" w:hAnsi="Arial" w:cs="Arial"/>
          <w:sz w:val="24"/>
          <w:szCs w:val="24"/>
          <w:shd w:val="clear" w:color="auto" w:fill="FFFFFF"/>
        </w:rPr>
      </w:pPr>
      <w:r w:rsidRPr="00947B93">
        <w:rPr>
          <w:rStyle w:val="contentpasted0"/>
          <w:rFonts w:ascii="Arial" w:hAnsi="Arial" w:cs="Arial"/>
          <w:sz w:val="24"/>
          <w:szCs w:val="24"/>
          <w:shd w:val="clear" w:color="auto" w:fill="FFFFFF"/>
        </w:rPr>
        <w:t xml:space="preserve">Strona występująca o zmianę postanowień niniejszej umowy zobowiązana jest do udokumentowania zaistnienia okoliczności, o których mowa powyżej; </w:t>
      </w:r>
    </w:p>
    <w:p w14:paraId="0127811A" w14:textId="77777777" w:rsidR="003B4301" w:rsidRPr="00947B93" w:rsidRDefault="003B4301" w:rsidP="00C42381">
      <w:pPr>
        <w:pStyle w:val="Akapitzlist"/>
        <w:numPr>
          <w:ilvl w:val="0"/>
          <w:numId w:val="19"/>
        </w:numPr>
        <w:suppressAutoHyphens w:val="0"/>
        <w:ind w:left="1276" w:hanging="425"/>
        <w:contextualSpacing w:val="0"/>
        <w:rPr>
          <w:rStyle w:val="contentpasted0"/>
          <w:rFonts w:ascii="Arial" w:hAnsi="Arial" w:cs="Arial"/>
          <w:sz w:val="24"/>
          <w:szCs w:val="24"/>
          <w:shd w:val="clear" w:color="auto" w:fill="FFFFFF"/>
        </w:rPr>
      </w:pPr>
      <w:r w:rsidRPr="00947B93">
        <w:rPr>
          <w:rStyle w:val="contentpasted0"/>
          <w:rFonts w:ascii="Arial" w:hAnsi="Arial" w:cs="Arial"/>
          <w:sz w:val="24"/>
          <w:szCs w:val="24"/>
          <w:shd w:val="clear" w:color="auto" w:fill="FFFFFF"/>
        </w:rPr>
        <w:t xml:space="preserve">wniosek o zmianę postanowień umowy musi być wyrażony na piśmie; </w:t>
      </w:r>
    </w:p>
    <w:p w14:paraId="63907D56" w14:textId="77777777" w:rsidR="003B4301" w:rsidRPr="00947B93" w:rsidRDefault="003B4301" w:rsidP="00C42381">
      <w:pPr>
        <w:pStyle w:val="Akapitzlist"/>
        <w:numPr>
          <w:ilvl w:val="0"/>
          <w:numId w:val="19"/>
        </w:numPr>
        <w:suppressAutoHyphens w:val="0"/>
        <w:ind w:left="1276" w:hanging="425"/>
        <w:contextualSpacing w:val="0"/>
        <w:rPr>
          <w:rFonts w:ascii="Arial" w:hAnsi="Arial" w:cs="Arial"/>
          <w:sz w:val="24"/>
          <w:szCs w:val="24"/>
          <w:shd w:val="clear" w:color="auto" w:fill="FFFFFF"/>
        </w:rPr>
      </w:pPr>
      <w:r w:rsidRPr="00947B93">
        <w:rPr>
          <w:rStyle w:val="contentpasted0"/>
          <w:rFonts w:ascii="Arial" w:hAnsi="Arial" w:cs="Arial"/>
          <w:sz w:val="24"/>
          <w:szCs w:val="24"/>
          <w:shd w:val="clear" w:color="auto" w:fill="FFFFFF"/>
        </w:rPr>
        <w:t xml:space="preserve">złożony wniosek przez stronę inicjującą zmianę musi zawierać: </w:t>
      </w:r>
    </w:p>
    <w:p w14:paraId="3925439B" w14:textId="77777777" w:rsidR="003B4301" w:rsidRPr="00947B93" w:rsidRDefault="003B4301" w:rsidP="00C42381">
      <w:pPr>
        <w:pStyle w:val="Akapitzlist"/>
        <w:numPr>
          <w:ilvl w:val="0"/>
          <w:numId w:val="20"/>
        </w:numPr>
        <w:ind w:left="1701" w:hanging="425"/>
        <w:contextualSpacing w:val="0"/>
        <w:rPr>
          <w:rStyle w:val="contentpasted0"/>
          <w:rFonts w:ascii="Arial" w:hAnsi="Arial" w:cs="Arial"/>
          <w:sz w:val="24"/>
          <w:szCs w:val="24"/>
          <w:shd w:val="clear" w:color="auto" w:fill="FFFFFF"/>
        </w:rPr>
      </w:pPr>
      <w:r w:rsidRPr="00947B93">
        <w:rPr>
          <w:rStyle w:val="contentpasted0"/>
          <w:rFonts w:ascii="Arial" w:hAnsi="Arial" w:cs="Arial"/>
          <w:sz w:val="24"/>
          <w:szCs w:val="24"/>
          <w:shd w:val="clear" w:color="auto" w:fill="FFFFFF"/>
        </w:rPr>
        <w:t xml:space="preserve">opis propozycji zmiany; </w:t>
      </w:r>
    </w:p>
    <w:p w14:paraId="659F5DCF" w14:textId="77777777" w:rsidR="003B4301" w:rsidRPr="00947B93" w:rsidRDefault="003B4301" w:rsidP="00C42381">
      <w:pPr>
        <w:pStyle w:val="Akapitzlist"/>
        <w:numPr>
          <w:ilvl w:val="0"/>
          <w:numId w:val="20"/>
        </w:numPr>
        <w:ind w:left="1701" w:hanging="425"/>
        <w:contextualSpacing w:val="0"/>
        <w:rPr>
          <w:rStyle w:val="contentpasted0"/>
          <w:rFonts w:ascii="Arial" w:hAnsi="Arial" w:cs="Arial"/>
          <w:sz w:val="24"/>
          <w:szCs w:val="24"/>
          <w:shd w:val="clear" w:color="auto" w:fill="FFFFFF"/>
        </w:rPr>
      </w:pPr>
      <w:r w:rsidRPr="00947B93">
        <w:rPr>
          <w:rStyle w:val="contentpasted0"/>
          <w:rFonts w:ascii="Arial" w:hAnsi="Arial" w:cs="Arial"/>
          <w:sz w:val="24"/>
          <w:szCs w:val="24"/>
          <w:shd w:val="clear" w:color="auto" w:fill="FFFFFF"/>
        </w:rPr>
        <w:t xml:space="preserve">uzasadnienie zmiany; </w:t>
      </w:r>
    </w:p>
    <w:p w14:paraId="2DDEB97F" w14:textId="77777777" w:rsidR="003B4301" w:rsidRPr="00947B93" w:rsidRDefault="003B4301" w:rsidP="00C42381">
      <w:pPr>
        <w:pStyle w:val="Akapitzlist"/>
        <w:numPr>
          <w:ilvl w:val="0"/>
          <w:numId w:val="20"/>
        </w:numPr>
        <w:ind w:left="1701" w:hanging="425"/>
        <w:contextualSpacing w:val="0"/>
        <w:rPr>
          <w:rFonts w:ascii="Arial" w:hAnsi="Arial" w:cs="Arial"/>
          <w:sz w:val="24"/>
          <w:szCs w:val="24"/>
          <w:shd w:val="clear" w:color="auto" w:fill="FFFFFF"/>
        </w:rPr>
      </w:pPr>
      <w:r w:rsidRPr="00947B93">
        <w:rPr>
          <w:rStyle w:val="contentpasted0"/>
          <w:rFonts w:ascii="Arial" w:hAnsi="Arial" w:cs="Arial"/>
          <w:sz w:val="24"/>
          <w:szCs w:val="24"/>
          <w:shd w:val="clear" w:color="auto" w:fill="FFFFFF"/>
        </w:rPr>
        <w:t>opis wpływu zmiany na warunki realizacji umowy. </w:t>
      </w:r>
    </w:p>
    <w:p w14:paraId="547F1B2C" w14:textId="77777777" w:rsidR="00026073" w:rsidRPr="00947B93" w:rsidRDefault="00026073" w:rsidP="00026073">
      <w:pPr>
        <w:pStyle w:val="Akapitzlist"/>
        <w:autoSpaceDE w:val="0"/>
        <w:autoSpaceDN w:val="0"/>
        <w:adjustRightInd w:val="0"/>
        <w:jc w:val="both"/>
        <w:rPr>
          <w:rFonts w:ascii="Arial" w:hAnsi="Arial" w:cs="Arial"/>
          <w:sz w:val="24"/>
          <w:szCs w:val="24"/>
        </w:rPr>
      </w:pPr>
    </w:p>
    <w:p w14:paraId="2781530B" w14:textId="77777777" w:rsidR="00026073" w:rsidRPr="00947B93" w:rsidRDefault="00026073" w:rsidP="00026073">
      <w:pPr>
        <w:jc w:val="center"/>
        <w:rPr>
          <w:rFonts w:ascii="Arial" w:hAnsi="Arial" w:cs="Arial"/>
          <w:b/>
          <w:sz w:val="24"/>
          <w:szCs w:val="24"/>
        </w:rPr>
      </w:pPr>
      <w:r w:rsidRPr="00947B93">
        <w:rPr>
          <w:rFonts w:ascii="Arial" w:hAnsi="Arial" w:cs="Arial"/>
          <w:b/>
          <w:sz w:val="24"/>
          <w:szCs w:val="24"/>
        </w:rPr>
        <w:t>§ 12</w:t>
      </w:r>
    </w:p>
    <w:p w14:paraId="275B89D7" w14:textId="77777777" w:rsidR="00821F12" w:rsidRPr="00947B93" w:rsidRDefault="00B4155F" w:rsidP="00821F12">
      <w:pPr>
        <w:ind w:left="426" w:hanging="426"/>
        <w:jc w:val="both"/>
        <w:rPr>
          <w:rFonts w:ascii="Arial" w:hAnsi="Arial" w:cs="Arial"/>
          <w:sz w:val="24"/>
          <w:szCs w:val="24"/>
        </w:rPr>
      </w:pPr>
      <w:r w:rsidRPr="00947B93">
        <w:rPr>
          <w:rFonts w:ascii="Arial" w:hAnsi="Arial" w:cs="Arial"/>
          <w:sz w:val="24"/>
          <w:szCs w:val="24"/>
        </w:rPr>
        <w:t>1.</w:t>
      </w:r>
      <w:r w:rsidRPr="00947B93">
        <w:rPr>
          <w:rFonts w:ascii="Arial" w:hAnsi="Arial" w:cs="Arial"/>
          <w:sz w:val="24"/>
          <w:szCs w:val="24"/>
        </w:rPr>
        <w:tab/>
        <w:t>Strony u</w:t>
      </w:r>
      <w:r w:rsidR="00821F12" w:rsidRPr="00947B93">
        <w:rPr>
          <w:rFonts w:ascii="Arial" w:hAnsi="Arial" w:cs="Arial"/>
          <w:sz w:val="24"/>
          <w:szCs w:val="24"/>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4D4646" w:rsidRPr="00947B93">
        <w:rPr>
          <w:rFonts w:ascii="Arial" w:hAnsi="Arial" w:cs="Arial"/>
          <w:sz w:val="24"/>
          <w:szCs w:val="24"/>
        </w:rPr>
        <w:t xml:space="preserve"> danych osobowych (</w:t>
      </w:r>
      <w:proofErr w:type="spellStart"/>
      <w:r w:rsidR="00640C84" w:rsidRPr="00947B93">
        <w:rPr>
          <w:rFonts w:ascii="Arial" w:hAnsi="Arial" w:cs="Arial"/>
          <w:sz w:val="24"/>
          <w:szCs w:val="24"/>
        </w:rPr>
        <w:t>t.j</w:t>
      </w:r>
      <w:proofErr w:type="spellEnd"/>
      <w:r w:rsidR="00640C84" w:rsidRPr="00947B93">
        <w:rPr>
          <w:rFonts w:ascii="Arial" w:hAnsi="Arial" w:cs="Arial"/>
          <w:sz w:val="24"/>
          <w:szCs w:val="24"/>
        </w:rPr>
        <w:t xml:space="preserve">. </w:t>
      </w:r>
      <w:r w:rsidR="004D4646" w:rsidRPr="00947B93">
        <w:rPr>
          <w:rFonts w:ascii="Arial" w:hAnsi="Arial" w:cs="Arial"/>
          <w:sz w:val="24"/>
          <w:szCs w:val="24"/>
        </w:rPr>
        <w:t>Dz. U. z 2019 r. poz.1781</w:t>
      </w:r>
      <w:r w:rsidR="00640C84" w:rsidRPr="00947B93">
        <w:rPr>
          <w:rFonts w:ascii="Arial" w:hAnsi="Arial" w:cs="Arial"/>
          <w:sz w:val="24"/>
          <w:szCs w:val="24"/>
        </w:rPr>
        <w:t xml:space="preserve"> z </w:t>
      </w:r>
      <w:proofErr w:type="spellStart"/>
      <w:r w:rsidR="00640C84" w:rsidRPr="00947B93">
        <w:rPr>
          <w:rFonts w:ascii="Arial" w:hAnsi="Arial" w:cs="Arial"/>
          <w:sz w:val="24"/>
          <w:szCs w:val="24"/>
        </w:rPr>
        <w:t>późn</w:t>
      </w:r>
      <w:proofErr w:type="spellEnd"/>
      <w:r w:rsidR="00640C84" w:rsidRPr="00947B93">
        <w:rPr>
          <w:rFonts w:ascii="Arial" w:hAnsi="Arial" w:cs="Arial"/>
          <w:sz w:val="24"/>
          <w:szCs w:val="24"/>
        </w:rPr>
        <w:t>. zm.</w:t>
      </w:r>
      <w:r w:rsidR="00821F12" w:rsidRPr="00947B93">
        <w:rPr>
          <w:rFonts w:ascii="Arial" w:hAnsi="Arial" w:cs="Arial"/>
          <w:sz w:val="24"/>
          <w:szCs w:val="24"/>
        </w:rPr>
        <w:t>) lub innymi przepisami prawa polskiego.</w:t>
      </w:r>
    </w:p>
    <w:p w14:paraId="7DC3C376" w14:textId="77777777" w:rsidR="00821F12" w:rsidRPr="00947B93" w:rsidRDefault="00821F12" w:rsidP="00821F12">
      <w:pPr>
        <w:ind w:left="426" w:hanging="426"/>
        <w:jc w:val="both"/>
        <w:rPr>
          <w:rFonts w:ascii="Arial" w:hAnsi="Arial" w:cs="Arial"/>
          <w:sz w:val="24"/>
          <w:szCs w:val="24"/>
        </w:rPr>
      </w:pPr>
      <w:r w:rsidRPr="00947B93">
        <w:rPr>
          <w:rFonts w:ascii="Arial" w:hAnsi="Arial" w:cs="Arial"/>
          <w:sz w:val="24"/>
          <w:szCs w:val="24"/>
        </w:rPr>
        <w:t>2.</w:t>
      </w:r>
      <w:r w:rsidRPr="00947B93">
        <w:rPr>
          <w:rFonts w:ascii="Arial" w:hAnsi="Arial" w:cs="Arial"/>
          <w:sz w:val="24"/>
          <w:szCs w:val="24"/>
        </w:rPr>
        <w:tab/>
        <w:t>Dla c</w:t>
      </w:r>
      <w:r w:rsidR="00B4155F" w:rsidRPr="00947B93">
        <w:rPr>
          <w:rFonts w:ascii="Arial" w:hAnsi="Arial" w:cs="Arial"/>
          <w:sz w:val="24"/>
          <w:szCs w:val="24"/>
        </w:rPr>
        <w:t>elów związanych z wykonywaniem u</w:t>
      </w:r>
      <w:r w:rsidRPr="00947B93">
        <w:rPr>
          <w:rFonts w:ascii="Arial" w:hAnsi="Arial" w:cs="Arial"/>
          <w:sz w:val="24"/>
          <w:szCs w:val="24"/>
        </w:rPr>
        <w:t>mowy istnieje konieczność wzajemnego udostę</w:t>
      </w:r>
      <w:r w:rsidR="00084F42" w:rsidRPr="00947B93">
        <w:rPr>
          <w:rFonts w:ascii="Arial" w:hAnsi="Arial" w:cs="Arial"/>
          <w:sz w:val="24"/>
          <w:szCs w:val="24"/>
        </w:rPr>
        <w:t>pnienia danych osobowych Stron u</w:t>
      </w:r>
      <w:r w:rsidRPr="00947B93">
        <w:rPr>
          <w:rFonts w:ascii="Arial" w:hAnsi="Arial" w:cs="Arial"/>
          <w:sz w:val="24"/>
          <w:szCs w:val="24"/>
        </w:rPr>
        <w:t xml:space="preserve">mowy, a jeżeli ma to zastosowanie, również ich przedstawicieli, osób wskazanych do kontaktu lub osób których dane będą przetwarzane w związku z realizacją przedmiotu Umowy. </w:t>
      </w:r>
    </w:p>
    <w:p w14:paraId="5A2E7536" w14:textId="77777777" w:rsidR="00821F12" w:rsidRPr="00980E28" w:rsidRDefault="00821F12" w:rsidP="00980E28">
      <w:pPr>
        <w:ind w:left="426" w:hanging="426"/>
        <w:jc w:val="both"/>
        <w:rPr>
          <w:rFonts w:ascii="Arial" w:hAnsi="Arial" w:cs="Arial"/>
          <w:bCs/>
        </w:rPr>
      </w:pPr>
      <w:r w:rsidRPr="00947B93">
        <w:rPr>
          <w:rFonts w:ascii="Arial" w:hAnsi="Arial" w:cs="Arial"/>
          <w:sz w:val="24"/>
          <w:szCs w:val="24"/>
        </w:rPr>
        <w:t>3.</w:t>
      </w:r>
      <w:r w:rsidRPr="00947B93">
        <w:rPr>
          <w:rFonts w:ascii="Arial" w:hAnsi="Arial" w:cs="Arial"/>
          <w:sz w:val="24"/>
          <w:szCs w:val="24"/>
        </w:rPr>
        <w:tab/>
        <w:t xml:space="preserve">Każda Strona oświadcza, że w celu wykonania obowiązków informacyjnych określonych w RODO osobom, których dane będą udostępnione, przedstawiona </w:t>
      </w:r>
      <w:r w:rsidRPr="00947B93">
        <w:rPr>
          <w:rFonts w:ascii="Arial" w:hAnsi="Arial" w:cs="Arial"/>
          <w:sz w:val="24"/>
          <w:szCs w:val="24"/>
        </w:rPr>
        <w:lastRenderedPageBreak/>
        <w:t>zostanie (do zapoznania się) treść klauzuli informacyjnej.</w:t>
      </w:r>
      <w:r w:rsidR="00980E28">
        <w:rPr>
          <w:rFonts w:ascii="Arial" w:hAnsi="Arial" w:cs="Arial"/>
          <w:sz w:val="24"/>
          <w:szCs w:val="24"/>
        </w:rPr>
        <w:t xml:space="preserve"> </w:t>
      </w:r>
      <w:r w:rsidR="00980E28" w:rsidRPr="00980E28">
        <w:rPr>
          <w:rFonts w:ascii="Arial" w:hAnsi="Arial" w:cs="Arial"/>
          <w:bCs/>
          <w:sz w:val="24"/>
          <w:szCs w:val="24"/>
        </w:rPr>
        <w:t xml:space="preserve">Treść klauzuli informacyjnej Zamawiającego jest dostępna pod adresem: </w:t>
      </w:r>
      <w:hyperlink r:id="rId8" w:history="1">
        <w:r w:rsidR="00980E28" w:rsidRPr="00980E28">
          <w:rPr>
            <w:rStyle w:val="Hipercze"/>
            <w:rFonts w:ascii="Arial" w:hAnsi="Arial" w:cs="Arial"/>
            <w:bCs/>
            <w:sz w:val="24"/>
            <w:szCs w:val="24"/>
          </w:rPr>
          <w:t>https://amu.edu.pl/__data/assets/pdf_file/0025/586501/Klauzula-informacyjna-reprezentanci-stron-umowy-i-osoby-wskazane-do-kontaktu.pdf</w:t>
        </w:r>
      </w:hyperlink>
      <w:r w:rsidR="00980E28" w:rsidRPr="00A90D53">
        <w:rPr>
          <w:rFonts w:ascii="Arial" w:hAnsi="Arial" w:cs="Arial"/>
          <w:bCs/>
        </w:rPr>
        <w:t>.</w:t>
      </w:r>
    </w:p>
    <w:p w14:paraId="43536F76" w14:textId="77777777" w:rsidR="00821F12" w:rsidRPr="00947B93" w:rsidRDefault="00821F12" w:rsidP="00821F12">
      <w:pPr>
        <w:ind w:left="426" w:hanging="426"/>
        <w:jc w:val="both"/>
        <w:rPr>
          <w:rFonts w:ascii="Arial" w:hAnsi="Arial" w:cs="Arial"/>
          <w:sz w:val="24"/>
          <w:szCs w:val="24"/>
        </w:rPr>
      </w:pPr>
      <w:r w:rsidRPr="00947B93">
        <w:rPr>
          <w:rFonts w:ascii="Arial" w:hAnsi="Arial" w:cs="Arial"/>
          <w:sz w:val="24"/>
          <w:szCs w:val="24"/>
        </w:rPr>
        <w:t>4.</w:t>
      </w:r>
      <w:r w:rsidRPr="00947B93">
        <w:rPr>
          <w:rFonts w:ascii="Arial" w:hAnsi="Arial" w:cs="Arial"/>
          <w:sz w:val="24"/>
          <w:szCs w:val="24"/>
        </w:rPr>
        <w:tab/>
        <w:t>Każda ze Stron będzie przetwarzała udostępnione jej dane osobowe na własną odpowiedzialność i w zgodzie z przepisami prawa.</w:t>
      </w:r>
    </w:p>
    <w:p w14:paraId="72E7C959" w14:textId="77777777" w:rsidR="00996CC6" w:rsidRPr="00947B93" w:rsidRDefault="00996CC6" w:rsidP="00996CC6">
      <w:pPr>
        <w:rPr>
          <w:rFonts w:ascii="Arial" w:hAnsi="Arial" w:cs="Arial"/>
          <w:sz w:val="24"/>
          <w:szCs w:val="24"/>
        </w:rPr>
      </w:pPr>
    </w:p>
    <w:p w14:paraId="4124401C" w14:textId="77777777" w:rsidR="00996CC6" w:rsidRPr="00947B93" w:rsidRDefault="00821F12" w:rsidP="00996CC6">
      <w:pPr>
        <w:jc w:val="center"/>
        <w:rPr>
          <w:rFonts w:ascii="Arial" w:hAnsi="Arial" w:cs="Arial"/>
          <w:b/>
          <w:sz w:val="24"/>
          <w:szCs w:val="24"/>
        </w:rPr>
      </w:pPr>
      <w:r w:rsidRPr="00947B93">
        <w:rPr>
          <w:rFonts w:ascii="Arial" w:hAnsi="Arial" w:cs="Arial"/>
          <w:b/>
          <w:sz w:val="24"/>
          <w:szCs w:val="24"/>
        </w:rPr>
        <w:t>§ 1</w:t>
      </w:r>
      <w:r w:rsidR="00026073" w:rsidRPr="00947B93">
        <w:rPr>
          <w:rFonts w:ascii="Arial" w:hAnsi="Arial" w:cs="Arial"/>
          <w:b/>
          <w:sz w:val="24"/>
          <w:szCs w:val="24"/>
        </w:rPr>
        <w:t>3</w:t>
      </w:r>
    </w:p>
    <w:p w14:paraId="26BC57DA" w14:textId="77777777" w:rsidR="00640C84" w:rsidRPr="00947B93" w:rsidRDefault="00640C84" w:rsidP="00C42381">
      <w:pPr>
        <w:numPr>
          <w:ilvl w:val="0"/>
          <w:numId w:val="21"/>
        </w:numPr>
        <w:suppressAutoHyphens w:val="0"/>
        <w:spacing w:after="25" w:line="258" w:lineRule="auto"/>
        <w:ind w:right="110" w:hanging="360"/>
        <w:jc w:val="both"/>
        <w:rPr>
          <w:rFonts w:ascii="Arial" w:hAnsi="Arial" w:cs="Arial"/>
          <w:sz w:val="24"/>
          <w:szCs w:val="24"/>
        </w:rPr>
      </w:pPr>
      <w:r w:rsidRPr="00947B93">
        <w:rPr>
          <w:rFonts w:ascii="Arial" w:hAnsi="Arial" w:cs="Arial"/>
          <w:sz w:val="24"/>
          <w:szCs w:val="24"/>
        </w:rPr>
        <w:t xml:space="preserve">Strony zgodnie postanawiają, że ogólne warunki umów (OWU) stosowane przez Wykonawcę nie mają zastosowania do niniejszej umowy.  </w:t>
      </w:r>
    </w:p>
    <w:p w14:paraId="22830C55" w14:textId="77777777" w:rsidR="00640C84" w:rsidRPr="00947B93" w:rsidRDefault="00640C84" w:rsidP="00C42381">
      <w:pPr>
        <w:numPr>
          <w:ilvl w:val="0"/>
          <w:numId w:val="21"/>
        </w:numPr>
        <w:suppressAutoHyphens w:val="0"/>
        <w:spacing w:after="25" w:line="258" w:lineRule="auto"/>
        <w:ind w:right="110" w:hanging="360"/>
        <w:jc w:val="both"/>
        <w:rPr>
          <w:rFonts w:ascii="Arial" w:hAnsi="Arial" w:cs="Arial"/>
          <w:sz w:val="24"/>
          <w:szCs w:val="24"/>
        </w:rPr>
      </w:pPr>
      <w:r w:rsidRPr="00947B93">
        <w:rPr>
          <w:rFonts w:ascii="Arial" w:hAnsi="Arial" w:cs="Arial"/>
          <w:sz w:val="24"/>
          <w:szCs w:val="24"/>
        </w:rPr>
        <w:t>W sprawach nie uregulowanych niniejszą umową stosuje się przepisy ustawy z dnia 23 kwietnia 1964 r. - Kodeks Cywilny</w:t>
      </w:r>
      <w:r w:rsidR="00980E28">
        <w:rPr>
          <w:rFonts w:ascii="Arial" w:hAnsi="Arial" w:cs="Arial"/>
          <w:sz w:val="24"/>
          <w:szCs w:val="24"/>
        </w:rPr>
        <w:t xml:space="preserve"> </w:t>
      </w:r>
      <w:r w:rsidR="00980E28" w:rsidRPr="00980E28">
        <w:rPr>
          <w:rFonts w:ascii="Arial" w:hAnsi="Arial" w:cs="Arial"/>
          <w:sz w:val="24"/>
          <w:szCs w:val="24"/>
        </w:rPr>
        <w:t>(</w:t>
      </w:r>
      <w:proofErr w:type="spellStart"/>
      <w:r w:rsidR="00980E28" w:rsidRPr="00980E28">
        <w:rPr>
          <w:rFonts w:ascii="Arial" w:hAnsi="Arial" w:cs="Arial"/>
          <w:sz w:val="24"/>
          <w:szCs w:val="24"/>
        </w:rPr>
        <w:t>t.j</w:t>
      </w:r>
      <w:proofErr w:type="spellEnd"/>
      <w:r w:rsidR="00980E28" w:rsidRPr="00980E28">
        <w:rPr>
          <w:rFonts w:ascii="Arial" w:hAnsi="Arial" w:cs="Arial"/>
          <w:sz w:val="24"/>
          <w:szCs w:val="24"/>
        </w:rPr>
        <w:t xml:space="preserve">.: Dz.U. z 2025 r. poz. 1071, z </w:t>
      </w:r>
      <w:proofErr w:type="spellStart"/>
      <w:r w:rsidR="00980E28" w:rsidRPr="00980E28">
        <w:rPr>
          <w:rFonts w:ascii="Arial" w:hAnsi="Arial" w:cs="Arial"/>
          <w:sz w:val="24"/>
          <w:szCs w:val="24"/>
        </w:rPr>
        <w:t>późn</w:t>
      </w:r>
      <w:proofErr w:type="spellEnd"/>
      <w:r w:rsidR="00980E28">
        <w:rPr>
          <w:rFonts w:ascii="Arial" w:hAnsi="Arial" w:cs="Arial"/>
          <w:sz w:val="24"/>
          <w:szCs w:val="24"/>
        </w:rPr>
        <w:t>.</w:t>
      </w:r>
      <w:r w:rsidR="00980E28" w:rsidRPr="00980E28">
        <w:rPr>
          <w:rFonts w:ascii="Arial" w:hAnsi="Arial" w:cs="Arial"/>
          <w:sz w:val="24"/>
          <w:szCs w:val="24"/>
        </w:rPr>
        <w:t xml:space="preserve"> zm.)</w:t>
      </w:r>
      <w:r w:rsidRPr="00947B93">
        <w:rPr>
          <w:rFonts w:ascii="Arial" w:hAnsi="Arial" w:cs="Arial"/>
          <w:sz w:val="24"/>
          <w:szCs w:val="24"/>
        </w:rPr>
        <w:t xml:space="preserve">, jeżeli przepisy ustawy </w:t>
      </w:r>
      <w:proofErr w:type="spellStart"/>
      <w:r w:rsidRPr="00947B93">
        <w:rPr>
          <w:rFonts w:ascii="Arial" w:hAnsi="Arial" w:cs="Arial"/>
          <w:sz w:val="24"/>
          <w:szCs w:val="24"/>
        </w:rPr>
        <w:t>P</w:t>
      </w:r>
      <w:r w:rsidR="00980E28">
        <w:rPr>
          <w:rFonts w:ascii="Arial" w:hAnsi="Arial" w:cs="Arial"/>
          <w:sz w:val="24"/>
          <w:szCs w:val="24"/>
        </w:rPr>
        <w:t>zp</w:t>
      </w:r>
      <w:proofErr w:type="spellEnd"/>
      <w:r w:rsidRPr="00947B93">
        <w:rPr>
          <w:rFonts w:ascii="Arial" w:hAnsi="Arial" w:cs="Arial"/>
          <w:sz w:val="24"/>
          <w:szCs w:val="24"/>
        </w:rPr>
        <w:t xml:space="preserve"> nie stanowią inaczej.  </w:t>
      </w:r>
    </w:p>
    <w:p w14:paraId="187CCCF5" w14:textId="77777777" w:rsidR="00547DB9" w:rsidRPr="00547DB9" w:rsidRDefault="00640C84" w:rsidP="00547DB9">
      <w:pPr>
        <w:numPr>
          <w:ilvl w:val="0"/>
          <w:numId w:val="21"/>
        </w:numPr>
        <w:suppressAutoHyphens w:val="0"/>
        <w:spacing w:after="25" w:line="258" w:lineRule="auto"/>
        <w:ind w:right="110" w:hanging="360"/>
        <w:jc w:val="both"/>
        <w:rPr>
          <w:rFonts w:ascii="Arial" w:hAnsi="Arial" w:cs="Arial"/>
          <w:sz w:val="24"/>
          <w:szCs w:val="24"/>
        </w:rPr>
      </w:pPr>
      <w:r w:rsidRPr="00947B93">
        <w:rPr>
          <w:rFonts w:ascii="Arial" w:hAnsi="Arial" w:cs="Arial"/>
          <w:sz w:val="24"/>
          <w:szCs w:val="24"/>
        </w:rPr>
        <w:t>Wszelkie spory wynikające z umowy lub w związku z nią, a które nie mogą być załatwione w sposób polubowny, będzie rozstrzygał sąd powszechny właściwy rzeczowo i miejscowo dla siedziby Zamawiającego.</w:t>
      </w:r>
    </w:p>
    <w:p w14:paraId="06CF8FB3" w14:textId="77777777" w:rsidR="00547DB9" w:rsidRPr="00547DB9" w:rsidRDefault="00547DB9" w:rsidP="00547DB9">
      <w:pPr>
        <w:numPr>
          <w:ilvl w:val="0"/>
          <w:numId w:val="21"/>
        </w:numPr>
        <w:suppressAutoHyphens w:val="0"/>
        <w:spacing w:after="25" w:line="258" w:lineRule="auto"/>
        <w:ind w:right="110" w:hanging="360"/>
        <w:jc w:val="both"/>
        <w:rPr>
          <w:rFonts w:ascii="Arial" w:hAnsi="Arial" w:cs="Arial"/>
          <w:sz w:val="24"/>
          <w:szCs w:val="24"/>
        </w:rPr>
      </w:pPr>
      <w:r w:rsidRPr="00547DB9">
        <w:rPr>
          <w:rFonts w:ascii="Arial" w:hAnsi="Arial" w:cs="Arial"/>
          <w:sz w:val="24"/>
          <w:szCs w:val="24"/>
        </w:rPr>
        <w:t xml:space="preserve">Umowę sporządzono w 2 (dwóch) jednobrzmiących egzemplarzach, po jednym dla każdej ze stron. / Umowę sporządzono z zachowaniem elektronicznej formy czynności prawnej i opatrzono kwalifikowanym podpisem elektronicznym. Data złożenia ostatniego z wymaganych kwalifikowanych podpisów elektronicznych stanowi datę zawarcia umowy. </w:t>
      </w:r>
      <w:r w:rsidRPr="00547DB9">
        <w:rPr>
          <w:rFonts w:ascii="Arial" w:hAnsi="Arial" w:cs="Arial"/>
          <w:i/>
          <w:iCs/>
          <w:sz w:val="24"/>
          <w:szCs w:val="24"/>
        </w:rPr>
        <w:t>(niepotrzebne skreślić).</w:t>
      </w:r>
    </w:p>
    <w:p w14:paraId="63C87E72" w14:textId="77777777" w:rsidR="00640C84" w:rsidRPr="00947B93" w:rsidRDefault="00640C84" w:rsidP="00C42381">
      <w:pPr>
        <w:numPr>
          <w:ilvl w:val="0"/>
          <w:numId w:val="21"/>
        </w:numPr>
        <w:suppressAutoHyphens w:val="0"/>
        <w:spacing w:after="25" w:line="258" w:lineRule="auto"/>
        <w:ind w:right="110" w:hanging="360"/>
        <w:jc w:val="both"/>
        <w:rPr>
          <w:rFonts w:ascii="Arial" w:hAnsi="Arial" w:cs="Arial"/>
          <w:sz w:val="24"/>
          <w:szCs w:val="24"/>
        </w:rPr>
      </w:pPr>
      <w:r w:rsidRPr="00947B93">
        <w:rPr>
          <w:rFonts w:ascii="Arial" w:hAnsi="Arial" w:cs="Arial"/>
          <w:sz w:val="24"/>
          <w:szCs w:val="24"/>
        </w:rPr>
        <w:t xml:space="preserve">Wymienione w umowie załączniki stanowią integralną część umowy.  </w:t>
      </w:r>
    </w:p>
    <w:p w14:paraId="1DA7D301" w14:textId="77777777" w:rsidR="00640C84" w:rsidRPr="00947B93" w:rsidRDefault="00640C84" w:rsidP="00C42381">
      <w:pPr>
        <w:numPr>
          <w:ilvl w:val="0"/>
          <w:numId w:val="21"/>
        </w:numPr>
        <w:suppressAutoHyphens w:val="0"/>
        <w:spacing w:after="1" w:line="258" w:lineRule="auto"/>
        <w:ind w:right="110" w:hanging="425"/>
        <w:jc w:val="both"/>
        <w:rPr>
          <w:rFonts w:ascii="Arial" w:hAnsi="Arial" w:cs="Arial"/>
          <w:sz w:val="24"/>
          <w:szCs w:val="24"/>
        </w:rPr>
      </w:pPr>
      <w:r w:rsidRPr="00947B93">
        <w:rPr>
          <w:rFonts w:ascii="Arial" w:hAnsi="Arial" w:cs="Arial"/>
          <w:sz w:val="24"/>
          <w:szCs w:val="24"/>
        </w:rPr>
        <w:t xml:space="preserve">Umowa wchodzi w życie z datą jej zawarcia. </w:t>
      </w:r>
    </w:p>
    <w:p w14:paraId="4A567CF1" w14:textId="77777777" w:rsidR="009E1AD8" w:rsidRDefault="009E1AD8" w:rsidP="00980E28">
      <w:pPr>
        <w:rPr>
          <w:rFonts w:ascii="Arial" w:hAnsi="Arial" w:cs="Arial"/>
          <w:b/>
          <w:sz w:val="24"/>
          <w:szCs w:val="24"/>
        </w:rPr>
      </w:pPr>
    </w:p>
    <w:p w14:paraId="73041080" w14:textId="77777777" w:rsidR="00980E28" w:rsidRDefault="00980E28" w:rsidP="00980E28">
      <w:pPr>
        <w:rPr>
          <w:rFonts w:ascii="Arial" w:hAnsi="Arial" w:cs="Arial"/>
          <w:b/>
          <w:sz w:val="24"/>
          <w:szCs w:val="24"/>
        </w:rPr>
      </w:pPr>
    </w:p>
    <w:p w14:paraId="7DF9EE5D" w14:textId="77777777" w:rsidR="00980E28" w:rsidRDefault="00547DB9" w:rsidP="00547DB9">
      <w:pPr>
        <w:ind w:firstLine="708"/>
        <w:rPr>
          <w:rFonts w:ascii="Arial" w:hAnsi="Arial" w:cs="Arial"/>
          <w:b/>
          <w:sz w:val="24"/>
          <w:szCs w:val="24"/>
        </w:rPr>
      </w:pPr>
      <w:r w:rsidRPr="005867BC">
        <w:rPr>
          <w:rFonts w:ascii="Arial" w:hAnsi="Arial" w:cs="Arial"/>
          <w:b/>
          <w:sz w:val="22"/>
        </w:rPr>
        <w:t>ZAMAWIAJĄCY</w:t>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t xml:space="preserve">   </w:t>
      </w:r>
      <w:r w:rsidRPr="005867BC">
        <w:rPr>
          <w:rFonts w:ascii="Arial" w:hAnsi="Arial" w:cs="Arial"/>
          <w:b/>
          <w:sz w:val="22"/>
        </w:rPr>
        <w:t xml:space="preserve">WYKONAWCA   </w:t>
      </w:r>
    </w:p>
    <w:sectPr w:rsidR="00980E28" w:rsidSect="00980E28">
      <w:headerReference w:type="default" r:id="rId9"/>
      <w:footnotePr>
        <w:pos w:val="beneathText"/>
      </w:footnotePr>
      <w:pgSz w:w="11905" w:h="16837"/>
      <w:pgMar w:top="851" w:right="1134" w:bottom="709"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B54F1" w14:textId="77777777" w:rsidR="004A00FF" w:rsidRDefault="004A00FF">
      <w:r>
        <w:separator/>
      </w:r>
    </w:p>
  </w:endnote>
  <w:endnote w:type="continuationSeparator" w:id="0">
    <w:p w14:paraId="129977A9" w14:textId="77777777" w:rsidR="004A00FF" w:rsidRDefault="004A0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57936" w14:textId="77777777" w:rsidR="004A00FF" w:rsidRDefault="004A00FF">
      <w:r>
        <w:separator/>
      </w:r>
    </w:p>
  </w:footnote>
  <w:footnote w:type="continuationSeparator" w:id="0">
    <w:p w14:paraId="40BA85DC" w14:textId="77777777" w:rsidR="004A00FF" w:rsidRDefault="004A0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4F2AD" w14:textId="77777777" w:rsidR="000B741D" w:rsidRPr="00947B93" w:rsidRDefault="009739F9" w:rsidP="00EE5F34">
    <w:pPr>
      <w:pStyle w:val="Tytu"/>
      <w:jc w:val="left"/>
      <w:rPr>
        <w:rFonts w:ascii="Arial" w:hAnsi="Arial" w:cs="Arial"/>
        <w:b w:val="0"/>
        <w:sz w:val="18"/>
        <w:szCs w:val="18"/>
      </w:rPr>
    </w:pPr>
    <w:r w:rsidRPr="00947B93">
      <w:rPr>
        <w:rFonts w:ascii="Arial" w:hAnsi="Arial" w:cs="Arial"/>
        <w:b w:val="0"/>
        <w:sz w:val="20"/>
        <w:szCs w:val="20"/>
        <w:lang w:val="pl-PL"/>
      </w:rPr>
      <w:t>Znak Sprawy: ZP3/</w:t>
    </w:r>
    <w:r w:rsidR="00947B93">
      <w:rPr>
        <w:rFonts w:ascii="Arial" w:hAnsi="Arial" w:cs="Arial"/>
        <w:b w:val="0"/>
        <w:sz w:val="20"/>
        <w:szCs w:val="20"/>
        <w:lang w:val="pl-PL"/>
      </w:rPr>
      <w:t>7556</w:t>
    </w:r>
    <w:r w:rsidRPr="00947B93">
      <w:rPr>
        <w:rFonts w:ascii="Arial" w:hAnsi="Arial" w:cs="Arial"/>
        <w:b w:val="0"/>
        <w:sz w:val="20"/>
        <w:szCs w:val="20"/>
        <w:lang w:val="pl-PL"/>
      </w:rPr>
      <w:t>/2</w:t>
    </w:r>
    <w:r w:rsidR="00947B93">
      <w:rPr>
        <w:rFonts w:ascii="Arial" w:hAnsi="Arial" w:cs="Arial"/>
        <w:b w:val="0"/>
        <w:sz w:val="20"/>
        <w:szCs w:val="20"/>
        <w:lang w:val="pl-PL"/>
      </w:rPr>
      <w:t>6</w:t>
    </w:r>
  </w:p>
  <w:p w14:paraId="0D8EB868"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3796FE0"/>
    <w:multiLevelType w:val="hybridMultilevel"/>
    <w:tmpl w:val="6FEAB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4752A23"/>
    <w:multiLevelType w:val="hybridMultilevel"/>
    <w:tmpl w:val="3D3214E8"/>
    <w:lvl w:ilvl="0" w:tplc="50DC708A">
      <w:start w:val="1"/>
      <w:numFmt w:val="decimal"/>
      <w:lvlText w:val="%1."/>
      <w:lvlJc w:val="left"/>
      <w:pPr>
        <w:ind w:left="425"/>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74620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4EC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6C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0EA2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182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52A3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AC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4881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15:restartNumberingAfterBreak="0">
    <w:nsid w:val="1287769A"/>
    <w:multiLevelType w:val="hybridMultilevel"/>
    <w:tmpl w:val="753841DA"/>
    <w:lvl w:ilvl="0" w:tplc="A8A0A4FA">
      <w:start w:val="1"/>
      <w:numFmt w:val="decimal"/>
      <w:lvlText w:val="%1."/>
      <w:lvlJc w:val="left"/>
      <w:pPr>
        <w:ind w:left="720" w:hanging="360"/>
      </w:pPr>
    </w:lvl>
    <w:lvl w:ilvl="1" w:tplc="9536D730">
      <w:start w:val="1"/>
      <w:numFmt w:val="decimal"/>
      <w:lvlText w:val="%2."/>
      <w:lvlJc w:val="left"/>
      <w:pPr>
        <w:ind w:left="720" w:hanging="360"/>
      </w:pPr>
    </w:lvl>
    <w:lvl w:ilvl="2" w:tplc="FF248EC4">
      <w:start w:val="1"/>
      <w:numFmt w:val="decimal"/>
      <w:lvlText w:val="%3."/>
      <w:lvlJc w:val="left"/>
      <w:pPr>
        <w:ind w:left="720" w:hanging="360"/>
      </w:pPr>
    </w:lvl>
    <w:lvl w:ilvl="3" w:tplc="66D0A034">
      <w:start w:val="1"/>
      <w:numFmt w:val="decimal"/>
      <w:lvlText w:val="%4."/>
      <w:lvlJc w:val="left"/>
      <w:pPr>
        <w:ind w:left="720" w:hanging="360"/>
      </w:pPr>
    </w:lvl>
    <w:lvl w:ilvl="4" w:tplc="767E525C">
      <w:start w:val="1"/>
      <w:numFmt w:val="decimal"/>
      <w:lvlText w:val="%5."/>
      <w:lvlJc w:val="left"/>
      <w:pPr>
        <w:ind w:left="720" w:hanging="360"/>
      </w:pPr>
    </w:lvl>
    <w:lvl w:ilvl="5" w:tplc="EF146CE6">
      <w:start w:val="1"/>
      <w:numFmt w:val="decimal"/>
      <w:lvlText w:val="%6."/>
      <w:lvlJc w:val="left"/>
      <w:pPr>
        <w:ind w:left="720" w:hanging="360"/>
      </w:pPr>
    </w:lvl>
    <w:lvl w:ilvl="6" w:tplc="0F64BB0C">
      <w:start w:val="1"/>
      <w:numFmt w:val="decimal"/>
      <w:lvlText w:val="%7."/>
      <w:lvlJc w:val="left"/>
      <w:pPr>
        <w:ind w:left="720" w:hanging="360"/>
      </w:pPr>
    </w:lvl>
    <w:lvl w:ilvl="7" w:tplc="437A2708">
      <w:start w:val="1"/>
      <w:numFmt w:val="decimal"/>
      <w:lvlText w:val="%8."/>
      <w:lvlJc w:val="left"/>
      <w:pPr>
        <w:ind w:left="720" w:hanging="360"/>
      </w:pPr>
    </w:lvl>
    <w:lvl w:ilvl="8" w:tplc="BC86D666">
      <w:start w:val="1"/>
      <w:numFmt w:val="decimal"/>
      <w:lvlText w:val="%9."/>
      <w:lvlJc w:val="left"/>
      <w:pPr>
        <w:ind w:left="720" w:hanging="360"/>
      </w:pPr>
    </w:lvl>
  </w:abstractNum>
  <w:abstractNum w:abstractNumId="14" w15:restartNumberingAfterBreak="0">
    <w:nsid w:val="19394C95"/>
    <w:multiLevelType w:val="hybridMultilevel"/>
    <w:tmpl w:val="8832492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C813272"/>
    <w:multiLevelType w:val="hybridMultilevel"/>
    <w:tmpl w:val="EA80BC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EDA422C"/>
    <w:multiLevelType w:val="hybridMultilevel"/>
    <w:tmpl w:val="993043FA"/>
    <w:lvl w:ilvl="0" w:tplc="559819BA">
      <w:start w:val="1"/>
      <w:numFmt w:val="decimal"/>
      <w:lvlText w:val="%1)"/>
      <w:lvlJc w:val="left"/>
      <w:pPr>
        <w:ind w:left="720" w:hanging="360"/>
      </w:pPr>
    </w:lvl>
    <w:lvl w:ilvl="1" w:tplc="6B9A70AE">
      <w:start w:val="1"/>
      <w:numFmt w:val="decimal"/>
      <w:lvlText w:val="%2)"/>
      <w:lvlJc w:val="left"/>
      <w:pPr>
        <w:ind w:left="720" w:hanging="360"/>
      </w:pPr>
    </w:lvl>
    <w:lvl w:ilvl="2" w:tplc="4FF27AB8">
      <w:start w:val="1"/>
      <w:numFmt w:val="decimal"/>
      <w:lvlText w:val="%3)"/>
      <w:lvlJc w:val="left"/>
      <w:pPr>
        <w:ind w:left="720" w:hanging="360"/>
      </w:pPr>
    </w:lvl>
    <w:lvl w:ilvl="3" w:tplc="621E9CA8">
      <w:start w:val="1"/>
      <w:numFmt w:val="decimal"/>
      <w:lvlText w:val="%4)"/>
      <w:lvlJc w:val="left"/>
      <w:pPr>
        <w:ind w:left="720" w:hanging="360"/>
      </w:pPr>
    </w:lvl>
    <w:lvl w:ilvl="4" w:tplc="7C568638">
      <w:start w:val="1"/>
      <w:numFmt w:val="decimal"/>
      <w:lvlText w:val="%5)"/>
      <w:lvlJc w:val="left"/>
      <w:pPr>
        <w:ind w:left="720" w:hanging="360"/>
      </w:pPr>
    </w:lvl>
    <w:lvl w:ilvl="5" w:tplc="762CD1D8">
      <w:start w:val="1"/>
      <w:numFmt w:val="decimal"/>
      <w:lvlText w:val="%6)"/>
      <w:lvlJc w:val="left"/>
      <w:pPr>
        <w:ind w:left="720" w:hanging="360"/>
      </w:pPr>
    </w:lvl>
    <w:lvl w:ilvl="6" w:tplc="EC0896BC">
      <w:start w:val="1"/>
      <w:numFmt w:val="decimal"/>
      <w:lvlText w:val="%7)"/>
      <w:lvlJc w:val="left"/>
      <w:pPr>
        <w:ind w:left="720" w:hanging="360"/>
      </w:pPr>
    </w:lvl>
    <w:lvl w:ilvl="7" w:tplc="56A4258E">
      <w:start w:val="1"/>
      <w:numFmt w:val="decimal"/>
      <w:lvlText w:val="%8)"/>
      <w:lvlJc w:val="left"/>
      <w:pPr>
        <w:ind w:left="720" w:hanging="360"/>
      </w:pPr>
    </w:lvl>
    <w:lvl w:ilvl="8" w:tplc="01FEE462">
      <w:start w:val="1"/>
      <w:numFmt w:val="decimal"/>
      <w:lvlText w:val="%9)"/>
      <w:lvlJc w:val="left"/>
      <w:pPr>
        <w:ind w:left="720" w:hanging="360"/>
      </w:pPr>
    </w:lvl>
  </w:abstractNum>
  <w:abstractNum w:abstractNumId="1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93F105E"/>
    <w:multiLevelType w:val="hybridMultilevel"/>
    <w:tmpl w:val="2D403CA4"/>
    <w:lvl w:ilvl="0" w:tplc="E7542B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E7F471B"/>
    <w:multiLevelType w:val="hybridMultilevel"/>
    <w:tmpl w:val="57ACCFA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0AE258E"/>
    <w:multiLevelType w:val="hybridMultilevel"/>
    <w:tmpl w:val="D980A5DA"/>
    <w:lvl w:ilvl="0" w:tplc="234C9F5A">
      <w:start w:val="1"/>
      <w:numFmt w:val="decimal"/>
      <w:lvlText w:val="%1."/>
      <w:lvlJc w:val="left"/>
      <w:pPr>
        <w:tabs>
          <w:tab w:val="num" w:pos="360"/>
        </w:tabs>
        <w:ind w:left="360" w:hanging="360"/>
      </w:pPr>
      <w:rPr>
        <w:rFonts w:ascii="Calibri" w:eastAsia="Times New Roman" w:hAnsi="Calibri" w:cs="Calibri"/>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CA05814"/>
    <w:multiLevelType w:val="hybridMultilevel"/>
    <w:tmpl w:val="946432C2"/>
    <w:lvl w:ilvl="0" w:tplc="B70E41FC">
      <w:start w:val="1"/>
      <w:numFmt w:val="decimal"/>
      <w:lvlText w:val="%1."/>
      <w:lvlJc w:val="left"/>
      <w:pPr>
        <w:ind w:left="720" w:hanging="360"/>
      </w:pPr>
    </w:lvl>
    <w:lvl w:ilvl="1" w:tplc="AF1E96A4">
      <w:start w:val="1"/>
      <w:numFmt w:val="decimal"/>
      <w:lvlText w:val="%2."/>
      <w:lvlJc w:val="left"/>
      <w:pPr>
        <w:ind w:left="720" w:hanging="360"/>
      </w:pPr>
    </w:lvl>
    <w:lvl w:ilvl="2" w:tplc="BCC68CC2">
      <w:start w:val="1"/>
      <w:numFmt w:val="decimal"/>
      <w:lvlText w:val="%3."/>
      <w:lvlJc w:val="left"/>
      <w:pPr>
        <w:ind w:left="720" w:hanging="360"/>
      </w:pPr>
    </w:lvl>
    <w:lvl w:ilvl="3" w:tplc="98BAA854">
      <w:start w:val="1"/>
      <w:numFmt w:val="decimal"/>
      <w:lvlText w:val="%4."/>
      <w:lvlJc w:val="left"/>
      <w:pPr>
        <w:ind w:left="720" w:hanging="360"/>
      </w:pPr>
    </w:lvl>
    <w:lvl w:ilvl="4" w:tplc="30C2EF74">
      <w:start w:val="1"/>
      <w:numFmt w:val="decimal"/>
      <w:lvlText w:val="%5."/>
      <w:lvlJc w:val="left"/>
      <w:pPr>
        <w:ind w:left="720" w:hanging="360"/>
      </w:pPr>
    </w:lvl>
    <w:lvl w:ilvl="5" w:tplc="F0B04062">
      <w:start w:val="1"/>
      <w:numFmt w:val="decimal"/>
      <w:lvlText w:val="%6."/>
      <w:lvlJc w:val="left"/>
      <w:pPr>
        <w:ind w:left="720" w:hanging="360"/>
      </w:pPr>
    </w:lvl>
    <w:lvl w:ilvl="6" w:tplc="566A77A6">
      <w:start w:val="1"/>
      <w:numFmt w:val="decimal"/>
      <w:lvlText w:val="%7."/>
      <w:lvlJc w:val="left"/>
      <w:pPr>
        <w:ind w:left="720" w:hanging="360"/>
      </w:pPr>
    </w:lvl>
    <w:lvl w:ilvl="7" w:tplc="8DEAD7C0">
      <w:start w:val="1"/>
      <w:numFmt w:val="decimal"/>
      <w:lvlText w:val="%8."/>
      <w:lvlJc w:val="left"/>
      <w:pPr>
        <w:ind w:left="720" w:hanging="360"/>
      </w:pPr>
    </w:lvl>
    <w:lvl w:ilvl="8" w:tplc="67FC86F4">
      <w:start w:val="1"/>
      <w:numFmt w:val="decimal"/>
      <w:lvlText w:val="%9."/>
      <w:lvlJc w:val="left"/>
      <w:pPr>
        <w:ind w:left="720" w:hanging="360"/>
      </w:pPr>
    </w:lvl>
  </w:abstractNum>
  <w:abstractNum w:abstractNumId="27" w15:restartNumberingAfterBreak="0">
    <w:nsid w:val="51370398"/>
    <w:multiLevelType w:val="hybridMultilevel"/>
    <w:tmpl w:val="D772C3CA"/>
    <w:lvl w:ilvl="0" w:tplc="9F7CD8C6">
      <w:start w:val="1"/>
      <w:numFmt w:val="decimal"/>
      <w:lvlText w:val="%1."/>
      <w:lvlJc w:val="left"/>
      <w:pPr>
        <w:ind w:left="360" w:hanging="360"/>
      </w:pPr>
      <w:rPr>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775EAF"/>
    <w:multiLevelType w:val="hybridMultilevel"/>
    <w:tmpl w:val="79D208DC"/>
    <w:lvl w:ilvl="0" w:tplc="19262846">
      <w:start w:val="1"/>
      <w:numFmt w:val="decimal"/>
      <w:lvlText w:val="%1."/>
      <w:lvlJc w:val="left"/>
      <w:pPr>
        <w:ind w:left="720" w:hanging="360"/>
      </w:pPr>
    </w:lvl>
    <w:lvl w:ilvl="1" w:tplc="9100180C">
      <w:start w:val="1"/>
      <w:numFmt w:val="decimal"/>
      <w:lvlText w:val="%2."/>
      <w:lvlJc w:val="left"/>
      <w:pPr>
        <w:ind w:left="720" w:hanging="360"/>
      </w:pPr>
    </w:lvl>
    <w:lvl w:ilvl="2" w:tplc="ECF0420E">
      <w:start w:val="1"/>
      <w:numFmt w:val="decimal"/>
      <w:lvlText w:val="%3."/>
      <w:lvlJc w:val="left"/>
      <w:pPr>
        <w:ind w:left="720" w:hanging="360"/>
      </w:pPr>
    </w:lvl>
    <w:lvl w:ilvl="3" w:tplc="62E8CFE4">
      <w:start w:val="1"/>
      <w:numFmt w:val="decimal"/>
      <w:lvlText w:val="%4."/>
      <w:lvlJc w:val="left"/>
      <w:pPr>
        <w:ind w:left="720" w:hanging="360"/>
      </w:pPr>
    </w:lvl>
    <w:lvl w:ilvl="4" w:tplc="F778407E">
      <w:start w:val="1"/>
      <w:numFmt w:val="decimal"/>
      <w:lvlText w:val="%5."/>
      <w:lvlJc w:val="left"/>
      <w:pPr>
        <w:ind w:left="720" w:hanging="360"/>
      </w:pPr>
    </w:lvl>
    <w:lvl w:ilvl="5" w:tplc="83B65E16">
      <w:start w:val="1"/>
      <w:numFmt w:val="decimal"/>
      <w:lvlText w:val="%6."/>
      <w:lvlJc w:val="left"/>
      <w:pPr>
        <w:ind w:left="720" w:hanging="360"/>
      </w:pPr>
    </w:lvl>
    <w:lvl w:ilvl="6" w:tplc="EAC04C80">
      <w:start w:val="1"/>
      <w:numFmt w:val="decimal"/>
      <w:lvlText w:val="%7."/>
      <w:lvlJc w:val="left"/>
      <w:pPr>
        <w:ind w:left="720" w:hanging="360"/>
      </w:pPr>
    </w:lvl>
    <w:lvl w:ilvl="7" w:tplc="45C4C02A">
      <w:start w:val="1"/>
      <w:numFmt w:val="decimal"/>
      <w:lvlText w:val="%8."/>
      <w:lvlJc w:val="left"/>
      <w:pPr>
        <w:ind w:left="720" w:hanging="360"/>
      </w:pPr>
    </w:lvl>
    <w:lvl w:ilvl="8" w:tplc="7E50383C">
      <w:start w:val="1"/>
      <w:numFmt w:val="decimal"/>
      <w:lvlText w:val="%9."/>
      <w:lvlJc w:val="left"/>
      <w:pPr>
        <w:ind w:left="720" w:hanging="360"/>
      </w:pPr>
    </w:lvl>
  </w:abstractNum>
  <w:abstractNum w:abstractNumId="30"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0881A82"/>
    <w:multiLevelType w:val="hybridMultilevel"/>
    <w:tmpl w:val="6A8E6B4A"/>
    <w:lvl w:ilvl="0" w:tplc="5A1C3C28">
      <w:start w:val="1"/>
      <w:numFmt w:val="decimal"/>
      <w:lvlText w:val="%1."/>
      <w:lvlJc w:val="left"/>
      <w:pPr>
        <w:ind w:left="720" w:hanging="360"/>
      </w:pPr>
    </w:lvl>
    <w:lvl w:ilvl="1" w:tplc="5CA21AF0">
      <w:start w:val="1"/>
      <w:numFmt w:val="decimal"/>
      <w:lvlText w:val="%2."/>
      <w:lvlJc w:val="left"/>
      <w:pPr>
        <w:ind w:left="720" w:hanging="360"/>
      </w:pPr>
    </w:lvl>
    <w:lvl w:ilvl="2" w:tplc="C8E802F0">
      <w:start w:val="1"/>
      <w:numFmt w:val="decimal"/>
      <w:lvlText w:val="%3."/>
      <w:lvlJc w:val="left"/>
      <w:pPr>
        <w:ind w:left="720" w:hanging="360"/>
      </w:pPr>
    </w:lvl>
    <w:lvl w:ilvl="3" w:tplc="F5C4E006">
      <w:start w:val="1"/>
      <w:numFmt w:val="decimal"/>
      <w:lvlText w:val="%4."/>
      <w:lvlJc w:val="left"/>
      <w:pPr>
        <w:ind w:left="720" w:hanging="360"/>
      </w:pPr>
    </w:lvl>
    <w:lvl w:ilvl="4" w:tplc="F3F6CB8E">
      <w:start w:val="1"/>
      <w:numFmt w:val="decimal"/>
      <w:lvlText w:val="%5."/>
      <w:lvlJc w:val="left"/>
      <w:pPr>
        <w:ind w:left="720" w:hanging="360"/>
      </w:pPr>
    </w:lvl>
    <w:lvl w:ilvl="5" w:tplc="79D2FFE0">
      <w:start w:val="1"/>
      <w:numFmt w:val="decimal"/>
      <w:lvlText w:val="%6."/>
      <w:lvlJc w:val="left"/>
      <w:pPr>
        <w:ind w:left="720" w:hanging="360"/>
      </w:pPr>
    </w:lvl>
    <w:lvl w:ilvl="6" w:tplc="F9D89DA2">
      <w:start w:val="1"/>
      <w:numFmt w:val="decimal"/>
      <w:lvlText w:val="%7."/>
      <w:lvlJc w:val="left"/>
      <w:pPr>
        <w:ind w:left="720" w:hanging="360"/>
      </w:pPr>
    </w:lvl>
    <w:lvl w:ilvl="7" w:tplc="FC445D50">
      <w:start w:val="1"/>
      <w:numFmt w:val="decimal"/>
      <w:lvlText w:val="%8."/>
      <w:lvlJc w:val="left"/>
      <w:pPr>
        <w:ind w:left="720" w:hanging="360"/>
      </w:pPr>
    </w:lvl>
    <w:lvl w:ilvl="8" w:tplc="353A4B82">
      <w:start w:val="1"/>
      <w:numFmt w:val="decimal"/>
      <w:lvlText w:val="%9."/>
      <w:lvlJc w:val="left"/>
      <w:pPr>
        <w:ind w:left="720" w:hanging="360"/>
      </w:pPr>
    </w:lvl>
  </w:abstractNum>
  <w:abstractNum w:abstractNumId="32"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3"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6911CEC"/>
    <w:multiLevelType w:val="hybridMultilevel"/>
    <w:tmpl w:val="33A83378"/>
    <w:lvl w:ilvl="0" w:tplc="C9787568">
      <w:start w:val="1"/>
      <w:numFmt w:val="decimal"/>
      <w:lvlText w:val="%1."/>
      <w:lvlJc w:val="left"/>
      <w:pPr>
        <w:ind w:left="360" w:hanging="360"/>
      </w:pPr>
      <w:rPr>
        <w:rFonts w:ascii="Arial" w:hAnsi="Arial" w:cs="Arial"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E8B26DA"/>
    <w:multiLevelType w:val="hybridMultilevel"/>
    <w:tmpl w:val="4FFA9380"/>
    <w:lvl w:ilvl="0" w:tplc="02FAB16A">
      <w:start w:val="1"/>
      <w:numFmt w:val="decimal"/>
      <w:lvlText w:val="%1."/>
      <w:lvlJc w:val="left"/>
      <w:pPr>
        <w:tabs>
          <w:tab w:val="num" w:pos="360"/>
        </w:tabs>
        <w:ind w:left="360" w:hanging="360"/>
      </w:pPr>
      <w:rPr>
        <w:rFonts w:hint="default"/>
        <w:b w:val="0"/>
        <w:bCs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8"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FF109CA"/>
    <w:multiLevelType w:val="hybridMultilevel"/>
    <w:tmpl w:val="5DE81158"/>
    <w:lvl w:ilvl="0" w:tplc="04150017">
      <w:start w:val="1"/>
      <w:numFmt w:val="lowerLetter"/>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36"/>
  </w:num>
  <w:num w:numId="4">
    <w:abstractNumId w:val="11"/>
  </w:num>
  <w:num w:numId="5">
    <w:abstractNumId w:val="24"/>
  </w:num>
  <w:num w:numId="6">
    <w:abstractNumId w:val="39"/>
  </w:num>
  <w:num w:numId="7">
    <w:abstractNumId w:val="33"/>
  </w:num>
  <w:num w:numId="8">
    <w:abstractNumId w:val="12"/>
  </w:num>
  <w:num w:numId="9">
    <w:abstractNumId w:val="15"/>
  </w:num>
  <w:num w:numId="10">
    <w:abstractNumId w:val="27"/>
  </w:num>
  <w:num w:numId="11">
    <w:abstractNumId w:val="34"/>
  </w:num>
  <w:num w:numId="12">
    <w:abstractNumId w:val="21"/>
  </w:num>
  <w:num w:numId="13">
    <w:abstractNumId w:val="30"/>
  </w:num>
  <w:num w:numId="14">
    <w:abstractNumId w:val="40"/>
  </w:num>
  <w:num w:numId="15">
    <w:abstractNumId w:val="17"/>
  </w:num>
  <w:num w:numId="16">
    <w:abstractNumId w:val="28"/>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2"/>
  </w:num>
  <w:num w:numId="20">
    <w:abstractNumId w:val="25"/>
  </w:num>
  <w:num w:numId="21">
    <w:abstractNumId w:val="9"/>
  </w:num>
  <w:num w:numId="22">
    <w:abstractNumId w:val="20"/>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8"/>
  </w:num>
  <w:num w:numId="26">
    <w:abstractNumId w:val="29"/>
  </w:num>
  <w:num w:numId="27">
    <w:abstractNumId w:val="13"/>
  </w:num>
  <w:num w:numId="28">
    <w:abstractNumId w:val="16"/>
  </w:num>
  <w:num w:numId="29">
    <w:abstractNumId w:val="26"/>
  </w:num>
  <w:num w:numId="30">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07"/>
    <w:rsid w:val="0000101F"/>
    <w:rsid w:val="00001A35"/>
    <w:rsid w:val="000048E3"/>
    <w:rsid w:val="000050A3"/>
    <w:rsid w:val="00007297"/>
    <w:rsid w:val="00013C1B"/>
    <w:rsid w:val="0001583F"/>
    <w:rsid w:val="00020086"/>
    <w:rsid w:val="00025D44"/>
    <w:rsid w:val="00026073"/>
    <w:rsid w:val="00034A76"/>
    <w:rsid w:val="00034AF5"/>
    <w:rsid w:val="00035DEE"/>
    <w:rsid w:val="00041674"/>
    <w:rsid w:val="00050DCC"/>
    <w:rsid w:val="00054776"/>
    <w:rsid w:val="0006311F"/>
    <w:rsid w:val="000644D2"/>
    <w:rsid w:val="00071991"/>
    <w:rsid w:val="00073010"/>
    <w:rsid w:val="000744F0"/>
    <w:rsid w:val="00074DB8"/>
    <w:rsid w:val="00075399"/>
    <w:rsid w:val="00084F42"/>
    <w:rsid w:val="00085A5F"/>
    <w:rsid w:val="0008756C"/>
    <w:rsid w:val="00087926"/>
    <w:rsid w:val="0009674B"/>
    <w:rsid w:val="000972FE"/>
    <w:rsid w:val="000A21F7"/>
    <w:rsid w:val="000B3653"/>
    <w:rsid w:val="000B5A22"/>
    <w:rsid w:val="000B741D"/>
    <w:rsid w:val="000C241B"/>
    <w:rsid w:val="000C29BB"/>
    <w:rsid w:val="000C4A3D"/>
    <w:rsid w:val="000D04E8"/>
    <w:rsid w:val="000D2C5B"/>
    <w:rsid w:val="000D5DB8"/>
    <w:rsid w:val="000E21C5"/>
    <w:rsid w:val="000E7C3F"/>
    <w:rsid w:val="000F1BF4"/>
    <w:rsid w:val="000F1F46"/>
    <w:rsid w:val="000F2949"/>
    <w:rsid w:val="000F6145"/>
    <w:rsid w:val="00104A0E"/>
    <w:rsid w:val="00105CE5"/>
    <w:rsid w:val="00106B39"/>
    <w:rsid w:val="00106DCD"/>
    <w:rsid w:val="00110C02"/>
    <w:rsid w:val="00112A21"/>
    <w:rsid w:val="00121CA7"/>
    <w:rsid w:val="0013277C"/>
    <w:rsid w:val="00133CB2"/>
    <w:rsid w:val="001346F8"/>
    <w:rsid w:val="00144519"/>
    <w:rsid w:val="00145020"/>
    <w:rsid w:val="00146C75"/>
    <w:rsid w:val="00150407"/>
    <w:rsid w:val="001523C6"/>
    <w:rsid w:val="00152E6F"/>
    <w:rsid w:val="00166521"/>
    <w:rsid w:val="00172EA0"/>
    <w:rsid w:val="00174D27"/>
    <w:rsid w:val="00180B00"/>
    <w:rsid w:val="001811BD"/>
    <w:rsid w:val="00186131"/>
    <w:rsid w:val="00187711"/>
    <w:rsid w:val="001949FE"/>
    <w:rsid w:val="00194C28"/>
    <w:rsid w:val="001A1548"/>
    <w:rsid w:val="001B0230"/>
    <w:rsid w:val="001B1377"/>
    <w:rsid w:val="001B4B7A"/>
    <w:rsid w:val="001B5E3C"/>
    <w:rsid w:val="001C11AF"/>
    <w:rsid w:val="001C18BC"/>
    <w:rsid w:val="001C18DA"/>
    <w:rsid w:val="001C61B0"/>
    <w:rsid w:val="001D1586"/>
    <w:rsid w:val="001D3598"/>
    <w:rsid w:val="001D640A"/>
    <w:rsid w:val="001F1786"/>
    <w:rsid w:val="001F26C3"/>
    <w:rsid w:val="002005FF"/>
    <w:rsid w:val="00204545"/>
    <w:rsid w:val="002164D5"/>
    <w:rsid w:val="00232F0F"/>
    <w:rsid w:val="002357E8"/>
    <w:rsid w:val="0023599A"/>
    <w:rsid w:val="002432B3"/>
    <w:rsid w:val="00245124"/>
    <w:rsid w:val="00245F18"/>
    <w:rsid w:val="002553A8"/>
    <w:rsid w:val="002558DA"/>
    <w:rsid w:val="00255C07"/>
    <w:rsid w:val="00262145"/>
    <w:rsid w:val="002663C5"/>
    <w:rsid w:val="002663E6"/>
    <w:rsid w:val="00267B45"/>
    <w:rsid w:val="00270F6A"/>
    <w:rsid w:val="00274510"/>
    <w:rsid w:val="00275307"/>
    <w:rsid w:val="00277574"/>
    <w:rsid w:val="00283C96"/>
    <w:rsid w:val="002853F4"/>
    <w:rsid w:val="00287C82"/>
    <w:rsid w:val="002929A2"/>
    <w:rsid w:val="002968CE"/>
    <w:rsid w:val="002A0292"/>
    <w:rsid w:val="002A2067"/>
    <w:rsid w:val="002A440C"/>
    <w:rsid w:val="002A58B4"/>
    <w:rsid w:val="002B2268"/>
    <w:rsid w:val="002B4671"/>
    <w:rsid w:val="002B58CE"/>
    <w:rsid w:val="002C41D3"/>
    <w:rsid w:val="002C5415"/>
    <w:rsid w:val="002D2E28"/>
    <w:rsid w:val="002D3397"/>
    <w:rsid w:val="002D4118"/>
    <w:rsid w:val="002D65A1"/>
    <w:rsid w:val="002E00A7"/>
    <w:rsid w:val="002E1751"/>
    <w:rsid w:val="002E459A"/>
    <w:rsid w:val="002F28E1"/>
    <w:rsid w:val="002F4A2A"/>
    <w:rsid w:val="00300F0E"/>
    <w:rsid w:val="0030429D"/>
    <w:rsid w:val="00307024"/>
    <w:rsid w:val="00313F14"/>
    <w:rsid w:val="00324674"/>
    <w:rsid w:val="00333A1F"/>
    <w:rsid w:val="003344EA"/>
    <w:rsid w:val="00336396"/>
    <w:rsid w:val="00340580"/>
    <w:rsid w:val="00340B08"/>
    <w:rsid w:val="00346141"/>
    <w:rsid w:val="0034646B"/>
    <w:rsid w:val="0034720D"/>
    <w:rsid w:val="003477D5"/>
    <w:rsid w:val="00351A5E"/>
    <w:rsid w:val="00351B11"/>
    <w:rsid w:val="00353CE8"/>
    <w:rsid w:val="0036288A"/>
    <w:rsid w:val="00362C78"/>
    <w:rsid w:val="00366633"/>
    <w:rsid w:val="00366771"/>
    <w:rsid w:val="00367B91"/>
    <w:rsid w:val="003721D9"/>
    <w:rsid w:val="00375EB7"/>
    <w:rsid w:val="00382BE8"/>
    <w:rsid w:val="003835BD"/>
    <w:rsid w:val="003836F0"/>
    <w:rsid w:val="00386427"/>
    <w:rsid w:val="00387DC1"/>
    <w:rsid w:val="0039014D"/>
    <w:rsid w:val="003A0C50"/>
    <w:rsid w:val="003A3D0E"/>
    <w:rsid w:val="003A4726"/>
    <w:rsid w:val="003A5CC5"/>
    <w:rsid w:val="003B035B"/>
    <w:rsid w:val="003B18DB"/>
    <w:rsid w:val="003B25D0"/>
    <w:rsid w:val="003B2F4D"/>
    <w:rsid w:val="003B3443"/>
    <w:rsid w:val="003B4301"/>
    <w:rsid w:val="003C1E27"/>
    <w:rsid w:val="003C4F38"/>
    <w:rsid w:val="003C60BC"/>
    <w:rsid w:val="003C658D"/>
    <w:rsid w:val="003D2F6E"/>
    <w:rsid w:val="003D5304"/>
    <w:rsid w:val="003D693B"/>
    <w:rsid w:val="003F1A79"/>
    <w:rsid w:val="003F40F8"/>
    <w:rsid w:val="003F5AAD"/>
    <w:rsid w:val="003F636D"/>
    <w:rsid w:val="00407142"/>
    <w:rsid w:val="004105E5"/>
    <w:rsid w:val="00413562"/>
    <w:rsid w:val="00415362"/>
    <w:rsid w:val="0041784C"/>
    <w:rsid w:val="004256CA"/>
    <w:rsid w:val="00425B66"/>
    <w:rsid w:val="0043331D"/>
    <w:rsid w:val="0043722F"/>
    <w:rsid w:val="00437FB2"/>
    <w:rsid w:val="004404D0"/>
    <w:rsid w:val="00441145"/>
    <w:rsid w:val="0044308D"/>
    <w:rsid w:val="00452347"/>
    <w:rsid w:val="004613F2"/>
    <w:rsid w:val="00464F56"/>
    <w:rsid w:val="00465953"/>
    <w:rsid w:val="00467702"/>
    <w:rsid w:val="004704F3"/>
    <w:rsid w:val="0048217F"/>
    <w:rsid w:val="00482509"/>
    <w:rsid w:val="0048326C"/>
    <w:rsid w:val="00483D76"/>
    <w:rsid w:val="00485368"/>
    <w:rsid w:val="00486E30"/>
    <w:rsid w:val="00490A6A"/>
    <w:rsid w:val="00491348"/>
    <w:rsid w:val="00496FE4"/>
    <w:rsid w:val="004A00FF"/>
    <w:rsid w:val="004A37F1"/>
    <w:rsid w:val="004A74B7"/>
    <w:rsid w:val="004B1180"/>
    <w:rsid w:val="004C2F37"/>
    <w:rsid w:val="004C3DB5"/>
    <w:rsid w:val="004D3016"/>
    <w:rsid w:val="004D4646"/>
    <w:rsid w:val="004E3C04"/>
    <w:rsid w:val="004E5A38"/>
    <w:rsid w:val="004F1546"/>
    <w:rsid w:val="00502B79"/>
    <w:rsid w:val="00503B0C"/>
    <w:rsid w:val="005054A2"/>
    <w:rsid w:val="005220ED"/>
    <w:rsid w:val="00526870"/>
    <w:rsid w:val="00532731"/>
    <w:rsid w:val="00540D7A"/>
    <w:rsid w:val="00545C74"/>
    <w:rsid w:val="00547DB9"/>
    <w:rsid w:val="00552E6A"/>
    <w:rsid w:val="005559B6"/>
    <w:rsid w:val="005810B1"/>
    <w:rsid w:val="005868A5"/>
    <w:rsid w:val="00590C8C"/>
    <w:rsid w:val="005914EA"/>
    <w:rsid w:val="0059207D"/>
    <w:rsid w:val="00597070"/>
    <w:rsid w:val="005A7C4A"/>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4C69"/>
    <w:rsid w:val="0060554F"/>
    <w:rsid w:val="00605724"/>
    <w:rsid w:val="00606076"/>
    <w:rsid w:val="00606509"/>
    <w:rsid w:val="00607E9C"/>
    <w:rsid w:val="00614E64"/>
    <w:rsid w:val="00615C36"/>
    <w:rsid w:val="00620DBE"/>
    <w:rsid w:val="006217C5"/>
    <w:rsid w:val="00623478"/>
    <w:rsid w:val="00625C31"/>
    <w:rsid w:val="00631EFE"/>
    <w:rsid w:val="00640C84"/>
    <w:rsid w:val="00642884"/>
    <w:rsid w:val="006441F0"/>
    <w:rsid w:val="00657517"/>
    <w:rsid w:val="006606F9"/>
    <w:rsid w:val="0066418A"/>
    <w:rsid w:val="00675008"/>
    <w:rsid w:val="00686677"/>
    <w:rsid w:val="00692CE5"/>
    <w:rsid w:val="006960FB"/>
    <w:rsid w:val="006A3A1A"/>
    <w:rsid w:val="006A6351"/>
    <w:rsid w:val="006A73CA"/>
    <w:rsid w:val="006A7EC9"/>
    <w:rsid w:val="006B0C3C"/>
    <w:rsid w:val="006C1F0C"/>
    <w:rsid w:val="006C7F5C"/>
    <w:rsid w:val="006D0470"/>
    <w:rsid w:val="006D37E0"/>
    <w:rsid w:val="006E1AF5"/>
    <w:rsid w:val="006E22BC"/>
    <w:rsid w:val="006E2972"/>
    <w:rsid w:val="006E4432"/>
    <w:rsid w:val="006F767F"/>
    <w:rsid w:val="007001ED"/>
    <w:rsid w:val="0070776D"/>
    <w:rsid w:val="007158A8"/>
    <w:rsid w:val="0072342F"/>
    <w:rsid w:val="00725255"/>
    <w:rsid w:val="007256F3"/>
    <w:rsid w:val="00726A40"/>
    <w:rsid w:val="00731C89"/>
    <w:rsid w:val="00735FC5"/>
    <w:rsid w:val="0073741D"/>
    <w:rsid w:val="00737819"/>
    <w:rsid w:val="00747F9F"/>
    <w:rsid w:val="0075069D"/>
    <w:rsid w:val="007571F3"/>
    <w:rsid w:val="00763E10"/>
    <w:rsid w:val="007674AB"/>
    <w:rsid w:val="00767AE6"/>
    <w:rsid w:val="00772CBD"/>
    <w:rsid w:val="0077530A"/>
    <w:rsid w:val="0078033C"/>
    <w:rsid w:val="00781FDC"/>
    <w:rsid w:val="00782A10"/>
    <w:rsid w:val="00784ECE"/>
    <w:rsid w:val="007919C3"/>
    <w:rsid w:val="0079747B"/>
    <w:rsid w:val="007A331B"/>
    <w:rsid w:val="007A73DA"/>
    <w:rsid w:val="007B17FB"/>
    <w:rsid w:val="007B7FB2"/>
    <w:rsid w:val="007C43BD"/>
    <w:rsid w:val="007C5BDB"/>
    <w:rsid w:val="007C6DAD"/>
    <w:rsid w:val="007C6DDB"/>
    <w:rsid w:val="007D09C3"/>
    <w:rsid w:val="007D0C57"/>
    <w:rsid w:val="007D4FFE"/>
    <w:rsid w:val="007D75A9"/>
    <w:rsid w:val="007E6CB1"/>
    <w:rsid w:val="007F417B"/>
    <w:rsid w:val="007F7FBA"/>
    <w:rsid w:val="00803A64"/>
    <w:rsid w:val="008040E6"/>
    <w:rsid w:val="00806701"/>
    <w:rsid w:val="00806ABB"/>
    <w:rsid w:val="008100F5"/>
    <w:rsid w:val="00811262"/>
    <w:rsid w:val="00820B53"/>
    <w:rsid w:val="00821F12"/>
    <w:rsid w:val="0083341D"/>
    <w:rsid w:val="008479F4"/>
    <w:rsid w:val="00855786"/>
    <w:rsid w:val="008569E5"/>
    <w:rsid w:val="008854CB"/>
    <w:rsid w:val="00885A0B"/>
    <w:rsid w:val="008866BF"/>
    <w:rsid w:val="008913EA"/>
    <w:rsid w:val="00891D52"/>
    <w:rsid w:val="0089367C"/>
    <w:rsid w:val="00897E74"/>
    <w:rsid w:val="008A150D"/>
    <w:rsid w:val="008A1EF5"/>
    <w:rsid w:val="008B3371"/>
    <w:rsid w:val="008B3B26"/>
    <w:rsid w:val="008B71DC"/>
    <w:rsid w:val="008C0CB4"/>
    <w:rsid w:val="008C4F9C"/>
    <w:rsid w:val="008C7B07"/>
    <w:rsid w:val="008D3AE0"/>
    <w:rsid w:val="008E2C78"/>
    <w:rsid w:val="008E65CE"/>
    <w:rsid w:val="008F0BF7"/>
    <w:rsid w:val="008F0FDC"/>
    <w:rsid w:val="00900981"/>
    <w:rsid w:val="0091248B"/>
    <w:rsid w:val="00915C8C"/>
    <w:rsid w:val="00921D06"/>
    <w:rsid w:val="00922FC1"/>
    <w:rsid w:val="0092509D"/>
    <w:rsid w:val="0092690A"/>
    <w:rsid w:val="00932C11"/>
    <w:rsid w:val="0093572C"/>
    <w:rsid w:val="00936125"/>
    <w:rsid w:val="00936C8C"/>
    <w:rsid w:val="00936D9A"/>
    <w:rsid w:val="00940597"/>
    <w:rsid w:val="0094443A"/>
    <w:rsid w:val="009474C4"/>
    <w:rsid w:val="00947B93"/>
    <w:rsid w:val="00956491"/>
    <w:rsid w:val="009632DB"/>
    <w:rsid w:val="00965193"/>
    <w:rsid w:val="00965244"/>
    <w:rsid w:val="00965714"/>
    <w:rsid w:val="00967446"/>
    <w:rsid w:val="00970D58"/>
    <w:rsid w:val="00972AEC"/>
    <w:rsid w:val="009739F9"/>
    <w:rsid w:val="00980E28"/>
    <w:rsid w:val="00984109"/>
    <w:rsid w:val="0098612D"/>
    <w:rsid w:val="00987F60"/>
    <w:rsid w:val="00996CC6"/>
    <w:rsid w:val="009A0441"/>
    <w:rsid w:val="009A4834"/>
    <w:rsid w:val="009A4A14"/>
    <w:rsid w:val="009C1397"/>
    <w:rsid w:val="009C1AE6"/>
    <w:rsid w:val="009C4DD1"/>
    <w:rsid w:val="009D370E"/>
    <w:rsid w:val="009D785C"/>
    <w:rsid w:val="009E1AD8"/>
    <w:rsid w:val="009E591B"/>
    <w:rsid w:val="009E7487"/>
    <w:rsid w:val="009F0150"/>
    <w:rsid w:val="009F3448"/>
    <w:rsid w:val="009F3937"/>
    <w:rsid w:val="00A061D1"/>
    <w:rsid w:val="00A100F1"/>
    <w:rsid w:val="00A15EE1"/>
    <w:rsid w:val="00A20952"/>
    <w:rsid w:val="00A20B35"/>
    <w:rsid w:val="00A23071"/>
    <w:rsid w:val="00A23626"/>
    <w:rsid w:val="00A26E58"/>
    <w:rsid w:val="00A26FFB"/>
    <w:rsid w:val="00A31F16"/>
    <w:rsid w:val="00A32821"/>
    <w:rsid w:val="00A34AE1"/>
    <w:rsid w:val="00A403F5"/>
    <w:rsid w:val="00A514E2"/>
    <w:rsid w:val="00A667FC"/>
    <w:rsid w:val="00A67D77"/>
    <w:rsid w:val="00A67E62"/>
    <w:rsid w:val="00A8080B"/>
    <w:rsid w:val="00A83E69"/>
    <w:rsid w:val="00A84BE7"/>
    <w:rsid w:val="00A94FC8"/>
    <w:rsid w:val="00A97CD9"/>
    <w:rsid w:val="00AB12FE"/>
    <w:rsid w:val="00AB25B8"/>
    <w:rsid w:val="00AB76F4"/>
    <w:rsid w:val="00AC0464"/>
    <w:rsid w:val="00AC5EE2"/>
    <w:rsid w:val="00AD632F"/>
    <w:rsid w:val="00AD67D5"/>
    <w:rsid w:val="00AD734A"/>
    <w:rsid w:val="00AE49E2"/>
    <w:rsid w:val="00AE5C78"/>
    <w:rsid w:val="00AE78DA"/>
    <w:rsid w:val="00AE7D1D"/>
    <w:rsid w:val="00AF410F"/>
    <w:rsid w:val="00AF4B56"/>
    <w:rsid w:val="00AF6265"/>
    <w:rsid w:val="00B147E4"/>
    <w:rsid w:val="00B16147"/>
    <w:rsid w:val="00B21825"/>
    <w:rsid w:val="00B22B19"/>
    <w:rsid w:val="00B24727"/>
    <w:rsid w:val="00B2525B"/>
    <w:rsid w:val="00B25D0D"/>
    <w:rsid w:val="00B308ED"/>
    <w:rsid w:val="00B4155F"/>
    <w:rsid w:val="00B56285"/>
    <w:rsid w:val="00B651FA"/>
    <w:rsid w:val="00B663A9"/>
    <w:rsid w:val="00B67487"/>
    <w:rsid w:val="00B676B4"/>
    <w:rsid w:val="00B76F5F"/>
    <w:rsid w:val="00B77D99"/>
    <w:rsid w:val="00B836C3"/>
    <w:rsid w:val="00B83C4C"/>
    <w:rsid w:val="00B918B0"/>
    <w:rsid w:val="00BA2FD6"/>
    <w:rsid w:val="00BA3FB5"/>
    <w:rsid w:val="00BB0004"/>
    <w:rsid w:val="00BB235A"/>
    <w:rsid w:val="00BB4BA5"/>
    <w:rsid w:val="00BB794A"/>
    <w:rsid w:val="00BC12C0"/>
    <w:rsid w:val="00BC2907"/>
    <w:rsid w:val="00BC2DCC"/>
    <w:rsid w:val="00BD0330"/>
    <w:rsid w:val="00BD5C5A"/>
    <w:rsid w:val="00BD7D58"/>
    <w:rsid w:val="00BE0A55"/>
    <w:rsid w:val="00BE2490"/>
    <w:rsid w:val="00BE7F2D"/>
    <w:rsid w:val="00BF0448"/>
    <w:rsid w:val="00BF3B3D"/>
    <w:rsid w:val="00BF4EED"/>
    <w:rsid w:val="00BF7952"/>
    <w:rsid w:val="00C0340B"/>
    <w:rsid w:val="00C0380B"/>
    <w:rsid w:val="00C0386F"/>
    <w:rsid w:val="00C12D72"/>
    <w:rsid w:val="00C15075"/>
    <w:rsid w:val="00C22640"/>
    <w:rsid w:val="00C25204"/>
    <w:rsid w:val="00C2765D"/>
    <w:rsid w:val="00C32FD3"/>
    <w:rsid w:val="00C3314F"/>
    <w:rsid w:val="00C37360"/>
    <w:rsid w:val="00C42381"/>
    <w:rsid w:val="00C43714"/>
    <w:rsid w:val="00C44C54"/>
    <w:rsid w:val="00C5389A"/>
    <w:rsid w:val="00C55415"/>
    <w:rsid w:val="00C56669"/>
    <w:rsid w:val="00C607AA"/>
    <w:rsid w:val="00C60A0D"/>
    <w:rsid w:val="00C641E9"/>
    <w:rsid w:val="00C64855"/>
    <w:rsid w:val="00C6499D"/>
    <w:rsid w:val="00C7159A"/>
    <w:rsid w:val="00C725C3"/>
    <w:rsid w:val="00C86523"/>
    <w:rsid w:val="00C90456"/>
    <w:rsid w:val="00C919E1"/>
    <w:rsid w:val="00CA126B"/>
    <w:rsid w:val="00CB10D8"/>
    <w:rsid w:val="00CB2DA9"/>
    <w:rsid w:val="00CB5842"/>
    <w:rsid w:val="00CC5D97"/>
    <w:rsid w:val="00CD25D2"/>
    <w:rsid w:val="00CD5549"/>
    <w:rsid w:val="00CD74DA"/>
    <w:rsid w:val="00CE25BE"/>
    <w:rsid w:val="00CE440A"/>
    <w:rsid w:val="00CF508F"/>
    <w:rsid w:val="00CF7056"/>
    <w:rsid w:val="00CF71AD"/>
    <w:rsid w:val="00D00629"/>
    <w:rsid w:val="00D00C97"/>
    <w:rsid w:val="00D01DA9"/>
    <w:rsid w:val="00D11356"/>
    <w:rsid w:val="00D12ED3"/>
    <w:rsid w:val="00D137A7"/>
    <w:rsid w:val="00D16932"/>
    <w:rsid w:val="00D16AD6"/>
    <w:rsid w:val="00D21D8C"/>
    <w:rsid w:val="00D2213D"/>
    <w:rsid w:val="00D35A8D"/>
    <w:rsid w:val="00D37E5C"/>
    <w:rsid w:val="00D4332E"/>
    <w:rsid w:val="00D541A7"/>
    <w:rsid w:val="00D63F64"/>
    <w:rsid w:val="00D66B55"/>
    <w:rsid w:val="00D702B0"/>
    <w:rsid w:val="00D74772"/>
    <w:rsid w:val="00D84164"/>
    <w:rsid w:val="00D87D96"/>
    <w:rsid w:val="00D90349"/>
    <w:rsid w:val="00D94F96"/>
    <w:rsid w:val="00DA1682"/>
    <w:rsid w:val="00DA1B82"/>
    <w:rsid w:val="00DA312F"/>
    <w:rsid w:val="00DA3C88"/>
    <w:rsid w:val="00DA5980"/>
    <w:rsid w:val="00DA5F2F"/>
    <w:rsid w:val="00DB2F6B"/>
    <w:rsid w:val="00DB54F9"/>
    <w:rsid w:val="00DB700F"/>
    <w:rsid w:val="00DB70C2"/>
    <w:rsid w:val="00DB783F"/>
    <w:rsid w:val="00DC1E4E"/>
    <w:rsid w:val="00DC6B98"/>
    <w:rsid w:val="00DC7791"/>
    <w:rsid w:val="00DD18F2"/>
    <w:rsid w:val="00DD4F5F"/>
    <w:rsid w:val="00DE0E6D"/>
    <w:rsid w:val="00DE5F2D"/>
    <w:rsid w:val="00DF6115"/>
    <w:rsid w:val="00E00EBB"/>
    <w:rsid w:val="00E2075E"/>
    <w:rsid w:val="00E23A40"/>
    <w:rsid w:val="00E33FE0"/>
    <w:rsid w:val="00E358AC"/>
    <w:rsid w:val="00E47077"/>
    <w:rsid w:val="00E534CB"/>
    <w:rsid w:val="00E67EAD"/>
    <w:rsid w:val="00E72534"/>
    <w:rsid w:val="00E77C95"/>
    <w:rsid w:val="00E857E4"/>
    <w:rsid w:val="00E871A5"/>
    <w:rsid w:val="00EA03BC"/>
    <w:rsid w:val="00EA0CC5"/>
    <w:rsid w:val="00EA16EC"/>
    <w:rsid w:val="00EA2A08"/>
    <w:rsid w:val="00EA39AC"/>
    <w:rsid w:val="00EA580C"/>
    <w:rsid w:val="00EA7EBC"/>
    <w:rsid w:val="00EB4B01"/>
    <w:rsid w:val="00EB6F94"/>
    <w:rsid w:val="00EC65A7"/>
    <w:rsid w:val="00EE405F"/>
    <w:rsid w:val="00EE4C8D"/>
    <w:rsid w:val="00EE4DDC"/>
    <w:rsid w:val="00EE51D8"/>
    <w:rsid w:val="00EE5B73"/>
    <w:rsid w:val="00EE5F34"/>
    <w:rsid w:val="00EE7D1A"/>
    <w:rsid w:val="00EF4318"/>
    <w:rsid w:val="00EF45A8"/>
    <w:rsid w:val="00F01EC6"/>
    <w:rsid w:val="00F0526C"/>
    <w:rsid w:val="00F13153"/>
    <w:rsid w:val="00F1417B"/>
    <w:rsid w:val="00F14F8B"/>
    <w:rsid w:val="00F150FF"/>
    <w:rsid w:val="00F1751E"/>
    <w:rsid w:val="00F17CDE"/>
    <w:rsid w:val="00F24F8C"/>
    <w:rsid w:val="00F26A96"/>
    <w:rsid w:val="00F344F6"/>
    <w:rsid w:val="00F347D2"/>
    <w:rsid w:val="00F34973"/>
    <w:rsid w:val="00F459CE"/>
    <w:rsid w:val="00F45ED8"/>
    <w:rsid w:val="00F460AC"/>
    <w:rsid w:val="00F46BF4"/>
    <w:rsid w:val="00F52766"/>
    <w:rsid w:val="00F55196"/>
    <w:rsid w:val="00F61D7A"/>
    <w:rsid w:val="00F65205"/>
    <w:rsid w:val="00F70CD2"/>
    <w:rsid w:val="00F73C95"/>
    <w:rsid w:val="00F754CF"/>
    <w:rsid w:val="00F75E7F"/>
    <w:rsid w:val="00F834C7"/>
    <w:rsid w:val="00F83A09"/>
    <w:rsid w:val="00F94F00"/>
    <w:rsid w:val="00FA02E4"/>
    <w:rsid w:val="00FA77E6"/>
    <w:rsid w:val="00FB2850"/>
    <w:rsid w:val="00FB30A4"/>
    <w:rsid w:val="00FB359B"/>
    <w:rsid w:val="00FB45A1"/>
    <w:rsid w:val="00FB66A6"/>
    <w:rsid w:val="00FC089D"/>
    <w:rsid w:val="00FC7143"/>
    <w:rsid w:val="00FD14F3"/>
    <w:rsid w:val="00FE184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00578"/>
  <w15:chartTrackingRefBased/>
  <w15:docId w15:val="{940FF04D-0B2A-49E5-91DE-331E93FA4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L"/>
    <w:basedOn w:val="Normalny"/>
    <w:link w:val="AkapitzlistZnak"/>
    <w:uiPriority w:val="99"/>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78033C"/>
    <w:rPr>
      <w:rFonts w:ascii="Tahoma" w:hAnsi="Tahoma"/>
      <w:lang w:eastAsia="ar-SA"/>
    </w:rPr>
  </w:style>
  <w:style w:type="character" w:customStyle="1" w:styleId="contentpasted0">
    <w:name w:val="contentpasted0"/>
    <w:rsid w:val="00026073"/>
  </w:style>
  <w:style w:type="paragraph" w:styleId="Poprawka">
    <w:name w:val="Revision"/>
    <w:hidden/>
    <w:uiPriority w:val="99"/>
    <w:semiHidden/>
    <w:rsid w:val="00B676B4"/>
    <w:rPr>
      <w:rFonts w:ascii="Tahoma" w:hAnsi="Tahoma"/>
      <w:lang w:eastAsia="ar-SA"/>
    </w:rPr>
  </w:style>
  <w:style w:type="character" w:customStyle="1" w:styleId="Nierozpoznanawzmianka1">
    <w:name w:val="Nierozpoznana wzmianka1"/>
    <w:basedOn w:val="Domylnaczcionkaakapitu"/>
    <w:uiPriority w:val="99"/>
    <w:semiHidden/>
    <w:unhideWhenUsed/>
    <w:rsid w:val="00DA1B82"/>
    <w:rPr>
      <w:color w:val="605E5C"/>
      <w:shd w:val="clear" w:color="auto" w:fill="E1DFDD"/>
    </w:rPr>
  </w:style>
  <w:style w:type="paragraph" w:customStyle="1" w:styleId="xmsobodytext3">
    <w:name w:val="x_msobodytext3"/>
    <w:basedOn w:val="Normalny"/>
    <w:rsid w:val="002553A8"/>
    <w:pPr>
      <w:suppressAutoHyphens w:val="0"/>
      <w:spacing w:before="100" w:beforeAutospacing="1" w:after="100" w:afterAutospacing="1"/>
    </w:pPr>
    <w:rPr>
      <w:rFonts w:ascii="Times New Roman" w:hAnsi="Times New Roman"/>
      <w:sz w:val="24"/>
      <w:szCs w:val="24"/>
      <w:lang w:eastAsia="pl-PL"/>
    </w:rPr>
  </w:style>
  <w:style w:type="paragraph" w:customStyle="1" w:styleId="xmsonormal">
    <w:name w:val="x_msonormal"/>
    <w:basedOn w:val="Normalny"/>
    <w:rsid w:val="002553A8"/>
    <w:pPr>
      <w:suppressAutoHyphens w:val="0"/>
      <w:spacing w:before="100" w:beforeAutospacing="1" w:after="100" w:afterAutospacing="1"/>
    </w:pPr>
    <w:rPr>
      <w:rFonts w:ascii="Times New Roman" w:hAnsi="Times New Roman"/>
      <w:sz w:val="24"/>
      <w:szCs w:val="24"/>
      <w:lang w:eastAsia="pl-PL"/>
    </w:rPr>
  </w:style>
  <w:style w:type="character" w:customStyle="1" w:styleId="Nierozpoznanawzmianka2">
    <w:name w:val="Nierozpoznana wzmianka2"/>
    <w:basedOn w:val="Domylnaczcionkaakapitu"/>
    <w:uiPriority w:val="99"/>
    <w:semiHidden/>
    <w:unhideWhenUsed/>
    <w:rsid w:val="00967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 w:id="213798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91353-EF5A-4E80-AAC4-308EFD26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3800</Words>
  <Characters>22801</Characters>
  <Application>Microsoft Office Word</Application>
  <DocSecurity>0</DocSecurity>
  <Lines>190</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lpstr> </vt:lpstr>
    </vt:vector>
  </TitlesOfParts>
  <Company>wios poznań</Company>
  <LinksUpToDate>false</LinksUpToDate>
  <CharactersWithSpaces>26548</CharactersWithSpaces>
  <SharedDoc>false</SharedDoc>
  <HLinks>
    <vt:vector size="18" baseType="variant">
      <vt:variant>
        <vt:i4>99</vt:i4>
      </vt:variant>
      <vt:variant>
        <vt:i4>6</vt:i4>
      </vt:variant>
      <vt:variant>
        <vt:i4>0</vt:i4>
      </vt:variant>
      <vt:variant>
        <vt:i4>5</vt:i4>
      </vt:variant>
      <vt:variant>
        <vt:lpwstr>https://amu.edu.pl/__data/assets/pdf_file/0025/586501/Klauzula-informacyjna-reprezentanci-stron-umowy-i-osoby-wskazane-do-kontaktu.pdf</vt:lpwstr>
      </vt:variant>
      <vt:variant>
        <vt:lpwstr/>
      </vt: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Dział Zamówień Publicznych</cp:lastModifiedBy>
  <cp:revision>5</cp:revision>
  <cp:lastPrinted>2026-03-20T12:34:00Z</cp:lastPrinted>
  <dcterms:created xsi:type="dcterms:W3CDTF">2026-03-20T12:17:00Z</dcterms:created>
  <dcterms:modified xsi:type="dcterms:W3CDTF">2026-03-23T09:37:00Z</dcterms:modified>
</cp:coreProperties>
</file>