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61010" w14:textId="77777777" w:rsidR="00791C92" w:rsidRPr="008C2567" w:rsidRDefault="00791C92" w:rsidP="002E6263">
      <w:pPr>
        <w:pStyle w:val="Nagwek3"/>
      </w:pPr>
      <w:r w:rsidRPr="008C2567">
        <w:rPr>
          <w:sz w:val="18"/>
        </w:rPr>
        <w:t xml:space="preserve">                     </w:t>
      </w:r>
      <w:r w:rsidR="008C2567" w:rsidRPr="008C2567">
        <w:t>Załącznik nr 1 do S</w:t>
      </w:r>
      <w:r w:rsidRPr="008C2567">
        <w:t>WZ</w:t>
      </w:r>
    </w:p>
    <w:p w14:paraId="18D2F581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70211879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7222AB18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370AAB42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7FA60963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1FC314BA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19FEDD7E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6183EDE8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1D4AD3E5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5AAFC045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23700D3B" w14:textId="77777777" w:rsidR="00550C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14:paraId="1CB85512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14:paraId="66A455B3" w14:textId="77777777" w:rsidR="00550C4B" w:rsidRDefault="00550C4B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……………………………………………..</w:t>
      </w:r>
    </w:p>
    <w:p w14:paraId="49789CC7" w14:textId="77777777" w:rsidR="00A26763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550C4B">
        <w:rPr>
          <w:rFonts w:ascii="Arial" w:hAnsi="Arial" w:cs="Arial"/>
          <w:b/>
          <w:sz w:val="22"/>
          <w:szCs w:val="22"/>
        </w:rPr>
        <w:t xml:space="preserve"> </w:t>
      </w:r>
      <w:r w:rsidR="00550C4B" w:rsidRPr="0049123E">
        <w:rPr>
          <w:rFonts w:ascii="Arial" w:hAnsi="Arial" w:cs="Arial"/>
          <w:b/>
          <w:sz w:val="22"/>
          <w:szCs w:val="22"/>
        </w:rPr>
        <w:t>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A26763">
        <w:rPr>
          <w:rFonts w:ascii="Arial" w:hAnsi="Arial" w:cs="Arial"/>
          <w:b/>
          <w:sz w:val="22"/>
          <w:szCs w:val="22"/>
        </w:rPr>
        <w:t xml:space="preserve"> / </w:t>
      </w:r>
      <w:r w:rsidR="00A26763" w:rsidRPr="007903B2">
        <w:rPr>
          <w:rFonts w:ascii="Arial" w:eastAsia="Calibri" w:hAnsi="Arial" w:cs="Arial"/>
          <w:sz w:val="22"/>
          <w:szCs w:val="22"/>
          <w:lang w:eastAsia="en-GB"/>
        </w:rPr>
        <w:t xml:space="preserve"> </w:t>
      </w:r>
      <w:r w:rsidR="00A26763" w:rsidRPr="00A26763">
        <w:rPr>
          <w:rFonts w:ascii="Arial" w:eastAsia="Calibri" w:hAnsi="Arial" w:cs="Arial"/>
          <w:b/>
          <w:sz w:val="22"/>
          <w:szCs w:val="22"/>
          <w:lang w:eastAsia="en-GB"/>
        </w:rPr>
        <w:t>prowadzi jednoosobową działalność gospodarczą</w:t>
      </w:r>
      <w:r w:rsidR="00A26763" w:rsidRPr="0049123E">
        <w:rPr>
          <w:rFonts w:ascii="Arial" w:hAnsi="Arial" w:cs="Arial"/>
          <w:b/>
          <w:sz w:val="22"/>
          <w:szCs w:val="22"/>
        </w:rPr>
        <w:t xml:space="preserve"> </w:t>
      </w:r>
    </w:p>
    <w:p w14:paraId="33235596" w14:textId="77777777" w:rsidR="00CA7849" w:rsidRPr="00A26763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26763">
        <w:rPr>
          <w:rFonts w:ascii="Arial" w:hAnsi="Arial" w:cs="Arial"/>
          <w:sz w:val="18"/>
          <w:szCs w:val="18"/>
        </w:rPr>
        <w:t xml:space="preserve"> </w:t>
      </w:r>
      <w:r w:rsidRPr="00A26763">
        <w:rPr>
          <w:rFonts w:ascii="Arial" w:hAnsi="Arial" w:cs="Arial"/>
          <w:i/>
          <w:sz w:val="18"/>
          <w:szCs w:val="18"/>
          <w:u w:val="single"/>
        </w:rPr>
        <w:t>(niepotrzebne skreślić).</w:t>
      </w:r>
    </w:p>
    <w:p w14:paraId="6D97266B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5AA9C949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3E9BDD72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7C8B35C7" w14:textId="77777777"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039B0B8F" w14:textId="77777777" w:rsidR="00550C4B" w:rsidRPr="00E27CF0" w:rsidRDefault="00550C4B" w:rsidP="00550C4B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2F429A">
        <w:rPr>
          <w:rFonts w:ascii="Arial" w:hAnsi="Arial" w:cs="Arial"/>
          <w:b/>
          <w:color w:val="FF0000"/>
          <w:sz w:val="22"/>
          <w:szCs w:val="20"/>
        </w:rPr>
        <w:t xml:space="preserve">nie będzie / </w:t>
      </w:r>
      <w:r w:rsidRPr="002F429A">
        <w:rPr>
          <w:rFonts w:ascii="Arial" w:hAnsi="Arial" w:cs="Arial"/>
          <w:color w:val="FF0000"/>
          <w:sz w:val="22"/>
          <w:szCs w:val="20"/>
        </w:rPr>
        <w:t>będzie</w:t>
      </w:r>
      <w:r w:rsidRPr="002F429A">
        <w:rPr>
          <w:rFonts w:ascii="Arial" w:hAnsi="Arial" w:cs="Arial"/>
          <w:b/>
          <w:color w:val="FF0000"/>
          <w:sz w:val="22"/>
          <w:szCs w:val="20"/>
        </w:rPr>
        <w:t xml:space="preserve">* </w:t>
      </w:r>
      <w:r w:rsidRPr="002F429A">
        <w:rPr>
          <w:rFonts w:ascii="Arial" w:hAnsi="Arial" w:cs="Arial"/>
          <w:i/>
          <w:sz w:val="18"/>
          <w:szCs w:val="18"/>
        </w:rPr>
        <w:t>(niepotrzebne skreślić</w:t>
      </w:r>
      <w:r w:rsidRPr="00E27CF0">
        <w:rPr>
          <w:rFonts w:ascii="Arial" w:hAnsi="Arial" w:cs="Arial"/>
          <w:i/>
          <w:sz w:val="22"/>
          <w:szCs w:val="20"/>
        </w:rPr>
        <w:t>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14:paraId="6E170E97" w14:textId="77777777" w:rsidR="00550C4B" w:rsidRPr="00E27CF0" w:rsidRDefault="00550C4B" w:rsidP="00550C4B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0597A60E" w14:textId="77777777" w:rsidR="00550C4B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</w:rPr>
      </w:pPr>
    </w:p>
    <w:p w14:paraId="25CA097B" w14:textId="6FF65D23" w:rsidR="00791C92" w:rsidRDefault="00791C92" w:rsidP="00256F3D">
      <w:pPr>
        <w:pStyle w:val="Akapitzlist"/>
        <w:numPr>
          <w:ilvl w:val="0"/>
          <w:numId w:val="52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F22829">
        <w:rPr>
          <w:rFonts w:ascii="Arial" w:hAnsi="Arial" w:cs="Arial"/>
        </w:rPr>
        <w:t>Nawiązując do ogłoszenia w postępowaniu prowadzonym w trybie przetargu nieograniczonego</w:t>
      </w:r>
      <w:r w:rsidRPr="00F22829">
        <w:rPr>
          <w:rFonts w:ascii="Arial" w:hAnsi="Arial" w:cs="Arial"/>
          <w:bCs/>
        </w:rPr>
        <w:t xml:space="preserve"> na </w:t>
      </w:r>
      <w:r w:rsidR="00256F3D" w:rsidRPr="00256F3D">
        <w:rPr>
          <w:rFonts w:ascii="Arial" w:hAnsi="Arial" w:cs="Arial"/>
          <w:b/>
          <w:bCs/>
        </w:rPr>
        <w:t xml:space="preserve">sprzedaż  z dostawą </w:t>
      </w:r>
      <w:r w:rsidR="004173D9" w:rsidRPr="004173D9">
        <w:rPr>
          <w:rFonts w:ascii="Arial" w:hAnsi="Arial" w:cs="Arial"/>
          <w:b/>
          <w:bCs/>
        </w:rPr>
        <w:t>przełączników do modernizacji  i rozbudowy infrastruktury informatycznej - 2 części</w:t>
      </w:r>
      <w:r w:rsidR="004173D9">
        <w:t>,</w:t>
      </w:r>
      <w:r w:rsidRPr="00F22829">
        <w:rPr>
          <w:rFonts w:ascii="Arial" w:hAnsi="Arial" w:cs="Arial"/>
          <w:bCs/>
        </w:rPr>
        <w:t xml:space="preserve"> </w:t>
      </w:r>
      <w:r w:rsidRPr="00153F19">
        <w:rPr>
          <w:rFonts w:ascii="Arial" w:hAnsi="Arial" w:cs="Arial"/>
          <w:b/>
          <w:bCs/>
        </w:rPr>
        <w:t xml:space="preserve">nr przetargu </w:t>
      </w:r>
      <w:r w:rsidRPr="00153F19">
        <w:rPr>
          <w:rFonts w:ascii="Arial" w:hAnsi="Arial" w:cs="Arial"/>
          <w:b/>
        </w:rPr>
        <w:t>Z</w:t>
      </w:r>
      <w:r w:rsidR="002E6263">
        <w:rPr>
          <w:rFonts w:ascii="Arial" w:hAnsi="Arial" w:cs="Arial"/>
          <w:b/>
        </w:rPr>
        <w:t>P</w:t>
      </w:r>
      <w:r w:rsidR="003565A8">
        <w:rPr>
          <w:rFonts w:ascii="Arial" w:hAnsi="Arial" w:cs="Arial"/>
          <w:b/>
        </w:rPr>
        <w:t>3</w:t>
      </w:r>
      <w:r w:rsidR="002E6263">
        <w:rPr>
          <w:rFonts w:ascii="Arial" w:hAnsi="Arial" w:cs="Arial"/>
          <w:b/>
        </w:rPr>
        <w:t>/</w:t>
      </w:r>
      <w:r w:rsidR="004173D9">
        <w:rPr>
          <w:rFonts w:ascii="Arial" w:hAnsi="Arial" w:cs="Arial"/>
          <w:b/>
        </w:rPr>
        <w:t>6575</w:t>
      </w:r>
      <w:r w:rsidR="008E3A36">
        <w:rPr>
          <w:rFonts w:ascii="Arial" w:hAnsi="Arial" w:cs="Arial"/>
          <w:b/>
        </w:rPr>
        <w:t>/2</w:t>
      </w:r>
      <w:r w:rsidR="00256F3D">
        <w:rPr>
          <w:rFonts w:ascii="Arial" w:hAnsi="Arial" w:cs="Arial"/>
          <w:b/>
        </w:rPr>
        <w:t>6</w:t>
      </w:r>
      <w:r w:rsidR="00BE40FB">
        <w:rPr>
          <w:rFonts w:ascii="Arial" w:hAnsi="Arial" w:cs="Arial"/>
          <w:b/>
        </w:rPr>
        <w:t>,</w:t>
      </w:r>
      <w:r w:rsidRPr="00F22829">
        <w:rPr>
          <w:rFonts w:ascii="Arial" w:hAnsi="Arial" w:cs="Arial"/>
        </w:rPr>
        <w:t xml:space="preserve"> zgodnie z wymaganiami określonymi w SIWZ oświadczamy, iż oferujemy wykonanie przedmiotu zamówienia </w:t>
      </w:r>
      <w:r w:rsidRPr="00F22829">
        <w:rPr>
          <w:rFonts w:ascii="Arial" w:hAnsi="Arial" w:cs="Arial"/>
          <w:bCs/>
        </w:rPr>
        <w:t>za cenę</w:t>
      </w:r>
      <w:r w:rsidRPr="00F22829">
        <w:rPr>
          <w:rFonts w:ascii="Arial" w:hAnsi="Arial" w:cs="Arial"/>
        </w:rPr>
        <w:t>:</w:t>
      </w:r>
    </w:p>
    <w:p w14:paraId="7AE9B135" w14:textId="77777777" w:rsidR="000F26F2" w:rsidRDefault="000F26F2" w:rsidP="00256F3D">
      <w:pPr>
        <w:jc w:val="both"/>
        <w:rPr>
          <w:rFonts w:ascii="Arial" w:hAnsi="Arial" w:cs="Arial"/>
          <w:bCs/>
        </w:rPr>
      </w:pPr>
    </w:p>
    <w:p w14:paraId="54926EBD" w14:textId="5EB08240" w:rsidR="004173D9" w:rsidRPr="004173D9" w:rsidRDefault="004173D9" w:rsidP="004173D9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Cs/>
        </w:rPr>
        <w:t xml:space="preserve"> </w:t>
      </w:r>
      <w:r w:rsidRPr="004173D9">
        <w:rPr>
          <w:rFonts w:ascii="Arial" w:hAnsi="Arial" w:cs="Arial"/>
          <w:b/>
          <w:u w:val="single"/>
        </w:rPr>
        <w:t xml:space="preserve">Część 1 </w:t>
      </w:r>
    </w:p>
    <w:p w14:paraId="72336D7C" w14:textId="77777777" w:rsidR="004173D9" w:rsidRDefault="004173D9" w:rsidP="00791C92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7DC41E20" w14:textId="3481CA1C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53F9FA28" w14:textId="119533A1" w:rsidR="001073C7" w:rsidRPr="0068460C" w:rsidRDefault="001073C7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netto ………………………………….</w:t>
      </w:r>
    </w:p>
    <w:p w14:paraId="420171C9" w14:textId="6F77F168" w:rsidR="001073C7" w:rsidRPr="00FF69D7" w:rsidRDefault="00791C92" w:rsidP="001073C7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2E6263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766BDA"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 w:rsidR="00256F3D">
        <w:rPr>
          <w:rFonts w:ascii="Arial" w:hAnsi="Arial" w:cs="Arial"/>
          <w:b/>
        </w:rPr>
        <w:t>40</w:t>
      </w:r>
      <w:r w:rsidRPr="001A7118">
        <w:rPr>
          <w:rFonts w:ascii="Arial" w:hAnsi="Arial" w:cs="Arial"/>
          <w:b/>
        </w:rPr>
        <w:t xml:space="preserve"> dni / </w:t>
      </w:r>
      <w:r w:rsidR="00256F3D">
        <w:rPr>
          <w:rFonts w:ascii="Arial" w:hAnsi="Arial" w:cs="Arial"/>
          <w:b/>
        </w:rPr>
        <w:t>60</w:t>
      </w:r>
      <w:r w:rsidRPr="001A7118">
        <w:rPr>
          <w:rFonts w:ascii="Arial" w:hAnsi="Arial" w:cs="Arial"/>
          <w:b/>
        </w:rPr>
        <w:t xml:space="preserve"> dni</w:t>
      </w:r>
      <w:r w:rsidR="003E4D87">
        <w:rPr>
          <w:rFonts w:ascii="Arial" w:hAnsi="Arial" w:cs="Arial"/>
          <w:b/>
        </w:rPr>
        <w:t xml:space="preserve"> </w:t>
      </w:r>
      <w:r w:rsidRPr="001A7118">
        <w:rPr>
          <w:rFonts w:ascii="Arial" w:hAnsi="Arial" w:cs="Arial"/>
          <w:b/>
        </w:rPr>
        <w:t>*</w:t>
      </w:r>
      <w:r w:rsidR="00EA1DF4">
        <w:rPr>
          <w:rFonts w:ascii="Arial" w:hAnsi="Arial" w:cs="Arial"/>
          <w:b/>
        </w:rPr>
        <w:t xml:space="preserve"> </w:t>
      </w:r>
      <w:r w:rsidR="004B0526">
        <w:rPr>
          <w:rFonts w:ascii="Arial" w:hAnsi="Arial" w:cs="Arial"/>
          <w:b/>
        </w:rPr>
        <w:t xml:space="preserve">  </w:t>
      </w:r>
      <w:r w:rsidR="006271F5" w:rsidRPr="002E6263">
        <w:rPr>
          <w:rFonts w:ascii="Arial" w:hAnsi="Arial" w:cs="Arial"/>
          <w:b/>
          <w:sz w:val="22"/>
          <w:szCs w:val="22"/>
        </w:rPr>
        <w:t>od dnia zawarcia umowy</w:t>
      </w:r>
      <w:r w:rsidR="006271F5">
        <w:rPr>
          <w:rFonts w:ascii="Arial" w:hAnsi="Arial" w:cs="Arial"/>
          <w:b/>
          <w:sz w:val="22"/>
          <w:szCs w:val="22"/>
        </w:rPr>
        <w:t xml:space="preserve"> </w:t>
      </w:r>
      <w:r w:rsidR="001073C7" w:rsidRPr="00FF69D7">
        <w:rPr>
          <w:rFonts w:ascii="Arial" w:hAnsi="Arial" w:cs="Arial"/>
          <w:sz w:val="20"/>
          <w:szCs w:val="20"/>
        </w:rPr>
        <w:t>i otrzymania przez Wykonawcę odpowiedniego zamówienia wraz z potwierdzeniem właściwego organu nadzorującego Zamawiającego zgodnie z art. 83 ust. 14 pkt 1 w związku z art. 83 ust.1 pkt 26 lit. a) ustawy z dnia 11 marca 2004 r. o podatku od towarów i usług (tekst jednolity Dz.U. t.j. z 202</w:t>
      </w:r>
      <w:r w:rsidR="001073C7">
        <w:rPr>
          <w:rFonts w:ascii="Arial" w:hAnsi="Arial" w:cs="Arial"/>
          <w:sz w:val="20"/>
          <w:szCs w:val="20"/>
        </w:rPr>
        <w:t>5</w:t>
      </w:r>
      <w:r w:rsidR="001073C7" w:rsidRPr="00FF69D7">
        <w:rPr>
          <w:rFonts w:ascii="Arial" w:hAnsi="Arial" w:cs="Arial"/>
          <w:sz w:val="20"/>
          <w:szCs w:val="20"/>
        </w:rPr>
        <w:t xml:space="preserve"> r. poz. </w:t>
      </w:r>
      <w:r w:rsidR="001073C7">
        <w:rPr>
          <w:rFonts w:ascii="Arial" w:hAnsi="Arial" w:cs="Arial"/>
          <w:sz w:val="20"/>
          <w:szCs w:val="20"/>
        </w:rPr>
        <w:t>775 ze zm.</w:t>
      </w:r>
      <w:r w:rsidR="001073C7" w:rsidRPr="00FF69D7">
        <w:rPr>
          <w:rFonts w:ascii="Arial" w:hAnsi="Arial" w:cs="Arial"/>
          <w:sz w:val="20"/>
          <w:szCs w:val="20"/>
        </w:rPr>
        <w:t>)</w:t>
      </w:r>
    </w:p>
    <w:p w14:paraId="4D33B2A7" w14:textId="77777777" w:rsidR="006271F5" w:rsidRDefault="006271F5" w:rsidP="006271F5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58995C77" w14:textId="2753B1C0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 w:rsidR="00FF69D7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="00256F3D">
        <w:rPr>
          <w:rFonts w:ascii="Arial" w:eastAsia="MS Mincho" w:hAnsi="Arial" w:cs="Arial"/>
          <w:i/>
          <w:sz w:val="18"/>
          <w:szCs w:val="22"/>
          <w:lang w:eastAsia="ar-SA"/>
        </w:rPr>
        <w:t>60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0E7D1574" w14:textId="77777777" w:rsidR="00791C92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6FACBCE8" w14:textId="77777777" w:rsidR="004B0526" w:rsidRDefault="004B0526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74824D75" w14:textId="04FB83BD" w:rsidR="00791C92" w:rsidRPr="000F26F2" w:rsidRDefault="00791C92" w:rsidP="000F26F2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- Termin płatności</w:t>
      </w:r>
      <w:r w:rsidR="00CF0C38" w:rsidRPr="001A7118">
        <w:rPr>
          <w:rFonts w:ascii="Arial" w:hAnsi="Arial" w:cs="Arial"/>
          <w:b/>
          <w:sz w:val="22"/>
          <w:szCs w:val="22"/>
        </w:rPr>
        <w:t xml:space="preserve"> faktury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  <w:r w:rsidR="00766BDA">
        <w:rPr>
          <w:rFonts w:ascii="Arial" w:hAnsi="Arial" w:cs="Arial"/>
          <w:b/>
          <w:sz w:val="22"/>
          <w:szCs w:val="22"/>
        </w:rPr>
        <w:t xml:space="preserve">   </w:t>
      </w:r>
      <w:r w:rsidR="00AE5BCD">
        <w:rPr>
          <w:rFonts w:ascii="Arial" w:hAnsi="Arial" w:cs="Arial"/>
          <w:b/>
          <w:sz w:val="22"/>
          <w:szCs w:val="22"/>
        </w:rPr>
        <w:t xml:space="preserve">14 dni/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703DC9">
        <w:rPr>
          <w:rFonts w:ascii="Arial" w:hAnsi="Arial" w:cs="Arial"/>
          <w:b/>
          <w:bCs/>
          <w:sz w:val="22"/>
          <w:lang w:eastAsia="ar-SA"/>
        </w:rPr>
        <w:t>*</w:t>
      </w:r>
      <w:r w:rsidR="000F26F2">
        <w:rPr>
          <w:rFonts w:ascii="Arial" w:hAnsi="Arial" w:cs="Arial"/>
          <w:b/>
          <w:bCs/>
          <w:sz w:val="22"/>
          <w:lang w:eastAsia="ar-SA"/>
        </w:rPr>
        <w:t xml:space="preserve">  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45E27678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lastRenderedPageBreak/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1BE7A1E7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203AD943" w14:textId="77777777" w:rsidR="00791C92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4A834825" w14:textId="5129A56F" w:rsidR="004173D9" w:rsidRPr="004173D9" w:rsidRDefault="004173D9" w:rsidP="004173D9">
      <w:pPr>
        <w:jc w:val="center"/>
        <w:rPr>
          <w:rFonts w:ascii="Arial" w:hAnsi="Arial" w:cs="Arial"/>
          <w:b/>
          <w:u w:val="single"/>
        </w:rPr>
      </w:pPr>
      <w:r w:rsidRPr="004173D9">
        <w:rPr>
          <w:rFonts w:ascii="Arial" w:hAnsi="Arial" w:cs="Arial"/>
          <w:b/>
          <w:u w:val="single"/>
        </w:rPr>
        <w:t xml:space="preserve">Część </w:t>
      </w:r>
      <w:r>
        <w:rPr>
          <w:rFonts w:ascii="Arial" w:hAnsi="Arial" w:cs="Arial"/>
          <w:b/>
          <w:u w:val="single"/>
        </w:rPr>
        <w:t>2</w:t>
      </w:r>
      <w:r w:rsidRPr="004173D9">
        <w:rPr>
          <w:rFonts w:ascii="Arial" w:hAnsi="Arial" w:cs="Arial"/>
          <w:b/>
          <w:u w:val="single"/>
        </w:rPr>
        <w:t xml:space="preserve"> </w:t>
      </w:r>
    </w:p>
    <w:p w14:paraId="2973924D" w14:textId="77777777" w:rsidR="004173D9" w:rsidRDefault="004173D9" w:rsidP="004173D9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51C06C2A" w14:textId="77777777" w:rsidR="004173D9" w:rsidRPr="0068460C" w:rsidRDefault="004173D9" w:rsidP="004173D9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5E025914" w14:textId="77777777" w:rsidR="004173D9" w:rsidRPr="0068460C" w:rsidRDefault="004173D9" w:rsidP="004173D9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netto ………………………………….</w:t>
      </w:r>
    </w:p>
    <w:p w14:paraId="1B203B98" w14:textId="77777777" w:rsidR="004173D9" w:rsidRPr="00FF69D7" w:rsidRDefault="004173D9" w:rsidP="004173D9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2E6263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</w:rPr>
        <w:t>40</w:t>
      </w:r>
      <w:r w:rsidRPr="001A7118">
        <w:rPr>
          <w:rFonts w:ascii="Arial" w:hAnsi="Arial" w:cs="Arial"/>
          <w:b/>
        </w:rPr>
        <w:t xml:space="preserve"> dni / </w:t>
      </w:r>
      <w:r>
        <w:rPr>
          <w:rFonts w:ascii="Arial" w:hAnsi="Arial" w:cs="Arial"/>
          <w:b/>
        </w:rPr>
        <w:t>60</w:t>
      </w:r>
      <w:r w:rsidRPr="001A7118">
        <w:rPr>
          <w:rFonts w:ascii="Arial" w:hAnsi="Arial" w:cs="Arial"/>
          <w:b/>
        </w:rPr>
        <w:t xml:space="preserve"> dni*</w:t>
      </w:r>
      <w:r>
        <w:rPr>
          <w:rFonts w:ascii="Arial" w:hAnsi="Arial" w:cs="Arial"/>
          <w:b/>
        </w:rPr>
        <w:t xml:space="preserve">   </w:t>
      </w:r>
      <w:r w:rsidRPr="002E6263">
        <w:rPr>
          <w:rFonts w:ascii="Arial" w:hAnsi="Arial" w:cs="Arial"/>
          <w:b/>
          <w:sz w:val="22"/>
          <w:szCs w:val="22"/>
        </w:rPr>
        <w:t>od dnia zawarcia umowy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FF69D7">
        <w:rPr>
          <w:rFonts w:ascii="Arial" w:hAnsi="Arial" w:cs="Arial"/>
          <w:sz w:val="20"/>
          <w:szCs w:val="20"/>
        </w:rPr>
        <w:t>i otrzymania przez Wykonawcę odpowiedniego zamówienia wraz z potwierdzeniem właściwego organu nadzorującego Zamawiającego zgodnie z art. 83 ust. 14 pkt 1 w związku z art. 83 ust.1 pkt 26 lit. a) ustawy z dnia 11 marca 2004 r. o podatku od towarów i usług (tekst jednolity Dz.U. t.j. z 202</w:t>
      </w:r>
      <w:r>
        <w:rPr>
          <w:rFonts w:ascii="Arial" w:hAnsi="Arial" w:cs="Arial"/>
          <w:sz w:val="20"/>
          <w:szCs w:val="20"/>
        </w:rPr>
        <w:t>5</w:t>
      </w:r>
      <w:r w:rsidRPr="00FF69D7">
        <w:rPr>
          <w:rFonts w:ascii="Arial" w:hAnsi="Arial" w:cs="Arial"/>
          <w:sz w:val="20"/>
          <w:szCs w:val="20"/>
        </w:rPr>
        <w:t xml:space="preserve"> r. poz. </w:t>
      </w:r>
      <w:r>
        <w:rPr>
          <w:rFonts w:ascii="Arial" w:hAnsi="Arial" w:cs="Arial"/>
          <w:sz w:val="20"/>
          <w:szCs w:val="20"/>
        </w:rPr>
        <w:t>775 ze zm.</w:t>
      </w:r>
      <w:r w:rsidRPr="00FF69D7">
        <w:rPr>
          <w:rFonts w:ascii="Arial" w:hAnsi="Arial" w:cs="Arial"/>
          <w:sz w:val="20"/>
          <w:szCs w:val="20"/>
        </w:rPr>
        <w:t>)</w:t>
      </w:r>
    </w:p>
    <w:p w14:paraId="3E9AFC34" w14:textId="77777777" w:rsidR="004173D9" w:rsidRDefault="004173D9" w:rsidP="004173D9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5ACA2364" w14:textId="77777777" w:rsidR="004173D9" w:rsidRPr="001A7118" w:rsidRDefault="004173D9" w:rsidP="004173D9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 60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17BC9EA1" w14:textId="77777777" w:rsidR="004173D9" w:rsidRDefault="004173D9" w:rsidP="004173D9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3A1E3E29" w14:textId="77777777" w:rsidR="004173D9" w:rsidRDefault="004173D9" w:rsidP="004173D9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35438329" w14:textId="77777777" w:rsidR="004173D9" w:rsidRPr="000F26F2" w:rsidRDefault="004173D9" w:rsidP="004173D9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 xml:space="preserve">- Termin płatności faktury: </w:t>
      </w:r>
      <w:r>
        <w:rPr>
          <w:rFonts w:ascii="Arial" w:hAnsi="Arial" w:cs="Arial"/>
          <w:b/>
          <w:sz w:val="22"/>
          <w:szCs w:val="22"/>
        </w:rPr>
        <w:t xml:space="preserve">   14 dni/ </w:t>
      </w:r>
      <w:r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>
        <w:rPr>
          <w:rFonts w:ascii="Arial" w:hAnsi="Arial" w:cs="Arial"/>
          <w:b/>
          <w:bCs/>
          <w:sz w:val="22"/>
          <w:lang w:eastAsia="ar-SA"/>
        </w:rPr>
        <w:t xml:space="preserve"> *  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7A0B94AE" w14:textId="77777777" w:rsidR="004173D9" w:rsidRPr="001A7118" w:rsidRDefault="004173D9" w:rsidP="004173D9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14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2953E0C8" w14:textId="77777777" w:rsidR="004173D9" w:rsidRPr="001A7118" w:rsidRDefault="004173D9" w:rsidP="004173D9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12F48AF3" w14:textId="77777777" w:rsidR="004173D9" w:rsidRPr="001A7118" w:rsidRDefault="004173D9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103C6A36" w14:textId="77777777" w:rsidR="00550C4B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78C35ACD" w14:textId="77777777" w:rsidR="00550C4B" w:rsidRPr="00E27CF0" w:rsidRDefault="00550C4B" w:rsidP="00550C4B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E27CF0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E27CF0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14:paraId="797F6BB9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28547EC9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14:paraId="4C90B21F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660E2594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27CF0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27CF0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14:paraId="47C48232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550C4B" w:rsidRPr="00613256" w14:paraId="06A21D06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3936D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B9F94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5C896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CD178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CE487" w14:textId="77777777" w:rsidR="00550C4B" w:rsidRPr="00F06207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7D34E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550C4B" w:rsidRPr="00613256" w14:paraId="61BEB4FC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01FD0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1D9D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A12EF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54140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519B3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7E5FC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14:paraId="74475A54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2097A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276AB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F66F2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D302D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DF527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2CBF5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14:paraId="6331E15A" w14:textId="77777777" w:rsidTr="00712817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15108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E9E4F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EBC2707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0B9F212D" w14:textId="77777777" w:rsidR="00550C4B" w:rsidRPr="00613256" w:rsidRDefault="00550C4B" w:rsidP="00550C4B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14:paraId="72C868E7" w14:textId="77777777" w:rsidR="00550C4B" w:rsidRPr="00D7535F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0D6D508B" w14:textId="77777777" w:rsidR="00707D69" w:rsidRDefault="00707D69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14:paraId="35B7AA41" w14:textId="77777777" w:rsidR="00791C92" w:rsidRPr="000D72E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620B5D92" w14:textId="77777777"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6911A1B3" w14:textId="77777777"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64752CF0" w14:textId="77777777" w:rsidR="001E6CE8" w:rsidRPr="001E6CE8" w:rsidRDefault="00550C4B" w:rsidP="00550C4B">
      <w:pPr>
        <w:keepLines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7E49D604" w14:textId="77777777"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71A447B1" w14:textId="77777777" w:rsidR="001E6CE8" w:rsidRPr="001E6CE8" w:rsidRDefault="00550C4B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465F5566" w14:textId="77777777"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E6CE8" w:rsidRPr="001E6CE8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525C0CE2" w14:textId="77777777" w:rsidR="00791C92" w:rsidRPr="004146B2" w:rsidRDefault="00550C4B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30672A58" w14:textId="77777777" w:rsidR="00791C92" w:rsidRPr="004146B2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00D04F8F" w14:textId="77777777" w:rsidR="004146B2" w:rsidRPr="004146B2" w:rsidRDefault="00550C4B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 xml:space="preserve">samodzielnie / </w:t>
      </w:r>
      <w:r w:rsidR="004146B2" w:rsidRPr="00B2115B">
        <w:rPr>
          <w:rFonts w:ascii="Arial" w:hAnsi="Arial" w:cs="Arial"/>
          <w:b/>
          <w:sz w:val="22"/>
          <w:szCs w:val="22"/>
          <w:lang w:eastAsia="ar-SA"/>
        </w:rPr>
        <w:t>z udziałem podwykonawców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lastRenderedPageBreak/>
        <w:t>skreślić)</w:t>
      </w:r>
    </w:p>
    <w:p w14:paraId="5288CF67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658993EF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69FD243E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2F64585C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379E823C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56F71635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601BC3FF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243AF830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05500828" w14:textId="77777777" w:rsidR="004146B2" w:rsidRDefault="004146B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14:paraId="6A559B47" w14:textId="77777777" w:rsidR="00E1634B" w:rsidRPr="00433769" w:rsidRDefault="00E1634B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14:paraId="7132EE32" w14:textId="77777777" w:rsidR="00791C92" w:rsidRPr="001E6CE8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</w:rPr>
        <w:t xml:space="preserve">9.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49E8FA96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9E2213D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4321E558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0668460D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69541578" w14:textId="77777777" w:rsidR="00AF2F0D" w:rsidRPr="00BB5963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1</w:t>
      </w:r>
      <w:r w:rsidR="009403A8" w:rsidRPr="001E6CE8">
        <w:rPr>
          <w:rFonts w:ascii="Arial" w:hAnsi="Arial" w:cs="Arial"/>
          <w:sz w:val="22"/>
          <w:szCs w:val="22"/>
          <w:lang w:eastAsia="ar-SA"/>
        </w:rPr>
        <w:t>0</w:t>
      </w:r>
      <w:r w:rsidRPr="001E6CE8">
        <w:rPr>
          <w:rFonts w:ascii="Arial" w:hAnsi="Arial" w:cs="Arial"/>
          <w:sz w:val="22"/>
          <w:szCs w:val="22"/>
          <w:lang w:eastAsia="ar-SA"/>
        </w:rPr>
        <w:t>.</w:t>
      </w:r>
      <w:r w:rsidR="00AF2F0D" w:rsidRPr="00BB5963">
        <w:rPr>
          <w:rFonts w:ascii="Arial" w:hAnsi="Arial" w:cs="Arial"/>
          <w:sz w:val="22"/>
          <w:szCs w:val="22"/>
          <w:lang w:eastAsia="ar-SA"/>
        </w:rPr>
        <w:t xml:space="preserve">  Integralną częścią oferty są:</w:t>
      </w:r>
    </w:p>
    <w:p w14:paraId="59C89800" w14:textId="77777777" w:rsidR="00791C92" w:rsidRPr="001E6CE8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F7C180E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56B3CC0B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4AA79EAF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1B7F6D81" w14:textId="349D8D8D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1073C7">
        <w:rPr>
          <w:rFonts w:ascii="Arial" w:hAnsi="Arial" w:cs="Arial"/>
          <w:sz w:val="20"/>
          <w:szCs w:val="18"/>
        </w:rPr>
        <w:t>6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02989DBF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33E85E7C" w14:textId="77777777"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47D9A6E" w14:textId="77777777"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19A6793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6B841E62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(-ami) potwierdzającymi prawo do reprezentacji Wykonawcy przez osobę podpisującą ofertę.</w:t>
      </w:r>
    </w:p>
    <w:p w14:paraId="468E8758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4EB0A9E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28032C76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1CCD7546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1118C012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7D8D2A82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2BA4B15E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8352B9A" w14:textId="77777777"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5AD6A596" w14:textId="7777777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14:paraId="779B41E2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A812F" w14:textId="77777777" w:rsidR="00691183" w:rsidRDefault="00691183">
      <w:r>
        <w:separator/>
      </w:r>
    </w:p>
  </w:endnote>
  <w:endnote w:type="continuationSeparator" w:id="0">
    <w:p w14:paraId="6B7A5CF6" w14:textId="77777777" w:rsidR="00691183" w:rsidRDefault="006911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611BD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8234065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29027735"/>
      <w:docPartObj>
        <w:docPartGallery w:val="Page Numbers (Bottom of Page)"/>
        <w:docPartUnique/>
      </w:docPartObj>
    </w:sdtPr>
    <w:sdtEndPr/>
    <w:sdtContent>
      <w:p w14:paraId="3B04CC9E" w14:textId="77777777" w:rsidR="00153F19" w:rsidRDefault="00153F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7F39">
          <w:rPr>
            <w:noProof/>
          </w:rPr>
          <w:t>3</w:t>
        </w:r>
        <w:r>
          <w:fldChar w:fldCharType="end"/>
        </w:r>
      </w:p>
    </w:sdtContent>
  </w:sdt>
  <w:p w14:paraId="422A9334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353B66" w14:textId="77777777" w:rsidR="00691183" w:rsidRDefault="00691183">
      <w:r>
        <w:separator/>
      </w:r>
    </w:p>
  </w:footnote>
  <w:footnote w:type="continuationSeparator" w:id="0">
    <w:p w14:paraId="33B08EA1" w14:textId="77777777" w:rsidR="00691183" w:rsidRDefault="006911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61152" w14:textId="2E25F71C" w:rsidR="00633E56" w:rsidRDefault="002E6263" w:rsidP="008E3A36">
    <w:pPr>
      <w:pStyle w:val="Nagwek"/>
      <w:pBdr>
        <w:bottom w:val="single" w:sz="4" w:space="1" w:color="auto"/>
      </w:pBdr>
    </w:pPr>
    <w:r>
      <w:rPr>
        <w:rFonts w:ascii="Arial" w:hAnsi="Arial" w:cs="Arial"/>
        <w:i/>
        <w:sz w:val="20"/>
      </w:rPr>
      <w:t>ZP3/</w:t>
    </w:r>
    <w:r w:rsidR="004173D9">
      <w:rPr>
        <w:rFonts w:ascii="Arial" w:hAnsi="Arial" w:cs="Arial"/>
        <w:i/>
        <w:sz w:val="20"/>
      </w:rPr>
      <w:t>6575</w:t>
    </w:r>
    <w:r w:rsidR="008E3A36">
      <w:rPr>
        <w:rFonts w:ascii="Arial" w:hAnsi="Arial" w:cs="Arial"/>
        <w:i/>
        <w:sz w:val="20"/>
      </w:rPr>
      <w:t>/2</w:t>
    </w:r>
    <w:r w:rsidR="004C3E5C">
      <w:rPr>
        <w:rFonts w:ascii="Arial" w:hAnsi="Arial" w:cs="Arial"/>
        <w:i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3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4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7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69170263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5609374">
    <w:abstractNumId w:val="17"/>
  </w:num>
  <w:num w:numId="3" w16cid:durableId="1627540660">
    <w:abstractNumId w:val="12"/>
  </w:num>
  <w:num w:numId="4" w16cid:durableId="1524053091">
    <w:abstractNumId w:val="12"/>
  </w:num>
  <w:num w:numId="5" w16cid:durableId="611783411">
    <w:abstractNumId w:val="10"/>
  </w:num>
  <w:num w:numId="6" w16cid:durableId="1049260392">
    <w:abstractNumId w:val="37"/>
  </w:num>
  <w:num w:numId="7" w16cid:durableId="173035445">
    <w:abstractNumId w:val="50"/>
  </w:num>
  <w:num w:numId="8" w16cid:durableId="773401712">
    <w:abstractNumId w:val="36"/>
  </w:num>
  <w:num w:numId="9" w16cid:durableId="1758206029">
    <w:abstractNumId w:val="36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 w16cid:durableId="1697348448">
    <w:abstractNumId w:val="39"/>
  </w:num>
  <w:num w:numId="11" w16cid:durableId="1655991996">
    <w:abstractNumId w:val="4"/>
  </w:num>
  <w:num w:numId="12" w16cid:durableId="1996255347">
    <w:abstractNumId w:val="46"/>
  </w:num>
  <w:num w:numId="13" w16cid:durableId="139743535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74458108">
    <w:abstractNumId w:val="6"/>
  </w:num>
  <w:num w:numId="15" w16cid:durableId="1074468468">
    <w:abstractNumId w:val="32"/>
  </w:num>
  <w:num w:numId="16" w16cid:durableId="1070277199">
    <w:abstractNumId w:val="16"/>
  </w:num>
  <w:num w:numId="17" w16cid:durableId="2104253196">
    <w:abstractNumId w:val="19"/>
  </w:num>
  <w:num w:numId="18" w16cid:durableId="2064017996">
    <w:abstractNumId w:val="8"/>
  </w:num>
  <w:num w:numId="19" w16cid:durableId="310407919">
    <w:abstractNumId w:val="33"/>
  </w:num>
  <w:num w:numId="20" w16cid:durableId="420414804">
    <w:abstractNumId w:val="30"/>
  </w:num>
  <w:num w:numId="21" w16cid:durableId="2021345984">
    <w:abstractNumId w:val="49"/>
  </w:num>
  <w:num w:numId="22" w16cid:durableId="1807970328">
    <w:abstractNumId w:val="15"/>
  </w:num>
  <w:num w:numId="23" w16cid:durableId="85350621">
    <w:abstractNumId w:val="11"/>
  </w:num>
  <w:num w:numId="24" w16cid:durableId="1353143666">
    <w:abstractNumId w:val="47"/>
  </w:num>
  <w:num w:numId="25" w16cid:durableId="2044283445">
    <w:abstractNumId w:val="42"/>
  </w:num>
  <w:num w:numId="26" w16cid:durableId="350840616">
    <w:abstractNumId w:val="35"/>
  </w:num>
  <w:num w:numId="27" w16cid:durableId="1008093962">
    <w:abstractNumId w:val="29"/>
  </w:num>
  <w:num w:numId="28" w16cid:durableId="1759331192">
    <w:abstractNumId w:val="45"/>
  </w:num>
  <w:num w:numId="29" w16cid:durableId="1902403903">
    <w:abstractNumId w:val="51"/>
  </w:num>
  <w:num w:numId="30" w16cid:durableId="107357463">
    <w:abstractNumId w:val="9"/>
  </w:num>
  <w:num w:numId="31" w16cid:durableId="10109649">
    <w:abstractNumId w:val="13"/>
  </w:num>
  <w:num w:numId="32" w16cid:durableId="1078483226">
    <w:abstractNumId w:val="41"/>
  </w:num>
  <w:num w:numId="33" w16cid:durableId="548735610">
    <w:abstractNumId w:val="22"/>
  </w:num>
  <w:num w:numId="34" w16cid:durableId="1655142777">
    <w:abstractNumId w:val="7"/>
  </w:num>
  <w:num w:numId="35" w16cid:durableId="186215157">
    <w:abstractNumId w:val="40"/>
  </w:num>
  <w:num w:numId="36" w16cid:durableId="1333485411">
    <w:abstractNumId w:val="48"/>
  </w:num>
  <w:num w:numId="37" w16cid:durableId="276982795">
    <w:abstractNumId w:val="38"/>
  </w:num>
  <w:num w:numId="38" w16cid:durableId="1265645928">
    <w:abstractNumId w:val="52"/>
  </w:num>
  <w:num w:numId="39" w16cid:durableId="633027105">
    <w:abstractNumId w:val="34"/>
  </w:num>
  <w:num w:numId="40" w16cid:durableId="256594308">
    <w:abstractNumId w:val="18"/>
  </w:num>
  <w:num w:numId="41" w16cid:durableId="881206877">
    <w:abstractNumId w:val="3"/>
  </w:num>
  <w:num w:numId="42" w16cid:durableId="915014071">
    <w:abstractNumId w:val="24"/>
  </w:num>
  <w:num w:numId="43" w16cid:durableId="149492421">
    <w:abstractNumId w:val="23"/>
  </w:num>
  <w:num w:numId="44" w16cid:durableId="841359536">
    <w:abstractNumId w:val="25"/>
  </w:num>
  <w:num w:numId="45" w16cid:durableId="2032996381">
    <w:abstractNumId w:val="5"/>
  </w:num>
  <w:num w:numId="46" w16cid:durableId="784156350">
    <w:abstractNumId w:val="20"/>
  </w:num>
  <w:num w:numId="47" w16cid:durableId="2047216159">
    <w:abstractNumId w:val="27"/>
  </w:num>
  <w:num w:numId="48" w16cid:durableId="731735086">
    <w:abstractNumId w:val="21"/>
  </w:num>
  <w:num w:numId="49" w16cid:durableId="665324776">
    <w:abstractNumId w:val="44"/>
  </w:num>
  <w:num w:numId="50" w16cid:durableId="1117332427">
    <w:abstractNumId w:val="43"/>
  </w:num>
  <w:num w:numId="51" w16cid:durableId="897325828">
    <w:abstractNumId w:val="53"/>
  </w:num>
  <w:num w:numId="52" w16cid:durableId="597444779">
    <w:abstractNumId w:val="14"/>
  </w:num>
  <w:num w:numId="53" w16cid:durableId="1949041037">
    <w:abstractNumId w:val="2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6F2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073C7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097E"/>
    <w:rsid w:val="001431F4"/>
    <w:rsid w:val="001440D8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3F19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550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6F3D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A17"/>
    <w:rsid w:val="002E5D0F"/>
    <w:rsid w:val="002E6263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29A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6EE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65A8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3BB4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4D87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173D9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0526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E5C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261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3BDF"/>
    <w:rsid w:val="0054497B"/>
    <w:rsid w:val="00545409"/>
    <w:rsid w:val="0054550B"/>
    <w:rsid w:val="00545A93"/>
    <w:rsid w:val="005476A9"/>
    <w:rsid w:val="00550C4B"/>
    <w:rsid w:val="00550F2D"/>
    <w:rsid w:val="0055180F"/>
    <w:rsid w:val="005521D1"/>
    <w:rsid w:val="0055349B"/>
    <w:rsid w:val="00554767"/>
    <w:rsid w:val="00554822"/>
    <w:rsid w:val="00554F7C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7F39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4A69"/>
    <w:rsid w:val="0061564C"/>
    <w:rsid w:val="006161E6"/>
    <w:rsid w:val="00616B1A"/>
    <w:rsid w:val="00623D8C"/>
    <w:rsid w:val="00625407"/>
    <w:rsid w:val="00626AEF"/>
    <w:rsid w:val="00626B43"/>
    <w:rsid w:val="006271F5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048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1183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074E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3DC9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6BDA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A36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3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97C86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5BCD"/>
    <w:rsid w:val="00AE7963"/>
    <w:rsid w:val="00AE7B3A"/>
    <w:rsid w:val="00AF2F0D"/>
    <w:rsid w:val="00AF6AF3"/>
    <w:rsid w:val="00AF7321"/>
    <w:rsid w:val="00B02948"/>
    <w:rsid w:val="00B03473"/>
    <w:rsid w:val="00B053F2"/>
    <w:rsid w:val="00B10FB3"/>
    <w:rsid w:val="00B175DD"/>
    <w:rsid w:val="00B17D40"/>
    <w:rsid w:val="00B2115B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09E"/>
    <w:rsid w:val="00B66940"/>
    <w:rsid w:val="00B669A7"/>
    <w:rsid w:val="00B6734C"/>
    <w:rsid w:val="00B67786"/>
    <w:rsid w:val="00B704F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3E3C"/>
    <w:rsid w:val="00BE40FB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34ED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E6395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4F49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464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779C4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1DF4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234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0A37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247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060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9D7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7FF569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BF7C54-2154-4AF8-AF07-9FD2733CB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1282</Words>
  <Characters>7692</Characters>
  <Application>Microsoft Office Word</Application>
  <DocSecurity>0</DocSecurity>
  <Lines>64</Lines>
  <Paragraphs>17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8957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14</cp:revision>
  <cp:lastPrinted>2024-06-04T07:34:00Z</cp:lastPrinted>
  <dcterms:created xsi:type="dcterms:W3CDTF">2024-06-04T07:34:00Z</dcterms:created>
  <dcterms:modified xsi:type="dcterms:W3CDTF">2026-03-17T12:50:00Z</dcterms:modified>
</cp:coreProperties>
</file>