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3"/>
        <w:gridCol w:w="5185"/>
        <w:gridCol w:w="2117"/>
      </w:tblGrid>
      <w:tr w:rsidR="00114A64" w:rsidRPr="00F91008" w14:paraId="0B49D1B5" w14:textId="77777777" w:rsidTr="00E046AF">
        <w:trPr>
          <w:trHeight w:val="1268"/>
        </w:trPr>
        <w:tc>
          <w:tcPr>
            <w:tcW w:w="2193" w:type="dxa"/>
            <w:tcBorders>
              <w:top w:val="double" w:sz="1" w:space="0" w:color="000000"/>
              <w:left w:val="double" w:sz="1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E5BE0D" w14:textId="77777777" w:rsidR="00114A64" w:rsidRPr="00F91008" w:rsidRDefault="00E046AF" w:rsidP="00E046AF">
            <w:pPr>
              <w:jc w:val="center"/>
              <w:rPr>
                <w:rFonts w:ascii="Arial Narrow" w:hAnsi="Arial Narrow" w:cs="Arial"/>
              </w:rPr>
            </w:pPr>
            <w:r w:rsidRPr="00F91008">
              <w:rPr>
                <w:rFonts w:ascii="Arial Narrow" w:hAnsi="Arial Narrow"/>
                <w:noProof/>
                <w:lang w:eastAsia="pl-PL"/>
              </w:rPr>
              <w:drawing>
                <wp:inline distT="0" distB="0" distL="0" distR="0" wp14:anchorId="7E4008B5" wp14:editId="799B0841">
                  <wp:extent cx="581200" cy="476834"/>
                  <wp:effectExtent l="19050" t="0" r="9350" b="0"/>
                  <wp:docPr id="3" name="Obraz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396" cy="4769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85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B8DCD3" w14:textId="77777777" w:rsidR="00114A64" w:rsidRPr="00F91008" w:rsidRDefault="00114A64">
            <w:pPr>
              <w:jc w:val="center"/>
              <w:rPr>
                <w:rFonts w:ascii="Arial Narrow" w:hAnsi="Arial Narrow" w:cs="Arial"/>
              </w:rPr>
            </w:pPr>
          </w:p>
          <w:p w14:paraId="15FC7E45" w14:textId="77777777" w:rsidR="00114A64" w:rsidRPr="00F91008" w:rsidRDefault="00114A64" w:rsidP="00E046AF">
            <w:pPr>
              <w:jc w:val="center"/>
              <w:rPr>
                <w:rFonts w:ascii="Arial Narrow" w:hAnsi="Arial Narrow" w:cs="Arial"/>
              </w:rPr>
            </w:pPr>
            <w:r w:rsidRPr="00F91008">
              <w:rPr>
                <w:rFonts w:ascii="Arial Narrow" w:hAnsi="Arial Narrow" w:cs="Arial"/>
                <w:bCs/>
              </w:rPr>
              <w:t xml:space="preserve">Projekt - Umowa na roboty budowlane </w:t>
            </w:r>
          </w:p>
        </w:tc>
        <w:tc>
          <w:tcPr>
            <w:tcW w:w="2117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vAlign w:val="center"/>
          </w:tcPr>
          <w:p w14:paraId="1284DB09" w14:textId="77777777" w:rsidR="00114A64" w:rsidRPr="00F91008" w:rsidRDefault="00114A64">
            <w:pPr>
              <w:jc w:val="center"/>
              <w:rPr>
                <w:rFonts w:ascii="Arial Narrow" w:hAnsi="Arial Narrow" w:cs="Arial"/>
              </w:rPr>
            </w:pPr>
          </w:p>
          <w:p w14:paraId="0DD3A411" w14:textId="77777777" w:rsidR="00114A64" w:rsidRPr="00F91008" w:rsidRDefault="00114A64" w:rsidP="00E046AF">
            <w:pPr>
              <w:jc w:val="center"/>
              <w:rPr>
                <w:rFonts w:ascii="Arial Narrow" w:hAnsi="Arial Narrow" w:cs="Arial"/>
              </w:rPr>
            </w:pPr>
            <w:r w:rsidRPr="00F91008">
              <w:rPr>
                <w:rFonts w:ascii="Arial Narrow" w:hAnsi="Arial Narrow" w:cs="Arial"/>
              </w:rPr>
              <w:t>PR25_P01_F18_W7</w:t>
            </w:r>
          </w:p>
        </w:tc>
      </w:tr>
    </w:tbl>
    <w:p w14:paraId="29FEC2B4" w14:textId="5FAA2E94" w:rsidR="001B0CB9" w:rsidRPr="00F91008" w:rsidRDefault="00054483" w:rsidP="00054483">
      <w:pPr>
        <w:pStyle w:val="Tytu"/>
        <w:jc w:val="right"/>
        <w:rPr>
          <w:rFonts w:ascii="Arial Narrow" w:hAnsi="Arial Narrow"/>
          <w:b w:val="0"/>
          <w:sz w:val="22"/>
          <w:szCs w:val="32"/>
        </w:rPr>
      </w:pPr>
      <w:r w:rsidRPr="00F91008">
        <w:rPr>
          <w:rFonts w:ascii="Arial Narrow" w:hAnsi="Arial Narrow"/>
          <w:b w:val="0"/>
          <w:sz w:val="22"/>
          <w:szCs w:val="32"/>
        </w:rPr>
        <w:t xml:space="preserve">Załącznik nr  </w:t>
      </w:r>
      <w:r w:rsidR="007A0055">
        <w:rPr>
          <w:rFonts w:ascii="Arial Narrow" w:hAnsi="Arial Narrow"/>
          <w:b w:val="0"/>
          <w:sz w:val="22"/>
          <w:szCs w:val="32"/>
        </w:rPr>
        <w:t xml:space="preserve">9 </w:t>
      </w:r>
      <w:r w:rsidRPr="00F91008">
        <w:rPr>
          <w:rFonts w:ascii="Arial Narrow" w:hAnsi="Arial Narrow"/>
          <w:b w:val="0"/>
          <w:sz w:val="22"/>
          <w:szCs w:val="32"/>
        </w:rPr>
        <w:t xml:space="preserve">do  SWZ </w:t>
      </w:r>
    </w:p>
    <w:p w14:paraId="2D8044D7" w14:textId="77777777" w:rsidR="00054483" w:rsidRPr="00F91008" w:rsidRDefault="00054483">
      <w:pPr>
        <w:pStyle w:val="Tytu"/>
        <w:rPr>
          <w:rFonts w:ascii="Arial Narrow" w:hAnsi="Arial Narrow"/>
          <w:sz w:val="32"/>
          <w:szCs w:val="32"/>
        </w:rPr>
      </w:pPr>
    </w:p>
    <w:p w14:paraId="2CDDB097" w14:textId="45705B8A" w:rsidR="00114A64" w:rsidRPr="00F91008" w:rsidRDefault="00114A64">
      <w:pPr>
        <w:pStyle w:val="Tytu"/>
        <w:rPr>
          <w:rFonts w:ascii="Arial Narrow" w:hAnsi="Arial Narrow"/>
          <w:sz w:val="22"/>
        </w:rPr>
      </w:pPr>
      <w:r w:rsidRPr="00F91008">
        <w:rPr>
          <w:rFonts w:ascii="Arial Narrow" w:hAnsi="Arial Narrow"/>
          <w:sz w:val="32"/>
          <w:szCs w:val="32"/>
        </w:rPr>
        <w:t>UMOWA NA ROBOTY BUDOWLANE  Nr ....-.../ P /202</w:t>
      </w:r>
      <w:r w:rsidR="00DE640B">
        <w:rPr>
          <w:rFonts w:ascii="Arial Narrow" w:hAnsi="Arial Narrow"/>
          <w:sz w:val="32"/>
          <w:szCs w:val="32"/>
        </w:rPr>
        <w:t>6</w:t>
      </w:r>
      <w:r w:rsidRPr="00F91008">
        <w:rPr>
          <w:rFonts w:ascii="Arial Narrow" w:hAnsi="Arial Narrow"/>
          <w:sz w:val="32"/>
          <w:szCs w:val="32"/>
        </w:rPr>
        <w:t>/ TU</w:t>
      </w:r>
    </w:p>
    <w:p w14:paraId="4FCC6B71" w14:textId="77777777" w:rsidR="00F64C14" w:rsidRPr="00F91008" w:rsidRDefault="00F64C14">
      <w:pPr>
        <w:jc w:val="both"/>
        <w:rPr>
          <w:rFonts w:ascii="Arial Narrow" w:hAnsi="Arial Narrow"/>
          <w:sz w:val="22"/>
          <w:szCs w:val="22"/>
        </w:rPr>
      </w:pPr>
    </w:p>
    <w:p w14:paraId="7042BF0A" w14:textId="4C7D6F64" w:rsidR="00114A64" w:rsidRPr="00F91008" w:rsidRDefault="00114A64" w:rsidP="00DE640B">
      <w:pPr>
        <w:spacing w:after="120"/>
        <w:jc w:val="both"/>
        <w:rPr>
          <w:rFonts w:ascii="Arial Narrow" w:hAnsi="Arial Narrow"/>
          <w:b/>
          <w:sz w:val="22"/>
          <w:szCs w:val="22"/>
        </w:rPr>
      </w:pPr>
      <w:r w:rsidRPr="00F91008">
        <w:rPr>
          <w:rFonts w:ascii="Arial Narrow" w:hAnsi="Arial Narrow"/>
          <w:sz w:val="22"/>
          <w:szCs w:val="22"/>
        </w:rPr>
        <w:t>zawarta w dniu ............ 202</w:t>
      </w:r>
      <w:r w:rsidR="00DE640B">
        <w:rPr>
          <w:rFonts w:ascii="Arial Narrow" w:hAnsi="Arial Narrow"/>
          <w:sz w:val="22"/>
          <w:szCs w:val="22"/>
        </w:rPr>
        <w:t>6</w:t>
      </w:r>
      <w:r w:rsidRPr="00F91008">
        <w:rPr>
          <w:rFonts w:ascii="Arial Narrow" w:hAnsi="Arial Narrow"/>
          <w:sz w:val="22"/>
          <w:szCs w:val="22"/>
        </w:rPr>
        <w:t xml:space="preserve"> r. w Bydgoszczy pomiędzy:</w:t>
      </w:r>
    </w:p>
    <w:p w14:paraId="4BA7DF8A" w14:textId="77777777" w:rsidR="00F64C14" w:rsidRPr="00F91008" w:rsidRDefault="00CD23B7">
      <w:pPr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F91008">
        <w:rPr>
          <w:rFonts w:ascii="Arial Narrow" w:hAnsi="Arial Narrow"/>
          <w:b/>
          <w:sz w:val="22"/>
          <w:szCs w:val="22"/>
        </w:rPr>
        <w:t>10</w:t>
      </w:r>
      <w:r w:rsidR="00236F8C" w:rsidRPr="00F91008">
        <w:rPr>
          <w:rFonts w:ascii="Arial Narrow" w:hAnsi="Arial Narrow"/>
          <w:b/>
          <w:sz w:val="22"/>
          <w:szCs w:val="22"/>
        </w:rPr>
        <w:t>.</w:t>
      </w:r>
      <w:r w:rsidR="00114A64" w:rsidRPr="00F91008">
        <w:rPr>
          <w:rFonts w:ascii="Arial Narrow" w:hAnsi="Arial Narrow"/>
          <w:b/>
          <w:sz w:val="22"/>
          <w:szCs w:val="22"/>
        </w:rPr>
        <w:t xml:space="preserve"> Wojskowym Szpitalem Klinicznym z Polikliniką SPZOZ w Bydgoszczy</w:t>
      </w:r>
      <w:r w:rsidR="00114A64" w:rsidRPr="00F91008">
        <w:rPr>
          <w:rFonts w:ascii="Arial Narrow" w:hAnsi="Arial Narrow"/>
          <w:sz w:val="22"/>
          <w:szCs w:val="22"/>
        </w:rPr>
        <w:t xml:space="preserve">, ul. Powstańców Warszawy 5, </w:t>
      </w:r>
      <w:r w:rsidR="00114A64" w:rsidRPr="00F91008">
        <w:rPr>
          <w:rFonts w:ascii="Arial Narrow" w:hAnsi="Arial Narrow"/>
          <w:sz w:val="22"/>
          <w:szCs w:val="22"/>
        </w:rPr>
        <w:br/>
        <w:t>85-681 Bydgoszcz, wpisanym do rejestru stowarzyszeń, innych organizacji społecznych</w:t>
      </w:r>
      <w:r w:rsidR="00114A64" w:rsidRPr="00F91008">
        <w:rPr>
          <w:rFonts w:ascii="Arial Narrow" w:hAnsi="Arial Narrow"/>
          <w:sz w:val="22"/>
          <w:szCs w:val="22"/>
        </w:rPr>
        <w:br/>
        <w:t xml:space="preserve"> i zawodowych, fundacji oraz samodzielnych publicznych zakładów opieki zdrowotnej prowadzonego przez Sąd Rejonowy w Bydgoszczy XIII Wydział Gospodarczy Krajowego Rejestru Sądowego pod nr 0000007548, </w:t>
      </w:r>
      <w:r w:rsidR="00F64C14" w:rsidRPr="00F91008">
        <w:rPr>
          <w:rFonts w:ascii="Arial Narrow" w:hAnsi="Arial Narrow"/>
          <w:sz w:val="22"/>
          <w:szCs w:val="22"/>
        </w:rPr>
        <w:br/>
      </w:r>
      <w:r w:rsidR="00114A64" w:rsidRPr="00F91008">
        <w:rPr>
          <w:rFonts w:ascii="Arial Narrow" w:hAnsi="Arial Narrow"/>
          <w:sz w:val="22"/>
          <w:szCs w:val="22"/>
        </w:rPr>
        <w:t xml:space="preserve">NIP 554-031-25-10, REGON  090538318 </w:t>
      </w:r>
    </w:p>
    <w:p w14:paraId="0237832F" w14:textId="77777777" w:rsidR="00114A64" w:rsidRPr="00F91008" w:rsidRDefault="00114A64">
      <w:pPr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F91008">
        <w:rPr>
          <w:rFonts w:ascii="Arial Narrow" w:hAnsi="Arial Narrow"/>
          <w:sz w:val="22"/>
          <w:szCs w:val="22"/>
        </w:rPr>
        <w:t>reprezentowanym przez:</w:t>
      </w:r>
    </w:p>
    <w:p w14:paraId="26B05195" w14:textId="77777777" w:rsidR="00114A64" w:rsidRPr="00F91008" w:rsidRDefault="00260039" w:rsidP="00F64C14">
      <w:pPr>
        <w:spacing w:before="120"/>
        <w:ind w:firstLine="709"/>
        <w:jc w:val="both"/>
        <w:rPr>
          <w:rFonts w:ascii="Arial Narrow" w:hAnsi="Arial Narrow"/>
          <w:sz w:val="22"/>
          <w:szCs w:val="22"/>
        </w:rPr>
      </w:pPr>
      <w:r w:rsidRPr="00F91008">
        <w:rPr>
          <w:rFonts w:ascii="Arial Narrow" w:hAnsi="Arial Narrow"/>
          <w:b/>
          <w:sz w:val="22"/>
          <w:szCs w:val="22"/>
        </w:rPr>
        <w:t xml:space="preserve">płk dr n. med. </w:t>
      </w:r>
      <w:r w:rsidR="00123F63" w:rsidRPr="00F91008">
        <w:rPr>
          <w:rFonts w:ascii="Arial Narrow" w:hAnsi="Arial Narrow"/>
          <w:b/>
          <w:sz w:val="22"/>
          <w:szCs w:val="22"/>
        </w:rPr>
        <w:t>Sławomira WAWRZYNIAKA</w:t>
      </w:r>
      <w:r w:rsidR="00114A64" w:rsidRPr="00F91008">
        <w:rPr>
          <w:rFonts w:ascii="Arial Narrow" w:hAnsi="Arial Narrow"/>
          <w:b/>
          <w:sz w:val="22"/>
          <w:szCs w:val="22"/>
        </w:rPr>
        <w:t>- KOMENDANTA SZPITALA,</w:t>
      </w:r>
    </w:p>
    <w:p w14:paraId="55367AC0" w14:textId="77777777" w:rsidR="00114A64" w:rsidRPr="00F91008" w:rsidRDefault="00114A64">
      <w:pPr>
        <w:spacing w:before="120"/>
        <w:jc w:val="both"/>
        <w:rPr>
          <w:rFonts w:ascii="Arial Narrow" w:hAnsi="Arial Narrow"/>
          <w:b/>
          <w:sz w:val="22"/>
          <w:szCs w:val="22"/>
        </w:rPr>
      </w:pPr>
      <w:r w:rsidRPr="00F91008">
        <w:rPr>
          <w:rFonts w:ascii="Arial Narrow" w:hAnsi="Arial Narrow"/>
          <w:sz w:val="22"/>
          <w:szCs w:val="22"/>
        </w:rPr>
        <w:t xml:space="preserve">zwanym dalej </w:t>
      </w:r>
      <w:r w:rsidRPr="00F91008">
        <w:rPr>
          <w:rFonts w:ascii="Arial Narrow" w:hAnsi="Arial Narrow"/>
          <w:b/>
          <w:sz w:val="22"/>
          <w:szCs w:val="22"/>
        </w:rPr>
        <w:t>Zamawiającym,</w:t>
      </w:r>
    </w:p>
    <w:p w14:paraId="260FFC61" w14:textId="77777777" w:rsidR="00114A64" w:rsidRPr="00F91008" w:rsidRDefault="00114A64">
      <w:pPr>
        <w:jc w:val="both"/>
        <w:rPr>
          <w:rFonts w:ascii="Arial Narrow" w:hAnsi="Arial Narrow"/>
          <w:b/>
          <w:sz w:val="22"/>
          <w:szCs w:val="22"/>
        </w:rPr>
      </w:pPr>
    </w:p>
    <w:p w14:paraId="4E51ECE7" w14:textId="77777777" w:rsidR="00114A64" w:rsidRPr="00F91008" w:rsidRDefault="00114A64">
      <w:pPr>
        <w:jc w:val="both"/>
        <w:rPr>
          <w:rFonts w:ascii="Arial Narrow" w:hAnsi="Arial Narrow"/>
          <w:b/>
          <w:sz w:val="22"/>
          <w:szCs w:val="22"/>
        </w:rPr>
      </w:pPr>
      <w:r w:rsidRPr="00F91008">
        <w:rPr>
          <w:rFonts w:ascii="Arial Narrow" w:hAnsi="Arial Narrow"/>
          <w:b/>
          <w:sz w:val="22"/>
          <w:szCs w:val="22"/>
        </w:rPr>
        <w:t>a</w:t>
      </w:r>
    </w:p>
    <w:p w14:paraId="37FA47B0" w14:textId="77777777" w:rsidR="00F64C14" w:rsidRPr="00F91008" w:rsidRDefault="00114A64">
      <w:pPr>
        <w:ind w:right="-86"/>
        <w:jc w:val="both"/>
        <w:rPr>
          <w:rFonts w:ascii="Arial Narrow" w:hAnsi="Arial Narrow"/>
          <w:sz w:val="22"/>
          <w:szCs w:val="22"/>
        </w:rPr>
      </w:pPr>
      <w:r w:rsidRPr="00F91008">
        <w:rPr>
          <w:rFonts w:ascii="Arial Narrow" w:hAnsi="Arial Narrow"/>
          <w:b/>
          <w:sz w:val="22"/>
          <w:szCs w:val="22"/>
        </w:rPr>
        <w:t xml:space="preserve">................................. </w:t>
      </w:r>
      <w:r w:rsidRPr="00F91008">
        <w:rPr>
          <w:rFonts w:ascii="Arial Narrow" w:hAnsi="Arial Narrow"/>
          <w:sz w:val="22"/>
          <w:szCs w:val="22"/>
        </w:rPr>
        <w:t xml:space="preserve">z siedzibą w ................., przy ulicy .............., ..............., zarejestrowaną w Sądzie Rejonowym  </w:t>
      </w:r>
      <w:r w:rsidR="00F64C14" w:rsidRPr="00F91008">
        <w:rPr>
          <w:rFonts w:ascii="Arial Narrow" w:hAnsi="Arial Narrow"/>
          <w:sz w:val="22"/>
          <w:szCs w:val="22"/>
        </w:rPr>
        <w:br/>
      </w:r>
      <w:r w:rsidRPr="00F91008">
        <w:rPr>
          <w:rFonts w:ascii="Arial Narrow" w:hAnsi="Arial Narrow"/>
          <w:sz w:val="22"/>
          <w:szCs w:val="22"/>
        </w:rPr>
        <w:t xml:space="preserve">w .....................................................pod nr  ........../ lub  Centralnej Ewidencji i Informacji o Działalności Gospodarczej  Rzeczypospolitej, NIP .......................... , Regon .................., </w:t>
      </w:r>
    </w:p>
    <w:p w14:paraId="179D08C0" w14:textId="77777777" w:rsidR="00114A64" w:rsidRPr="00F91008" w:rsidRDefault="00114A64">
      <w:pPr>
        <w:ind w:right="-86"/>
        <w:jc w:val="both"/>
        <w:rPr>
          <w:rFonts w:ascii="Arial Narrow" w:hAnsi="Arial Narrow"/>
          <w:sz w:val="22"/>
          <w:szCs w:val="22"/>
        </w:rPr>
      </w:pPr>
      <w:r w:rsidRPr="00F91008">
        <w:rPr>
          <w:rFonts w:ascii="Arial Narrow" w:hAnsi="Arial Narrow"/>
          <w:sz w:val="22"/>
          <w:szCs w:val="22"/>
        </w:rPr>
        <w:t>reprezentowanym przez:</w:t>
      </w:r>
    </w:p>
    <w:p w14:paraId="7E65711B" w14:textId="77777777" w:rsidR="00114A64" w:rsidRPr="00F91008" w:rsidRDefault="00114A64">
      <w:pPr>
        <w:ind w:right="-86"/>
        <w:jc w:val="both"/>
        <w:rPr>
          <w:rFonts w:ascii="Arial Narrow" w:hAnsi="Arial Narrow"/>
          <w:sz w:val="22"/>
          <w:szCs w:val="22"/>
        </w:rPr>
      </w:pPr>
    </w:p>
    <w:p w14:paraId="14B12454" w14:textId="77777777" w:rsidR="00114A64" w:rsidRPr="00F91008" w:rsidRDefault="00114A64">
      <w:pPr>
        <w:tabs>
          <w:tab w:val="left" w:pos="360"/>
          <w:tab w:val="left" w:pos="567"/>
          <w:tab w:val="left" w:pos="4536"/>
          <w:tab w:val="left" w:pos="5953"/>
        </w:tabs>
        <w:jc w:val="both"/>
        <w:rPr>
          <w:rFonts w:ascii="Arial Narrow" w:hAnsi="Arial Narrow"/>
          <w:b/>
          <w:sz w:val="22"/>
          <w:szCs w:val="22"/>
        </w:rPr>
      </w:pPr>
      <w:r w:rsidRPr="00F91008">
        <w:rPr>
          <w:rFonts w:ascii="Arial Narrow" w:hAnsi="Arial Narrow"/>
          <w:b/>
          <w:sz w:val="22"/>
          <w:szCs w:val="22"/>
        </w:rPr>
        <w:t xml:space="preserve">p. ..............................  - .................................,  </w:t>
      </w:r>
    </w:p>
    <w:p w14:paraId="6ACB6662" w14:textId="77777777" w:rsidR="00A872D2" w:rsidRPr="00F91008" w:rsidRDefault="00A872D2">
      <w:pPr>
        <w:tabs>
          <w:tab w:val="left" w:pos="360"/>
          <w:tab w:val="left" w:pos="567"/>
          <w:tab w:val="left" w:pos="4536"/>
          <w:tab w:val="left" w:pos="5953"/>
        </w:tabs>
        <w:jc w:val="both"/>
        <w:rPr>
          <w:rFonts w:ascii="Arial Narrow" w:hAnsi="Arial Narrow"/>
          <w:sz w:val="22"/>
          <w:szCs w:val="22"/>
        </w:rPr>
      </w:pPr>
    </w:p>
    <w:p w14:paraId="18239C77" w14:textId="77777777" w:rsidR="00114A64" w:rsidRPr="00F91008" w:rsidRDefault="00114A64" w:rsidP="00A872D2">
      <w:pPr>
        <w:jc w:val="both"/>
        <w:rPr>
          <w:rFonts w:ascii="Arial Narrow" w:hAnsi="Arial Narrow"/>
          <w:sz w:val="22"/>
          <w:szCs w:val="22"/>
        </w:rPr>
      </w:pPr>
      <w:r w:rsidRPr="00F91008">
        <w:rPr>
          <w:rFonts w:ascii="Arial Narrow" w:hAnsi="Arial Narrow"/>
          <w:sz w:val="22"/>
          <w:szCs w:val="22"/>
        </w:rPr>
        <w:t xml:space="preserve">zwanym w dalszej treści umowy </w:t>
      </w:r>
      <w:r w:rsidRPr="00F91008">
        <w:rPr>
          <w:rFonts w:ascii="Arial Narrow" w:hAnsi="Arial Narrow"/>
          <w:b/>
          <w:sz w:val="22"/>
          <w:szCs w:val="22"/>
        </w:rPr>
        <w:t>„Wykonawcą”</w:t>
      </w:r>
      <w:r w:rsidRPr="00F91008">
        <w:rPr>
          <w:rFonts w:ascii="Arial Narrow" w:hAnsi="Arial Narrow"/>
          <w:sz w:val="22"/>
          <w:szCs w:val="22"/>
        </w:rPr>
        <w:t>,</w:t>
      </w:r>
    </w:p>
    <w:p w14:paraId="29363336" w14:textId="77777777" w:rsidR="00114A64" w:rsidRPr="00F91008" w:rsidRDefault="00114A64" w:rsidP="00A872D2">
      <w:pPr>
        <w:jc w:val="both"/>
        <w:rPr>
          <w:rFonts w:ascii="Arial Narrow" w:hAnsi="Arial Narrow"/>
          <w:sz w:val="22"/>
          <w:szCs w:val="22"/>
        </w:rPr>
      </w:pPr>
      <w:r w:rsidRPr="00F91008">
        <w:rPr>
          <w:rFonts w:ascii="Arial Narrow" w:hAnsi="Arial Narrow"/>
          <w:sz w:val="22"/>
          <w:szCs w:val="22"/>
        </w:rPr>
        <w:t>o następującej treści:</w:t>
      </w:r>
    </w:p>
    <w:p w14:paraId="1F575804" w14:textId="77777777" w:rsidR="00AF5DF1" w:rsidRPr="00F91008" w:rsidRDefault="00AF5DF1" w:rsidP="00A872D2">
      <w:pPr>
        <w:jc w:val="both"/>
        <w:rPr>
          <w:rFonts w:ascii="Arial Narrow" w:hAnsi="Arial Narrow"/>
          <w:sz w:val="22"/>
          <w:szCs w:val="22"/>
        </w:rPr>
      </w:pPr>
    </w:p>
    <w:p w14:paraId="74D84A2C" w14:textId="77777777" w:rsidR="00AF5DF1" w:rsidRPr="00F91008" w:rsidRDefault="00AF5DF1" w:rsidP="00A872D2">
      <w:pPr>
        <w:jc w:val="both"/>
        <w:rPr>
          <w:rFonts w:ascii="Arial Narrow" w:hAnsi="Arial Narrow"/>
          <w:b/>
          <w:sz w:val="22"/>
          <w:szCs w:val="22"/>
        </w:rPr>
      </w:pPr>
    </w:p>
    <w:p w14:paraId="28A26715" w14:textId="77777777" w:rsidR="00114A64" w:rsidRPr="00F91008" w:rsidRDefault="00114A64">
      <w:pPr>
        <w:tabs>
          <w:tab w:val="left" w:pos="567"/>
          <w:tab w:val="left" w:pos="2409"/>
          <w:tab w:val="left" w:pos="4536"/>
          <w:tab w:val="left" w:pos="5386"/>
          <w:tab w:val="left" w:pos="5953"/>
          <w:tab w:val="left" w:pos="7158"/>
        </w:tabs>
        <w:jc w:val="center"/>
        <w:rPr>
          <w:rFonts w:ascii="Arial Narrow" w:hAnsi="Arial Narrow"/>
          <w:sz w:val="22"/>
          <w:szCs w:val="22"/>
        </w:rPr>
      </w:pPr>
      <w:r w:rsidRPr="00F91008">
        <w:rPr>
          <w:rFonts w:ascii="Arial Narrow" w:hAnsi="Arial Narrow"/>
          <w:b/>
          <w:sz w:val="22"/>
          <w:szCs w:val="22"/>
        </w:rPr>
        <w:t>§ 1</w:t>
      </w:r>
    </w:p>
    <w:p w14:paraId="79595616" w14:textId="77B6D1FF" w:rsidR="00114A64" w:rsidRPr="00F91008" w:rsidRDefault="00BD3C2A" w:rsidP="007B6169">
      <w:pPr>
        <w:pStyle w:val="Akapitzlist"/>
        <w:numPr>
          <w:ilvl w:val="0"/>
          <w:numId w:val="26"/>
        </w:numPr>
        <w:suppressAutoHyphens w:val="0"/>
        <w:ind w:left="360"/>
        <w:jc w:val="both"/>
        <w:rPr>
          <w:rFonts w:ascii="Arial Narrow" w:hAnsi="Arial Narrow"/>
          <w:b/>
          <w:sz w:val="22"/>
          <w:szCs w:val="22"/>
        </w:rPr>
      </w:pPr>
      <w:r w:rsidRPr="00F91008">
        <w:rPr>
          <w:rFonts w:ascii="Arial Narrow" w:hAnsi="Arial Narrow"/>
          <w:sz w:val="22"/>
          <w:szCs w:val="22"/>
        </w:rPr>
        <w:t xml:space="preserve">Działając na podstawie Ustawy z dnia 11 września 2019 </w:t>
      </w:r>
      <w:r w:rsidR="00F64C14" w:rsidRPr="00F91008">
        <w:rPr>
          <w:rFonts w:ascii="Arial Narrow" w:hAnsi="Arial Narrow"/>
          <w:sz w:val="22"/>
          <w:szCs w:val="22"/>
        </w:rPr>
        <w:t xml:space="preserve">r. Prawo zamówień publicznych </w:t>
      </w:r>
      <w:r w:rsidRPr="00F91008">
        <w:rPr>
          <w:rFonts w:ascii="Arial Narrow" w:hAnsi="Arial Narrow"/>
          <w:b/>
          <w:sz w:val="22"/>
          <w:szCs w:val="22"/>
        </w:rPr>
        <w:t>Zamawiający</w:t>
      </w:r>
      <w:r w:rsidR="00123F63" w:rsidRPr="00F91008">
        <w:rPr>
          <w:rFonts w:ascii="Arial Narrow" w:hAnsi="Arial Narrow"/>
          <w:b/>
          <w:sz w:val="22"/>
          <w:szCs w:val="22"/>
        </w:rPr>
        <w:t xml:space="preserve"> </w:t>
      </w:r>
      <w:r w:rsidRPr="00F91008">
        <w:rPr>
          <w:rFonts w:ascii="Arial Narrow" w:hAnsi="Arial Narrow"/>
          <w:sz w:val="22"/>
          <w:szCs w:val="22"/>
        </w:rPr>
        <w:t xml:space="preserve">w trybie podstawowym bez negocjacji </w:t>
      </w:r>
      <w:r w:rsidRPr="00F91008">
        <w:rPr>
          <w:rFonts w:ascii="Arial Narrow" w:hAnsi="Arial Narrow"/>
          <w:bCs/>
          <w:sz w:val="22"/>
          <w:szCs w:val="22"/>
        </w:rPr>
        <w:t>ogłoszon</w:t>
      </w:r>
      <w:r w:rsidR="008A19E8" w:rsidRPr="00F91008">
        <w:rPr>
          <w:rFonts w:ascii="Arial Narrow" w:hAnsi="Arial Narrow"/>
          <w:bCs/>
          <w:sz w:val="22"/>
          <w:szCs w:val="22"/>
        </w:rPr>
        <w:t>ym</w:t>
      </w:r>
      <w:r w:rsidRPr="00F91008">
        <w:rPr>
          <w:rFonts w:ascii="Arial Narrow" w:hAnsi="Arial Narrow"/>
          <w:bCs/>
          <w:sz w:val="22"/>
          <w:szCs w:val="22"/>
        </w:rPr>
        <w:t xml:space="preserve"> w BZP nr</w:t>
      </w:r>
      <w:r w:rsidR="00F64C14" w:rsidRPr="00F91008">
        <w:rPr>
          <w:rFonts w:ascii="Arial Narrow" w:hAnsi="Arial Narrow"/>
          <w:b/>
          <w:bCs/>
          <w:sz w:val="22"/>
          <w:szCs w:val="22"/>
        </w:rPr>
        <w:t>……………</w:t>
      </w:r>
      <w:r w:rsidR="005104B9" w:rsidRPr="00F91008">
        <w:rPr>
          <w:rFonts w:ascii="Arial Narrow" w:hAnsi="Arial Narrow"/>
          <w:b/>
          <w:bCs/>
          <w:sz w:val="22"/>
          <w:szCs w:val="22"/>
        </w:rPr>
        <w:t xml:space="preserve"> </w:t>
      </w:r>
      <w:r w:rsidRPr="00F91008">
        <w:rPr>
          <w:rFonts w:ascii="Arial Narrow" w:hAnsi="Arial Narrow"/>
          <w:bCs/>
          <w:sz w:val="22"/>
          <w:szCs w:val="22"/>
        </w:rPr>
        <w:t xml:space="preserve">z dnia </w:t>
      </w:r>
      <w:r w:rsidR="00D3780F" w:rsidRPr="00F91008">
        <w:rPr>
          <w:rFonts w:ascii="Arial Narrow" w:hAnsi="Arial Narrow"/>
          <w:b/>
          <w:bCs/>
          <w:sz w:val="22"/>
          <w:szCs w:val="22"/>
        </w:rPr>
        <w:t>202</w:t>
      </w:r>
      <w:r w:rsidR="00DE640B">
        <w:rPr>
          <w:rFonts w:ascii="Arial Narrow" w:hAnsi="Arial Narrow"/>
          <w:b/>
          <w:bCs/>
          <w:sz w:val="22"/>
          <w:szCs w:val="22"/>
        </w:rPr>
        <w:t>6</w:t>
      </w:r>
      <w:r w:rsidR="00D3780F" w:rsidRPr="00F91008">
        <w:rPr>
          <w:rFonts w:ascii="Arial Narrow" w:hAnsi="Arial Narrow"/>
          <w:b/>
          <w:bCs/>
          <w:sz w:val="22"/>
          <w:szCs w:val="22"/>
        </w:rPr>
        <w:t>-</w:t>
      </w:r>
      <w:r w:rsidR="00E81BF4" w:rsidRPr="00F91008">
        <w:rPr>
          <w:rFonts w:ascii="Arial Narrow" w:hAnsi="Arial Narrow"/>
          <w:b/>
          <w:bCs/>
          <w:sz w:val="22"/>
          <w:szCs w:val="22"/>
        </w:rPr>
        <w:t>…….-…….</w:t>
      </w:r>
      <w:r w:rsidRPr="00F91008">
        <w:rPr>
          <w:rFonts w:ascii="Arial Narrow" w:hAnsi="Arial Narrow"/>
          <w:sz w:val="22"/>
          <w:szCs w:val="22"/>
        </w:rPr>
        <w:t xml:space="preserve">oraz na stronach internetowych i w siedzibie </w:t>
      </w:r>
      <w:r w:rsidRPr="00F91008">
        <w:rPr>
          <w:rFonts w:ascii="Arial Narrow" w:hAnsi="Arial Narrow"/>
          <w:b/>
          <w:sz w:val="22"/>
          <w:szCs w:val="22"/>
        </w:rPr>
        <w:t>Zamawiającego</w:t>
      </w:r>
      <w:r w:rsidRPr="00F91008">
        <w:rPr>
          <w:rFonts w:ascii="Arial Narrow" w:hAnsi="Arial Narrow"/>
          <w:b/>
          <w:bCs/>
          <w:sz w:val="22"/>
          <w:szCs w:val="22"/>
        </w:rPr>
        <w:t xml:space="preserve"> -</w:t>
      </w:r>
      <w:r w:rsidRPr="00F91008">
        <w:rPr>
          <w:rFonts w:ascii="Arial Narrow" w:hAnsi="Arial Narrow"/>
          <w:bCs/>
          <w:sz w:val="22"/>
          <w:szCs w:val="22"/>
        </w:rPr>
        <w:t xml:space="preserve"> sprawa </w:t>
      </w:r>
      <w:r w:rsidRPr="00F91008">
        <w:rPr>
          <w:rFonts w:ascii="Arial Narrow" w:hAnsi="Arial Narrow"/>
          <w:b/>
          <w:bCs/>
          <w:sz w:val="22"/>
          <w:szCs w:val="22"/>
        </w:rPr>
        <w:t>nr </w:t>
      </w:r>
      <w:r w:rsidR="00E81BF4" w:rsidRPr="00F91008">
        <w:rPr>
          <w:rFonts w:ascii="Arial Narrow" w:hAnsi="Arial Narrow"/>
          <w:b/>
          <w:bCs/>
          <w:sz w:val="22"/>
          <w:szCs w:val="22"/>
        </w:rPr>
        <w:t>……..</w:t>
      </w:r>
      <w:r w:rsidR="00E565A3" w:rsidRPr="00F91008">
        <w:rPr>
          <w:rFonts w:ascii="Arial Narrow" w:hAnsi="Arial Narrow"/>
          <w:b/>
          <w:bCs/>
          <w:sz w:val="22"/>
          <w:szCs w:val="22"/>
        </w:rPr>
        <w:t>/202</w:t>
      </w:r>
      <w:r w:rsidR="00DE640B">
        <w:rPr>
          <w:rFonts w:ascii="Arial Narrow" w:hAnsi="Arial Narrow"/>
          <w:b/>
          <w:bCs/>
          <w:sz w:val="22"/>
          <w:szCs w:val="22"/>
        </w:rPr>
        <w:t>6</w:t>
      </w:r>
      <w:r w:rsidR="00123F63" w:rsidRPr="00F91008">
        <w:rPr>
          <w:rFonts w:ascii="Arial Narrow" w:hAnsi="Arial Narrow"/>
          <w:b/>
          <w:bCs/>
          <w:sz w:val="22"/>
          <w:szCs w:val="22"/>
        </w:rPr>
        <w:t xml:space="preserve"> </w:t>
      </w:r>
      <w:r w:rsidRPr="00F91008">
        <w:rPr>
          <w:rFonts w:ascii="Arial Narrow" w:hAnsi="Arial Narrow"/>
          <w:sz w:val="22"/>
          <w:szCs w:val="22"/>
        </w:rPr>
        <w:t xml:space="preserve">w rezultacie wyboru oferty </w:t>
      </w:r>
      <w:r w:rsidRPr="00F91008">
        <w:rPr>
          <w:rFonts w:ascii="Arial Narrow" w:hAnsi="Arial Narrow"/>
          <w:b/>
          <w:sz w:val="22"/>
          <w:szCs w:val="22"/>
        </w:rPr>
        <w:t xml:space="preserve">Wykonawcy </w:t>
      </w:r>
      <w:r w:rsidRPr="00F91008">
        <w:rPr>
          <w:rFonts w:ascii="Arial Narrow" w:hAnsi="Arial Narrow"/>
          <w:sz w:val="22"/>
          <w:szCs w:val="22"/>
        </w:rPr>
        <w:t>zleca w</w:t>
      </w:r>
      <w:r w:rsidR="00D3780F" w:rsidRPr="00F91008">
        <w:rPr>
          <w:rFonts w:ascii="Arial Narrow" w:hAnsi="Arial Narrow"/>
          <w:sz w:val="22"/>
          <w:szCs w:val="22"/>
        </w:rPr>
        <w:t xml:space="preserve">ykonanie zadania </w:t>
      </w:r>
      <w:proofErr w:type="spellStart"/>
      <w:r w:rsidRPr="00F91008">
        <w:rPr>
          <w:rFonts w:ascii="Arial Narrow" w:hAnsi="Arial Narrow"/>
          <w:sz w:val="22"/>
          <w:szCs w:val="22"/>
        </w:rPr>
        <w:t>pn</w:t>
      </w:r>
      <w:proofErr w:type="spellEnd"/>
      <w:r w:rsidRPr="00F91008">
        <w:rPr>
          <w:rFonts w:ascii="Arial Narrow" w:hAnsi="Arial Narrow"/>
          <w:sz w:val="22"/>
          <w:szCs w:val="22"/>
        </w:rPr>
        <w:t xml:space="preserve">: </w:t>
      </w:r>
      <w:r w:rsidR="00014DDF" w:rsidRPr="00F91008">
        <w:rPr>
          <w:rFonts w:ascii="Arial Narrow" w:hAnsi="Arial Narrow"/>
          <w:b/>
          <w:sz w:val="22"/>
          <w:szCs w:val="22"/>
        </w:rPr>
        <w:t>„</w:t>
      </w:r>
      <w:r w:rsidR="00CB6D42" w:rsidRPr="00F91008">
        <w:rPr>
          <w:rFonts w:ascii="Arial Narrow" w:hAnsi="Arial Narrow"/>
          <w:b/>
          <w:sz w:val="22"/>
          <w:szCs w:val="22"/>
        </w:rPr>
        <w:t>Budowa komory pompowni</w:t>
      </w:r>
      <w:r w:rsidR="00D3780F" w:rsidRPr="00F91008">
        <w:rPr>
          <w:rFonts w:ascii="Arial Narrow" w:hAnsi="Arial Narrow"/>
          <w:b/>
          <w:sz w:val="22"/>
          <w:szCs w:val="22"/>
        </w:rPr>
        <w:t>”</w:t>
      </w:r>
      <w:r w:rsidR="00123F63" w:rsidRPr="00F91008">
        <w:rPr>
          <w:rFonts w:ascii="Arial Narrow" w:hAnsi="Arial Narrow"/>
          <w:b/>
          <w:sz w:val="22"/>
          <w:szCs w:val="22"/>
        </w:rPr>
        <w:t xml:space="preserve"> </w:t>
      </w:r>
      <w:r w:rsidR="00114A64" w:rsidRPr="00F91008">
        <w:rPr>
          <w:rFonts w:ascii="Arial Narrow" w:hAnsi="Arial Narrow"/>
          <w:sz w:val="22"/>
          <w:szCs w:val="22"/>
        </w:rPr>
        <w:t>na warunkach określonych w</w:t>
      </w:r>
      <w:r w:rsidR="00114A64" w:rsidRPr="00F91008">
        <w:rPr>
          <w:rFonts w:ascii="Arial Narrow" w:hAnsi="Arial Narrow"/>
          <w:i/>
          <w:sz w:val="22"/>
          <w:szCs w:val="22"/>
        </w:rPr>
        <w:t>:</w:t>
      </w:r>
    </w:p>
    <w:p w14:paraId="73487270" w14:textId="77777777" w:rsidR="00114A64" w:rsidRPr="00F91008" w:rsidRDefault="0098309E" w:rsidP="00555E7B">
      <w:pPr>
        <w:numPr>
          <w:ilvl w:val="1"/>
          <w:numId w:val="8"/>
        </w:numPr>
        <w:tabs>
          <w:tab w:val="clear" w:pos="1440"/>
          <w:tab w:val="left" w:pos="567"/>
          <w:tab w:val="num" w:pos="1080"/>
          <w:tab w:val="left" w:pos="2409"/>
          <w:tab w:val="left" w:pos="4536"/>
          <w:tab w:val="left" w:pos="5386"/>
          <w:tab w:val="left" w:pos="5953"/>
          <w:tab w:val="left" w:pos="7158"/>
        </w:tabs>
        <w:ind w:left="1080"/>
        <w:jc w:val="both"/>
        <w:rPr>
          <w:rFonts w:ascii="Arial Narrow" w:hAnsi="Arial Narrow"/>
          <w:i/>
          <w:sz w:val="22"/>
          <w:szCs w:val="22"/>
        </w:rPr>
      </w:pPr>
      <w:r w:rsidRPr="00F91008">
        <w:rPr>
          <w:rFonts w:ascii="Arial Narrow" w:hAnsi="Arial Narrow"/>
          <w:i/>
          <w:sz w:val="22"/>
          <w:szCs w:val="22"/>
        </w:rPr>
        <w:t>Dokumentacji projektowej, w specyfikacjach technicznych</w:t>
      </w:r>
      <w:r w:rsidR="00114A64" w:rsidRPr="00F91008">
        <w:rPr>
          <w:rFonts w:ascii="Arial Narrow" w:hAnsi="Arial Narrow"/>
          <w:i/>
          <w:sz w:val="22"/>
          <w:szCs w:val="22"/>
        </w:rPr>
        <w:t xml:space="preserve"> wykonania i odbioru robót, przedmiar</w:t>
      </w:r>
      <w:r w:rsidRPr="00F91008">
        <w:rPr>
          <w:rFonts w:ascii="Arial Narrow" w:hAnsi="Arial Narrow"/>
          <w:i/>
          <w:sz w:val="22"/>
          <w:szCs w:val="22"/>
        </w:rPr>
        <w:t>ów</w:t>
      </w:r>
      <w:r w:rsidR="00114A64" w:rsidRPr="00F91008">
        <w:rPr>
          <w:rFonts w:ascii="Arial Narrow" w:hAnsi="Arial Narrow"/>
          <w:i/>
          <w:sz w:val="22"/>
          <w:szCs w:val="22"/>
        </w:rPr>
        <w:t xml:space="preserve"> robót,</w:t>
      </w:r>
      <w:r w:rsidRPr="00F91008">
        <w:rPr>
          <w:rFonts w:ascii="Arial Narrow" w:hAnsi="Arial Narrow"/>
          <w:i/>
          <w:sz w:val="22"/>
          <w:szCs w:val="22"/>
        </w:rPr>
        <w:t xml:space="preserve"> </w:t>
      </w:r>
    </w:p>
    <w:p w14:paraId="3D5B3AFC" w14:textId="77777777" w:rsidR="00E85515" w:rsidRPr="00F91008" w:rsidRDefault="005825C2" w:rsidP="00555E7B">
      <w:pPr>
        <w:numPr>
          <w:ilvl w:val="1"/>
          <w:numId w:val="8"/>
        </w:numPr>
        <w:tabs>
          <w:tab w:val="clear" w:pos="1440"/>
          <w:tab w:val="left" w:pos="567"/>
          <w:tab w:val="num" w:pos="1080"/>
          <w:tab w:val="left" w:pos="2409"/>
          <w:tab w:val="left" w:pos="4536"/>
          <w:tab w:val="left" w:pos="5386"/>
          <w:tab w:val="left" w:pos="5953"/>
          <w:tab w:val="left" w:pos="7158"/>
        </w:tabs>
        <w:ind w:left="1080"/>
        <w:jc w:val="both"/>
        <w:rPr>
          <w:rFonts w:ascii="Arial Narrow" w:hAnsi="Arial Narrow"/>
          <w:sz w:val="22"/>
          <w:szCs w:val="22"/>
        </w:rPr>
      </w:pPr>
      <w:r w:rsidRPr="00F91008">
        <w:rPr>
          <w:rFonts w:ascii="Arial Narrow" w:hAnsi="Arial Narrow"/>
          <w:i/>
          <w:sz w:val="22"/>
          <w:szCs w:val="22"/>
        </w:rPr>
        <w:t>Specyfikacji warunków zamówienia.</w:t>
      </w:r>
    </w:p>
    <w:p w14:paraId="6FF2989B" w14:textId="77777777" w:rsidR="00114A64" w:rsidRPr="00F91008" w:rsidRDefault="00114A64" w:rsidP="00555E7B">
      <w:pPr>
        <w:pStyle w:val="Tekstpodstawowywcity"/>
        <w:numPr>
          <w:ilvl w:val="0"/>
          <w:numId w:val="8"/>
        </w:numPr>
        <w:spacing w:after="0"/>
        <w:jc w:val="both"/>
        <w:rPr>
          <w:rFonts w:ascii="Arial Narrow" w:hAnsi="Arial Narrow"/>
          <w:sz w:val="22"/>
          <w:szCs w:val="22"/>
        </w:rPr>
      </w:pPr>
      <w:r w:rsidRPr="00F91008">
        <w:rPr>
          <w:rFonts w:ascii="Arial Narrow" w:hAnsi="Arial Narrow"/>
          <w:b/>
          <w:sz w:val="22"/>
          <w:szCs w:val="22"/>
        </w:rPr>
        <w:t>Wykonawca</w:t>
      </w:r>
      <w:r w:rsidRPr="00F91008">
        <w:rPr>
          <w:rFonts w:ascii="Arial Narrow" w:hAnsi="Arial Narrow"/>
          <w:sz w:val="22"/>
          <w:szCs w:val="22"/>
        </w:rPr>
        <w:t xml:space="preserve"> oświadcza, że posiada wszelkie uprawnienia niezbędne do realizacji niniejszej umowy lub będzie dysponował osobami/podwykonawcami posia</w:t>
      </w:r>
      <w:r w:rsidR="007A43E0" w:rsidRPr="00F91008">
        <w:rPr>
          <w:rFonts w:ascii="Arial Narrow" w:hAnsi="Arial Narrow"/>
          <w:sz w:val="22"/>
          <w:szCs w:val="22"/>
        </w:rPr>
        <w:t>dającymi stosowne uprawnienia.</w:t>
      </w:r>
    </w:p>
    <w:p w14:paraId="48D561F4" w14:textId="77777777" w:rsidR="00114A64" w:rsidRPr="00F91008" w:rsidRDefault="00114A64" w:rsidP="00555E7B">
      <w:pPr>
        <w:pStyle w:val="Tekstpodstawowywcity"/>
        <w:numPr>
          <w:ilvl w:val="0"/>
          <w:numId w:val="8"/>
        </w:numPr>
        <w:spacing w:after="0"/>
        <w:jc w:val="both"/>
        <w:rPr>
          <w:rFonts w:ascii="Arial Narrow" w:hAnsi="Arial Narrow"/>
          <w:sz w:val="22"/>
          <w:szCs w:val="22"/>
        </w:rPr>
      </w:pPr>
      <w:r w:rsidRPr="00F91008">
        <w:rPr>
          <w:rFonts w:ascii="Arial Narrow" w:hAnsi="Arial Narrow"/>
          <w:sz w:val="22"/>
          <w:szCs w:val="22"/>
        </w:rPr>
        <w:t xml:space="preserve">Na </w:t>
      </w:r>
      <w:r w:rsidRPr="00F91008">
        <w:rPr>
          <w:rFonts w:ascii="Arial Narrow" w:hAnsi="Arial Narrow"/>
          <w:b/>
          <w:sz w:val="22"/>
          <w:szCs w:val="22"/>
        </w:rPr>
        <w:t>Wykonawcy</w:t>
      </w:r>
      <w:r w:rsidRPr="00F91008">
        <w:rPr>
          <w:rFonts w:ascii="Arial Narrow" w:hAnsi="Arial Narrow"/>
          <w:sz w:val="22"/>
          <w:szCs w:val="22"/>
        </w:rPr>
        <w:t xml:space="preserve"> ciąży obowiązek pełnienia funkcji koordynacyjnych w stosunku do robót realizowanych przez podwykonawców - jeśli dotyczy.</w:t>
      </w:r>
    </w:p>
    <w:p w14:paraId="3D1B99FE" w14:textId="77777777" w:rsidR="00114A64" w:rsidRPr="00F91008" w:rsidRDefault="00114A64" w:rsidP="00555E7B">
      <w:pPr>
        <w:pStyle w:val="Tekstpodstawowywcity"/>
        <w:numPr>
          <w:ilvl w:val="0"/>
          <w:numId w:val="8"/>
        </w:numPr>
        <w:spacing w:after="0"/>
        <w:jc w:val="both"/>
        <w:rPr>
          <w:rFonts w:ascii="Arial Narrow" w:hAnsi="Arial Narrow"/>
          <w:b/>
          <w:sz w:val="22"/>
          <w:szCs w:val="22"/>
        </w:rPr>
      </w:pPr>
      <w:r w:rsidRPr="00F91008">
        <w:rPr>
          <w:rFonts w:ascii="Arial Narrow" w:hAnsi="Arial Narrow"/>
          <w:sz w:val="22"/>
          <w:szCs w:val="22"/>
        </w:rPr>
        <w:t xml:space="preserve">Na </w:t>
      </w:r>
      <w:r w:rsidRPr="00F91008">
        <w:rPr>
          <w:rFonts w:ascii="Arial Narrow" w:hAnsi="Arial Narrow"/>
          <w:b/>
          <w:sz w:val="22"/>
          <w:szCs w:val="22"/>
        </w:rPr>
        <w:t>Wykonawcy</w:t>
      </w:r>
      <w:r w:rsidRPr="00F91008">
        <w:rPr>
          <w:rFonts w:ascii="Arial Narrow" w:hAnsi="Arial Narrow"/>
          <w:sz w:val="22"/>
          <w:szCs w:val="22"/>
        </w:rPr>
        <w:t xml:space="preserve"> ciąży obowiązek zapewnienia właściwego nadzoru oraz specjalistycznego kierownictwa robót budowlanych.</w:t>
      </w:r>
    </w:p>
    <w:p w14:paraId="66EF82A2" w14:textId="77777777" w:rsidR="00114A64" w:rsidRPr="00F91008" w:rsidRDefault="00114A64" w:rsidP="00555E7B">
      <w:pPr>
        <w:pStyle w:val="Tekstpodstawowywcity"/>
        <w:numPr>
          <w:ilvl w:val="0"/>
          <w:numId w:val="8"/>
        </w:numPr>
        <w:spacing w:after="0"/>
        <w:jc w:val="both"/>
        <w:rPr>
          <w:rFonts w:ascii="Arial Narrow" w:hAnsi="Arial Narrow" w:cs="Arial Narrow"/>
          <w:b/>
          <w:bCs/>
          <w:sz w:val="22"/>
          <w:szCs w:val="22"/>
        </w:rPr>
      </w:pPr>
      <w:r w:rsidRPr="00F91008">
        <w:rPr>
          <w:rFonts w:ascii="Arial Narrow" w:hAnsi="Arial Narrow"/>
          <w:b/>
          <w:sz w:val="22"/>
          <w:szCs w:val="22"/>
        </w:rPr>
        <w:t>Wykonawca</w:t>
      </w:r>
      <w:r w:rsidRPr="00F91008">
        <w:rPr>
          <w:rFonts w:ascii="Arial Narrow" w:hAnsi="Arial Narrow"/>
          <w:sz w:val="22"/>
          <w:szCs w:val="22"/>
        </w:rPr>
        <w:t xml:space="preserve"> zobowiązuje się do wykonania zadania zgodnie z ob</w:t>
      </w:r>
      <w:r w:rsidR="00260039" w:rsidRPr="00F91008">
        <w:rPr>
          <w:rFonts w:ascii="Arial Narrow" w:hAnsi="Arial Narrow"/>
          <w:sz w:val="22"/>
          <w:szCs w:val="22"/>
        </w:rPr>
        <w:t xml:space="preserve">owiązującymi przepisami prawa, </w:t>
      </w:r>
      <w:r w:rsidRPr="00F91008">
        <w:rPr>
          <w:rFonts w:ascii="Arial Narrow" w:hAnsi="Arial Narrow"/>
          <w:sz w:val="22"/>
          <w:szCs w:val="22"/>
        </w:rPr>
        <w:br/>
        <w:t xml:space="preserve">w szczególności prawa </w:t>
      </w:r>
      <w:r w:rsidR="00C74D1E" w:rsidRPr="00F91008">
        <w:rPr>
          <w:rFonts w:ascii="Arial Narrow" w:hAnsi="Arial Narrow"/>
          <w:sz w:val="22"/>
          <w:szCs w:val="22"/>
        </w:rPr>
        <w:t xml:space="preserve">budowlanego i sztuki budowlanej, </w:t>
      </w:r>
      <w:r w:rsidRPr="00F91008">
        <w:rPr>
          <w:rFonts w:ascii="Arial Narrow" w:hAnsi="Arial Narrow"/>
          <w:sz w:val="22"/>
          <w:szCs w:val="22"/>
        </w:rPr>
        <w:t>ustawy Prawo zamówień publicznych oraz innymi obowiązującymi przepisami i normami, jak również wiedzą techniczną, zasadami sztuki budowlanej</w:t>
      </w:r>
      <w:r w:rsidR="00E046AF" w:rsidRPr="00F91008">
        <w:rPr>
          <w:rFonts w:ascii="Arial Narrow" w:hAnsi="Arial Narrow"/>
          <w:sz w:val="22"/>
          <w:szCs w:val="22"/>
        </w:rPr>
        <w:br/>
      </w:r>
      <w:r w:rsidRPr="00F91008">
        <w:rPr>
          <w:rFonts w:ascii="Arial Narrow" w:hAnsi="Arial Narrow"/>
          <w:sz w:val="22"/>
          <w:szCs w:val="22"/>
        </w:rPr>
        <w:t xml:space="preserve"> i przepisami BHP. </w:t>
      </w:r>
    </w:p>
    <w:p w14:paraId="0D736722" w14:textId="77777777" w:rsidR="00114A64" w:rsidRPr="00F91008" w:rsidRDefault="00114A64" w:rsidP="00555E7B">
      <w:pPr>
        <w:pStyle w:val="Tekstpodstawowywcity"/>
        <w:numPr>
          <w:ilvl w:val="0"/>
          <w:numId w:val="8"/>
        </w:numPr>
        <w:spacing w:after="0"/>
        <w:jc w:val="both"/>
        <w:rPr>
          <w:rFonts w:ascii="Arial Narrow" w:hAnsi="Arial Narrow" w:cs="Arial Narrow"/>
          <w:b/>
          <w:bCs/>
          <w:sz w:val="22"/>
          <w:szCs w:val="22"/>
        </w:rPr>
      </w:pPr>
      <w:r w:rsidRPr="00F91008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F91008">
        <w:rPr>
          <w:rFonts w:ascii="Arial Narrow" w:hAnsi="Arial Narrow" w:cs="Arial Narrow"/>
          <w:bCs/>
          <w:sz w:val="22"/>
          <w:szCs w:val="22"/>
        </w:rPr>
        <w:t xml:space="preserve"> zobowiązuje się do stosowania „Zasad środowiskowych i jakości”, określonych </w:t>
      </w:r>
      <w:r w:rsidRPr="00F91008">
        <w:rPr>
          <w:rFonts w:ascii="Arial Narrow" w:hAnsi="Arial Narrow" w:cs="Arial Narrow"/>
          <w:bCs/>
          <w:sz w:val="22"/>
          <w:szCs w:val="22"/>
        </w:rPr>
        <w:br/>
        <w:t xml:space="preserve">w załączniku nr 1 do niniejszej umowy oraz podpisania oświadczenia - zał. 2 </w:t>
      </w:r>
      <w:r w:rsidR="00E81BF4" w:rsidRPr="00F91008">
        <w:rPr>
          <w:rFonts w:ascii="Arial Narrow" w:hAnsi="Arial Narrow" w:cs="Arial Narrow"/>
          <w:bCs/>
          <w:sz w:val="22"/>
          <w:szCs w:val="22"/>
        </w:rPr>
        <w:t>przez osobę nadzorującą umowę lub Kierownika budowy.</w:t>
      </w:r>
    </w:p>
    <w:p w14:paraId="1F483482" w14:textId="77777777" w:rsidR="00114A64" w:rsidRPr="00F91008" w:rsidRDefault="00114A64" w:rsidP="00555E7B">
      <w:pPr>
        <w:pStyle w:val="Tekstpodstawowywcity"/>
        <w:numPr>
          <w:ilvl w:val="0"/>
          <w:numId w:val="8"/>
        </w:numPr>
        <w:spacing w:after="0"/>
        <w:jc w:val="both"/>
        <w:rPr>
          <w:rFonts w:ascii="Arial Narrow" w:hAnsi="Arial Narrow" w:cs="Arial Narrow"/>
          <w:bCs/>
          <w:sz w:val="22"/>
          <w:szCs w:val="22"/>
        </w:rPr>
      </w:pPr>
      <w:r w:rsidRPr="00F91008">
        <w:rPr>
          <w:rFonts w:ascii="Arial Narrow" w:hAnsi="Arial Narrow" w:cs="Arial Narrow"/>
          <w:b/>
          <w:bCs/>
          <w:sz w:val="22"/>
          <w:szCs w:val="22"/>
        </w:rPr>
        <w:t xml:space="preserve">Wykonawca </w:t>
      </w:r>
      <w:r w:rsidRPr="00F91008">
        <w:rPr>
          <w:rFonts w:ascii="Arial Narrow" w:hAnsi="Arial Narrow" w:cs="Arial Narrow"/>
          <w:bCs/>
          <w:sz w:val="22"/>
          <w:szCs w:val="22"/>
        </w:rPr>
        <w:t>zapewnia realizację umowy z zachowaniem wymogów ustawy z ustawy z dnia 14 grudnia 20</w:t>
      </w:r>
      <w:r w:rsidR="00C82525" w:rsidRPr="00F91008">
        <w:rPr>
          <w:rFonts w:ascii="Arial Narrow" w:hAnsi="Arial Narrow" w:cs="Arial Narrow"/>
          <w:bCs/>
          <w:sz w:val="22"/>
          <w:szCs w:val="22"/>
        </w:rPr>
        <w:t xml:space="preserve">12r. </w:t>
      </w:r>
      <w:r w:rsidR="00123F63" w:rsidRPr="00F91008">
        <w:rPr>
          <w:rFonts w:ascii="Arial Narrow" w:hAnsi="Arial Narrow" w:cs="Arial Narrow"/>
          <w:bCs/>
          <w:sz w:val="22"/>
          <w:szCs w:val="22"/>
        </w:rPr>
        <w:t xml:space="preserve"> o odpadach</w:t>
      </w:r>
      <w:r w:rsidRPr="00F91008">
        <w:rPr>
          <w:rFonts w:ascii="Arial Narrow" w:hAnsi="Arial Narrow" w:cs="Arial Narrow"/>
          <w:bCs/>
          <w:sz w:val="22"/>
          <w:szCs w:val="22"/>
        </w:rPr>
        <w:t>, ustawy z dnia 27 kwietnia 2001r. Prawo och</w:t>
      </w:r>
      <w:r w:rsidR="00EF2F5F" w:rsidRPr="00F91008">
        <w:rPr>
          <w:rFonts w:ascii="Arial Narrow" w:hAnsi="Arial Narrow" w:cs="Arial Narrow"/>
          <w:bCs/>
          <w:sz w:val="22"/>
          <w:szCs w:val="22"/>
        </w:rPr>
        <w:t>rony środowiska</w:t>
      </w:r>
      <w:r w:rsidR="00123F63" w:rsidRPr="00F91008">
        <w:rPr>
          <w:rFonts w:ascii="Arial Narrow" w:hAnsi="Arial Narrow" w:cs="Arial Narrow"/>
          <w:bCs/>
          <w:sz w:val="22"/>
          <w:szCs w:val="22"/>
        </w:rPr>
        <w:t xml:space="preserve"> </w:t>
      </w:r>
      <w:r w:rsidR="007A43E0" w:rsidRPr="00F91008">
        <w:rPr>
          <w:rFonts w:ascii="Arial Narrow" w:hAnsi="Arial Narrow" w:cs="Arial Narrow"/>
          <w:bCs/>
          <w:sz w:val="22"/>
          <w:szCs w:val="22"/>
        </w:rPr>
        <w:t>oraz aktów wykonawczych do tych</w:t>
      </w:r>
      <w:r w:rsidRPr="00F91008">
        <w:rPr>
          <w:rFonts w:ascii="Arial Narrow" w:hAnsi="Arial Narrow" w:cs="Arial Narrow"/>
          <w:bCs/>
          <w:sz w:val="22"/>
          <w:szCs w:val="22"/>
        </w:rPr>
        <w:t xml:space="preserve"> Ustaw i ponosi odpowiedzialność za</w:t>
      </w:r>
      <w:r w:rsidR="00F80359" w:rsidRPr="00F91008">
        <w:rPr>
          <w:rFonts w:ascii="Arial Narrow" w:hAnsi="Arial Narrow" w:cs="Arial Narrow"/>
          <w:bCs/>
          <w:sz w:val="22"/>
          <w:szCs w:val="22"/>
        </w:rPr>
        <w:t> </w:t>
      </w:r>
      <w:r w:rsidRPr="00F91008">
        <w:rPr>
          <w:rFonts w:ascii="Arial Narrow" w:hAnsi="Arial Narrow" w:cs="Arial Narrow"/>
          <w:bCs/>
          <w:sz w:val="22"/>
          <w:szCs w:val="22"/>
        </w:rPr>
        <w:t>powstałe odpady określone przepisami w/w ustaw i rozporządzeń oraz innych przepisów w tym zakresie.</w:t>
      </w:r>
    </w:p>
    <w:p w14:paraId="301318B3" w14:textId="77777777" w:rsidR="00114A64" w:rsidRPr="00F91008" w:rsidRDefault="00114A64" w:rsidP="00555E7B">
      <w:pPr>
        <w:pStyle w:val="Tekstpodstawowywcity"/>
        <w:numPr>
          <w:ilvl w:val="0"/>
          <w:numId w:val="8"/>
        </w:numPr>
        <w:spacing w:after="0"/>
        <w:jc w:val="both"/>
        <w:rPr>
          <w:rFonts w:ascii="Arial Narrow" w:hAnsi="Arial Narrow"/>
          <w:b/>
          <w:sz w:val="22"/>
          <w:szCs w:val="22"/>
        </w:rPr>
      </w:pPr>
      <w:r w:rsidRPr="00F91008">
        <w:rPr>
          <w:rFonts w:ascii="Arial Narrow" w:hAnsi="Arial Narrow" w:cs="Arial Narrow"/>
          <w:bCs/>
          <w:sz w:val="22"/>
          <w:szCs w:val="22"/>
        </w:rPr>
        <w:lastRenderedPageBreak/>
        <w:t>Zagospodarowanie / zutylizowanie wytworzonych odpadów odbywać się będzie zgodnie z  obowiązującą ustawą o odpadach z dnia 14 grudnia 201</w:t>
      </w:r>
      <w:r w:rsidR="00F02200" w:rsidRPr="00F91008">
        <w:rPr>
          <w:rFonts w:ascii="Arial Narrow" w:hAnsi="Arial Narrow" w:cs="Arial Narrow"/>
          <w:bCs/>
          <w:sz w:val="22"/>
          <w:szCs w:val="22"/>
        </w:rPr>
        <w:t>2</w:t>
      </w:r>
      <w:r w:rsidR="00123F63" w:rsidRPr="00F91008">
        <w:rPr>
          <w:rFonts w:ascii="Arial Narrow" w:hAnsi="Arial Narrow" w:cs="Arial Narrow"/>
          <w:bCs/>
          <w:sz w:val="22"/>
          <w:szCs w:val="22"/>
        </w:rPr>
        <w:t>r.</w:t>
      </w:r>
      <w:r w:rsidRPr="00F91008">
        <w:rPr>
          <w:rFonts w:ascii="Arial Narrow" w:hAnsi="Arial Narrow" w:cs="Arial Narrow"/>
          <w:bCs/>
          <w:sz w:val="22"/>
          <w:szCs w:val="22"/>
        </w:rPr>
        <w:t xml:space="preserve">, przy czym </w:t>
      </w:r>
      <w:r w:rsidRPr="00F91008">
        <w:rPr>
          <w:rFonts w:ascii="Arial Narrow" w:hAnsi="Arial Narrow" w:cs="Arial Narrow"/>
          <w:b/>
          <w:sz w:val="22"/>
          <w:szCs w:val="22"/>
        </w:rPr>
        <w:t>Wykonawca</w:t>
      </w:r>
      <w:r w:rsidRPr="00F91008">
        <w:rPr>
          <w:rFonts w:ascii="Arial Narrow" w:hAnsi="Arial Narrow" w:cs="Arial Narrow"/>
          <w:bCs/>
          <w:sz w:val="22"/>
          <w:szCs w:val="22"/>
        </w:rPr>
        <w:t xml:space="preserve"> zobowiązany jest do zagospodarowania / zutylizowania wytworzonych odpadów jako wytwórca odpad</w:t>
      </w:r>
      <w:r w:rsidR="00B92A29" w:rsidRPr="00F91008">
        <w:rPr>
          <w:rFonts w:ascii="Arial Narrow" w:hAnsi="Arial Narrow" w:cs="Arial Narrow"/>
          <w:bCs/>
          <w:sz w:val="22"/>
          <w:szCs w:val="22"/>
        </w:rPr>
        <w:t>ów, zgodnie z art. 3 ust. 1 pkt</w:t>
      </w:r>
      <w:r w:rsidRPr="00F91008">
        <w:rPr>
          <w:rFonts w:ascii="Arial Narrow" w:hAnsi="Arial Narrow" w:cs="Arial Narrow"/>
          <w:bCs/>
          <w:sz w:val="22"/>
          <w:szCs w:val="22"/>
        </w:rPr>
        <w:t xml:space="preserve"> 32 - na własny koszt.</w:t>
      </w:r>
      <w:r w:rsidR="00123F63" w:rsidRPr="00F91008">
        <w:rPr>
          <w:rFonts w:ascii="Arial Narrow" w:hAnsi="Arial Narrow" w:cs="Arial Narrow"/>
          <w:bCs/>
          <w:sz w:val="22"/>
          <w:szCs w:val="22"/>
        </w:rPr>
        <w:t xml:space="preserve"> </w:t>
      </w:r>
      <w:r w:rsidR="007251E7" w:rsidRPr="00F91008">
        <w:rPr>
          <w:rFonts w:ascii="Arial Narrow" w:hAnsi="Arial Narrow"/>
          <w:sz w:val="22"/>
          <w:szCs w:val="22"/>
        </w:rPr>
        <w:t xml:space="preserve">Natomiast odpady w postaci metalu będą składowane do kontenera podstawionego przez </w:t>
      </w:r>
      <w:r w:rsidR="007251E7" w:rsidRPr="00F91008">
        <w:rPr>
          <w:rFonts w:ascii="Arial Narrow" w:hAnsi="Arial Narrow"/>
          <w:b/>
          <w:bCs/>
          <w:sz w:val="22"/>
          <w:szCs w:val="22"/>
        </w:rPr>
        <w:t>Zamawiającego</w:t>
      </w:r>
      <w:r w:rsidR="007251E7" w:rsidRPr="00F91008">
        <w:rPr>
          <w:rFonts w:ascii="Arial Narrow" w:hAnsi="Arial Narrow"/>
          <w:sz w:val="22"/>
          <w:szCs w:val="22"/>
        </w:rPr>
        <w:t xml:space="preserve">. Protokół zdawczy </w:t>
      </w:r>
      <w:r w:rsidR="00D86C68" w:rsidRPr="00F91008">
        <w:rPr>
          <w:rFonts w:ascii="Arial Narrow" w:hAnsi="Arial Narrow"/>
          <w:sz w:val="22"/>
          <w:szCs w:val="22"/>
        </w:rPr>
        <w:t xml:space="preserve">dla kontenera </w:t>
      </w:r>
      <w:r w:rsidR="007251E7" w:rsidRPr="00F91008">
        <w:rPr>
          <w:rFonts w:ascii="Arial Narrow" w:hAnsi="Arial Narrow"/>
          <w:sz w:val="22"/>
          <w:szCs w:val="22"/>
        </w:rPr>
        <w:t>podpisuje osoba nadzorująca umowę.</w:t>
      </w:r>
    </w:p>
    <w:p w14:paraId="67A74AB7" w14:textId="77777777" w:rsidR="00114A64" w:rsidRPr="00F91008" w:rsidRDefault="00114A64" w:rsidP="00555E7B">
      <w:pPr>
        <w:pStyle w:val="Tekstpodstawowywcity"/>
        <w:numPr>
          <w:ilvl w:val="0"/>
          <w:numId w:val="8"/>
        </w:numPr>
        <w:spacing w:after="0"/>
        <w:jc w:val="both"/>
        <w:rPr>
          <w:rFonts w:ascii="Arial Narrow" w:hAnsi="Arial Narrow"/>
          <w:b/>
          <w:bCs/>
          <w:sz w:val="22"/>
          <w:szCs w:val="22"/>
        </w:rPr>
      </w:pPr>
      <w:r w:rsidRPr="00F91008">
        <w:rPr>
          <w:rFonts w:ascii="Arial Narrow" w:hAnsi="Arial Narrow"/>
          <w:b/>
          <w:sz w:val="22"/>
          <w:szCs w:val="22"/>
        </w:rPr>
        <w:t>Wykonawca</w:t>
      </w:r>
      <w:r w:rsidRPr="00F91008">
        <w:rPr>
          <w:rFonts w:ascii="Arial Narrow" w:hAnsi="Arial Narrow"/>
          <w:sz w:val="22"/>
          <w:szCs w:val="22"/>
        </w:rPr>
        <w:t xml:space="preserve"> zobowiązuje się do</w:t>
      </w:r>
      <w:r w:rsidRPr="00F91008">
        <w:rPr>
          <w:rFonts w:ascii="Arial Narrow" w:hAnsi="Arial Narrow" w:cs="Arial Narrow"/>
          <w:bCs/>
          <w:sz w:val="22"/>
          <w:szCs w:val="22"/>
        </w:rPr>
        <w:t xml:space="preserve"> zapoznania z Polityką Zintegrowanego Systemu Zarządzania, która dostępna jest na stronie: </w:t>
      </w:r>
      <w:hyperlink r:id="rId9" w:history="1">
        <w:r w:rsidRPr="00F91008">
          <w:rPr>
            <w:rStyle w:val="Hipercze"/>
            <w:rFonts w:ascii="Arial Narrow" w:hAnsi="Arial Narrow"/>
            <w:sz w:val="22"/>
            <w:szCs w:val="22"/>
          </w:rPr>
          <w:t>www.10wsk.mil.pl</w:t>
        </w:r>
      </w:hyperlink>
      <w:r w:rsidRPr="00F91008">
        <w:rPr>
          <w:rFonts w:ascii="Arial Narrow" w:hAnsi="Arial Narrow" w:cs="Arial Narrow"/>
          <w:bCs/>
          <w:sz w:val="22"/>
          <w:szCs w:val="22"/>
        </w:rPr>
        <w:t>.</w:t>
      </w:r>
    </w:p>
    <w:p w14:paraId="17EA3775" w14:textId="77777777" w:rsidR="00114A64" w:rsidRPr="00F91008" w:rsidRDefault="00114A64" w:rsidP="00555E7B">
      <w:pPr>
        <w:pStyle w:val="Tekstpodstawowywcity"/>
        <w:numPr>
          <w:ilvl w:val="0"/>
          <w:numId w:val="8"/>
        </w:numPr>
        <w:spacing w:after="0"/>
        <w:jc w:val="both"/>
        <w:rPr>
          <w:rFonts w:ascii="Arial Narrow" w:hAnsi="Arial Narrow"/>
          <w:sz w:val="22"/>
          <w:szCs w:val="22"/>
        </w:rPr>
      </w:pPr>
      <w:r w:rsidRPr="00F91008">
        <w:rPr>
          <w:rFonts w:ascii="Arial Narrow" w:hAnsi="Arial Narrow"/>
          <w:b/>
          <w:bCs/>
          <w:sz w:val="22"/>
          <w:szCs w:val="22"/>
        </w:rPr>
        <w:t>Wykonawca</w:t>
      </w:r>
      <w:r w:rsidRPr="00F91008">
        <w:rPr>
          <w:rFonts w:ascii="Arial Narrow" w:hAnsi="Arial Narrow"/>
          <w:sz w:val="22"/>
          <w:szCs w:val="22"/>
        </w:rPr>
        <w:t xml:space="preserve"> zobowiązuje się do zapoznania z procedurą ,,Nadzoru nad wykonawcami” w zakresie zarządzania bezpieczeństwem i higieną pracy na terenie 10 </w:t>
      </w:r>
      <w:proofErr w:type="spellStart"/>
      <w:r w:rsidRPr="00F91008">
        <w:rPr>
          <w:rFonts w:ascii="Arial Narrow" w:hAnsi="Arial Narrow"/>
          <w:sz w:val="22"/>
          <w:szCs w:val="22"/>
        </w:rPr>
        <w:t>WSzKzP</w:t>
      </w:r>
      <w:proofErr w:type="spellEnd"/>
      <w:r w:rsidRPr="00F91008">
        <w:rPr>
          <w:rFonts w:ascii="Arial Narrow" w:hAnsi="Arial Narrow"/>
          <w:sz w:val="22"/>
          <w:szCs w:val="22"/>
        </w:rPr>
        <w:t xml:space="preserve"> SPZOZ w </w:t>
      </w:r>
      <w:r w:rsidRPr="00F91008">
        <w:rPr>
          <w:rFonts w:ascii="Arial Narrow" w:hAnsi="Arial Narrow"/>
          <w:bCs/>
          <w:sz w:val="22"/>
          <w:szCs w:val="22"/>
        </w:rPr>
        <w:t>Bydgoszczy</w:t>
      </w:r>
      <w:r w:rsidRPr="00F91008">
        <w:rPr>
          <w:rFonts w:ascii="Arial Narrow" w:hAnsi="Arial Narrow"/>
          <w:sz w:val="22"/>
          <w:szCs w:val="22"/>
        </w:rPr>
        <w:t xml:space="preserve"> (w/w dokument znajduje się u Inspektora BHP Szpitala - tel. 261 416 225) i do przestrzegania zapisów określonych w tej procedurze przez wszystkie osoby uczestniczące przy wykonaniu przedmiotu Umowy.</w:t>
      </w:r>
    </w:p>
    <w:p w14:paraId="0F5E4957" w14:textId="77777777" w:rsidR="00650950" w:rsidRPr="00F91008" w:rsidRDefault="00650950">
      <w:pPr>
        <w:tabs>
          <w:tab w:val="left" w:pos="2409"/>
          <w:tab w:val="left" w:pos="5386"/>
          <w:tab w:val="left" w:pos="7158"/>
        </w:tabs>
        <w:rPr>
          <w:rFonts w:ascii="Arial Narrow" w:hAnsi="Arial Narrow"/>
          <w:b/>
          <w:sz w:val="22"/>
          <w:szCs w:val="22"/>
        </w:rPr>
      </w:pPr>
    </w:p>
    <w:p w14:paraId="2F304D2C" w14:textId="77777777" w:rsidR="00341A4C" w:rsidRPr="00F91008" w:rsidRDefault="00D02BF0" w:rsidP="00341A4C">
      <w:pPr>
        <w:tabs>
          <w:tab w:val="left" w:pos="2409"/>
          <w:tab w:val="left" w:pos="4253"/>
          <w:tab w:val="left" w:pos="7158"/>
        </w:tabs>
        <w:ind w:left="624"/>
        <w:rPr>
          <w:rFonts w:ascii="Arial Narrow" w:hAnsi="Arial Narrow"/>
          <w:b/>
          <w:sz w:val="22"/>
          <w:szCs w:val="22"/>
        </w:rPr>
      </w:pPr>
      <w:r w:rsidRPr="00F91008">
        <w:rPr>
          <w:rFonts w:ascii="Arial Narrow" w:hAnsi="Arial Narrow"/>
          <w:b/>
          <w:sz w:val="22"/>
          <w:szCs w:val="22"/>
        </w:rPr>
        <w:tab/>
      </w:r>
      <w:r w:rsidRPr="00F91008">
        <w:rPr>
          <w:rFonts w:ascii="Arial Narrow" w:hAnsi="Arial Narrow"/>
          <w:b/>
          <w:sz w:val="22"/>
          <w:szCs w:val="22"/>
        </w:rPr>
        <w:tab/>
      </w:r>
      <w:r w:rsidR="00114A64" w:rsidRPr="00F91008">
        <w:rPr>
          <w:rFonts w:ascii="Arial Narrow" w:hAnsi="Arial Narrow"/>
          <w:b/>
          <w:sz w:val="22"/>
          <w:szCs w:val="22"/>
        </w:rPr>
        <w:t>§ 2</w:t>
      </w:r>
    </w:p>
    <w:p w14:paraId="6B0D5E29" w14:textId="77777777" w:rsidR="007A43E0" w:rsidRPr="00F91008" w:rsidRDefault="007A43E0" w:rsidP="007B6169">
      <w:pPr>
        <w:pStyle w:val="Akapitzlist"/>
        <w:numPr>
          <w:ilvl w:val="0"/>
          <w:numId w:val="30"/>
        </w:numPr>
        <w:tabs>
          <w:tab w:val="left" w:pos="426"/>
          <w:tab w:val="left" w:pos="4253"/>
          <w:tab w:val="left" w:pos="7158"/>
        </w:tabs>
        <w:ind w:left="426" w:hanging="284"/>
        <w:jc w:val="both"/>
        <w:rPr>
          <w:rFonts w:ascii="Arial Narrow" w:hAnsi="Arial Narrow"/>
          <w:b/>
          <w:sz w:val="22"/>
          <w:szCs w:val="22"/>
        </w:rPr>
      </w:pPr>
      <w:r w:rsidRPr="00F91008">
        <w:rPr>
          <w:rFonts w:ascii="Arial Narrow" w:hAnsi="Arial Narrow" w:cs="Arial"/>
          <w:sz w:val="22"/>
          <w:szCs w:val="22"/>
        </w:rPr>
        <w:t>Szczegółowy zakres prac, których realizacja wynika z niniejszej umowy określają następujące dokumenty</w:t>
      </w:r>
      <w:r w:rsidR="00123F63" w:rsidRPr="00F91008">
        <w:rPr>
          <w:rFonts w:ascii="Arial Narrow" w:hAnsi="Arial Narrow" w:cs="Arial"/>
          <w:sz w:val="22"/>
          <w:szCs w:val="22"/>
        </w:rPr>
        <w:t xml:space="preserve"> </w:t>
      </w:r>
      <w:r w:rsidR="00260039" w:rsidRPr="00F91008">
        <w:rPr>
          <w:rFonts w:ascii="Arial Narrow" w:hAnsi="Arial Narrow" w:cs="Arial"/>
          <w:sz w:val="22"/>
          <w:szCs w:val="22"/>
        </w:rPr>
        <w:t xml:space="preserve">stanowiące integralną część </w:t>
      </w:r>
      <w:r w:rsidR="00DA188A" w:rsidRPr="00F91008">
        <w:rPr>
          <w:rFonts w:ascii="Arial Narrow" w:hAnsi="Arial Narrow" w:cs="Arial"/>
          <w:sz w:val="22"/>
          <w:szCs w:val="22"/>
        </w:rPr>
        <w:t>postępowania przetargowego</w:t>
      </w:r>
      <w:r w:rsidRPr="00F91008">
        <w:rPr>
          <w:rFonts w:ascii="Arial Narrow" w:hAnsi="Arial Narrow" w:cs="Arial"/>
          <w:sz w:val="22"/>
          <w:szCs w:val="22"/>
        </w:rPr>
        <w:t>:</w:t>
      </w:r>
    </w:p>
    <w:p w14:paraId="7AE2282D" w14:textId="77777777" w:rsidR="007A43E0" w:rsidRPr="00F91008" w:rsidRDefault="007A43E0" w:rsidP="007B6169">
      <w:pPr>
        <w:pStyle w:val="Akapitzlist"/>
        <w:numPr>
          <w:ilvl w:val="0"/>
          <w:numId w:val="23"/>
        </w:numPr>
        <w:jc w:val="both"/>
        <w:rPr>
          <w:rFonts w:ascii="Arial Narrow" w:hAnsi="Arial Narrow"/>
          <w:sz w:val="22"/>
          <w:szCs w:val="22"/>
        </w:rPr>
      </w:pPr>
      <w:r w:rsidRPr="00F91008">
        <w:rPr>
          <w:rFonts w:ascii="Arial Narrow" w:hAnsi="Arial Narrow"/>
          <w:sz w:val="22"/>
          <w:szCs w:val="22"/>
        </w:rPr>
        <w:t xml:space="preserve">Oferta </w:t>
      </w:r>
      <w:r w:rsidRPr="00F91008">
        <w:rPr>
          <w:rFonts w:ascii="Arial Narrow" w:hAnsi="Arial Narrow"/>
          <w:b/>
          <w:sz w:val="22"/>
          <w:szCs w:val="22"/>
        </w:rPr>
        <w:t>Wykonawcy</w:t>
      </w:r>
      <w:r w:rsidRPr="00F91008">
        <w:rPr>
          <w:rFonts w:ascii="Arial Narrow" w:hAnsi="Arial Narrow"/>
          <w:sz w:val="22"/>
          <w:szCs w:val="22"/>
        </w:rPr>
        <w:t xml:space="preserve"> zawarta w zał. </w:t>
      </w:r>
      <w:r w:rsidR="00D55FA0" w:rsidRPr="00F91008">
        <w:rPr>
          <w:rFonts w:ascii="Arial Narrow" w:hAnsi="Arial Narrow"/>
          <w:sz w:val="22"/>
          <w:szCs w:val="22"/>
        </w:rPr>
        <w:t>nr</w:t>
      </w:r>
      <w:r w:rsidRPr="00F91008">
        <w:rPr>
          <w:rFonts w:ascii="Arial Narrow" w:hAnsi="Arial Narrow"/>
          <w:sz w:val="22"/>
          <w:szCs w:val="22"/>
        </w:rPr>
        <w:t xml:space="preserve"> 3 do Umowy,</w:t>
      </w:r>
    </w:p>
    <w:p w14:paraId="512C4C18" w14:textId="77777777" w:rsidR="007A43E0" w:rsidRPr="00F91008" w:rsidRDefault="007A43E0" w:rsidP="007B6169">
      <w:pPr>
        <w:pStyle w:val="Akapitzlist"/>
        <w:numPr>
          <w:ilvl w:val="0"/>
          <w:numId w:val="23"/>
        </w:numPr>
        <w:jc w:val="both"/>
        <w:rPr>
          <w:rFonts w:ascii="Arial Narrow" w:hAnsi="Arial Narrow"/>
          <w:sz w:val="22"/>
          <w:szCs w:val="22"/>
        </w:rPr>
      </w:pPr>
      <w:r w:rsidRPr="00F91008">
        <w:rPr>
          <w:rFonts w:ascii="Arial Narrow" w:hAnsi="Arial Narrow"/>
          <w:sz w:val="22"/>
          <w:szCs w:val="22"/>
        </w:rPr>
        <w:t>S</w:t>
      </w:r>
      <w:r w:rsidR="00885E3C" w:rsidRPr="00F91008">
        <w:rPr>
          <w:rFonts w:ascii="Arial Narrow" w:hAnsi="Arial Narrow"/>
          <w:sz w:val="22"/>
          <w:szCs w:val="22"/>
        </w:rPr>
        <w:t>pecyfikacja warunków zamówienia, która jest wiążąca dla obu stron,</w:t>
      </w:r>
    </w:p>
    <w:p w14:paraId="2B701767" w14:textId="77777777" w:rsidR="00123F63" w:rsidRPr="00F91008" w:rsidRDefault="00123F63" w:rsidP="007B6169">
      <w:pPr>
        <w:pStyle w:val="Akapitzlist"/>
        <w:numPr>
          <w:ilvl w:val="0"/>
          <w:numId w:val="23"/>
        </w:numPr>
        <w:jc w:val="both"/>
        <w:rPr>
          <w:rFonts w:ascii="Arial Narrow" w:hAnsi="Arial Narrow"/>
          <w:sz w:val="22"/>
          <w:szCs w:val="22"/>
        </w:rPr>
      </w:pPr>
      <w:r w:rsidRPr="00F91008">
        <w:rPr>
          <w:rFonts w:ascii="Arial Narrow" w:hAnsi="Arial Narrow"/>
          <w:sz w:val="22"/>
          <w:szCs w:val="22"/>
        </w:rPr>
        <w:t>Dokumentacja projektowa,</w:t>
      </w:r>
    </w:p>
    <w:p w14:paraId="063E865D" w14:textId="77777777" w:rsidR="007A43E0" w:rsidRPr="00F91008" w:rsidRDefault="007A43E0" w:rsidP="007B6169">
      <w:pPr>
        <w:pStyle w:val="Akapitzlist"/>
        <w:numPr>
          <w:ilvl w:val="0"/>
          <w:numId w:val="23"/>
        </w:numPr>
        <w:jc w:val="both"/>
        <w:rPr>
          <w:rFonts w:ascii="Arial Narrow" w:hAnsi="Arial Narrow"/>
          <w:sz w:val="22"/>
          <w:szCs w:val="22"/>
        </w:rPr>
      </w:pPr>
      <w:r w:rsidRPr="00F91008">
        <w:rPr>
          <w:rFonts w:ascii="Arial Narrow" w:hAnsi="Arial Narrow"/>
          <w:sz w:val="22"/>
          <w:szCs w:val="22"/>
        </w:rPr>
        <w:t>Przedmiar</w:t>
      </w:r>
      <w:r w:rsidR="00123F63" w:rsidRPr="00F91008">
        <w:rPr>
          <w:rFonts w:ascii="Arial Narrow" w:hAnsi="Arial Narrow"/>
          <w:sz w:val="22"/>
          <w:szCs w:val="22"/>
        </w:rPr>
        <w:t>y</w:t>
      </w:r>
      <w:r w:rsidRPr="00F91008">
        <w:rPr>
          <w:rFonts w:ascii="Arial Narrow" w:hAnsi="Arial Narrow"/>
          <w:sz w:val="22"/>
          <w:szCs w:val="22"/>
        </w:rPr>
        <w:t xml:space="preserve"> robót</w:t>
      </w:r>
      <w:r w:rsidR="00F80359" w:rsidRPr="00F91008">
        <w:rPr>
          <w:rFonts w:ascii="Arial Narrow" w:hAnsi="Arial Narrow"/>
          <w:sz w:val="22"/>
          <w:szCs w:val="22"/>
        </w:rPr>
        <w:t>,</w:t>
      </w:r>
      <w:r w:rsidR="006E0A23" w:rsidRPr="00F91008">
        <w:rPr>
          <w:rFonts w:ascii="Arial Narrow" w:hAnsi="Arial Narrow"/>
          <w:sz w:val="22"/>
          <w:szCs w:val="22"/>
        </w:rPr>
        <w:t xml:space="preserve"> </w:t>
      </w:r>
    </w:p>
    <w:p w14:paraId="27B55D40" w14:textId="77777777" w:rsidR="00F80359" w:rsidRPr="00F91008" w:rsidRDefault="007A43E0" w:rsidP="007B6169">
      <w:pPr>
        <w:pStyle w:val="Akapitzlist"/>
        <w:numPr>
          <w:ilvl w:val="0"/>
          <w:numId w:val="23"/>
        </w:numPr>
        <w:jc w:val="both"/>
        <w:rPr>
          <w:rFonts w:ascii="Arial Narrow" w:hAnsi="Arial Narrow"/>
          <w:sz w:val="22"/>
          <w:szCs w:val="22"/>
        </w:rPr>
      </w:pPr>
      <w:r w:rsidRPr="00F91008">
        <w:rPr>
          <w:rFonts w:ascii="Arial Narrow" w:hAnsi="Arial Narrow"/>
          <w:sz w:val="22"/>
          <w:szCs w:val="22"/>
        </w:rPr>
        <w:t>Specyfikacj</w:t>
      </w:r>
      <w:r w:rsidR="00123F63" w:rsidRPr="00F91008">
        <w:rPr>
          <w:rFonts w:ascii="Arial Narrow" w:hAnsi="Arial Narrow"/>
          <w:sz w:val="22"/>
          <w:szCs w:val="22"/>
        </w:rPr>
        <w:t>e</w:t>
      </w:r>
      <w:r w:rsidRPr="00F91008">
        <w:rPr>
          <w:rFonts w:ascii="Arial Narrow" w:hAnsi="Arial Narrow"/>
          <w:sz w:val="22"/>
          <w:szCs w:val="22"/>
        </w:rPr>
        <w:t xml:space="preserve"> techn</w:t>
      </w:r>
      <w:r w:rsidR="00F00FE1" w:rsidRPr="00F91008">
        <w:rPr>
          <w:rFonts w:ascii="Arial Narrow" w:hAnsi="Arial Narrow"/>
          <w:sz w:val="22"/>
          <w:szCs w:val="22"/>
        </w:rPr>
        <w:t>i</w:t>
      </w:r>
      <w:r w:rsidR="00CC4BBE" w:rsidRPr="00F91008">
        <w:rPr>
          <w:rFonts w:ascii="Arial Narrow" w:hAnsi="Arial Narrow"/>
          <w:sz w:val="22"/>
          <w:szCs w:val="22"/>
        </w:rPr>
        <w:t>czn</w:t>
      </w:r>
      <w:r w:rsidR="005313FF" w:rsidRPr="00F91008">
        <w:rPr>
          <w:rFonts w:ascii="Arial Narrow" w:hAnsi="Arial Narrow"/>
          <w:sz w:val="22"/>
          <w:szCs w:val="22"/>
        </w:rPr>
        <w:t>e</w:t>
      </w:r>
      <w:r w:rsidR="00CC4BBE" w:rsidRPr="00F91008">
        <w:rPr>
          <w:rFonts w:ascii="Arial Narrow" w:hAnsi="Arial Narrow"/>
          <w:sz w:val="22"/>
          <w:szCs w:val="22"/>
        </w:rPr>
        <w:t xml:space="preserve"> wykonania i odbioru robót.</w:t>
      </w:r>
    </w:p>
    <w:p w14:paraId="73C73451" w14:textId="77777777" w:rsidR="00650950" w:rsidRPr="00F91008" w:rsidRDefault="00650950" w:rsidP="000F2F75">
      <w:pPr>
        <w:jc w:val="both"/>
        <w:rPr>
          <w:rFonts w:ascii="Arial Narrow" w:hAnsi="Arial Narrow"/>
          <w:b/>
          <w:sz w:val="22"/>
          <w:szCs w:val="22"/>
        </w:rPr>
      </w:pPr>
    </w:p>
    <w:p w14:paraId="3C2EFFFC" w14:textId="77777777" w:rsidR="00114A64" w:rsidRPr="00F91008" w:rsidRDefault="00114A64" w:rsidP="006E0A23">
      <w:pPr>
        <w:tabs>
          <w:tab w:val="left" w:pos="2409"/>
          <w:tab w:val="left" w:pos="5386"/>
          <w:tab w:val="left" w:pos="7158"/>
        </w:tabs>
        <w:ind w:left="170" w:hanging="170"/>
        <w:jc w:val="center"/>
        <w:rPr>
          <w:rFonts w:ascii="Arial Narrow" w:hAnsi="Arial Narrow"/>
          <w:sz w:val="22"/>
          <w:szCs w:val="22"/>
        </w:rPr>
      </w:pPr>
      <w:r w:rsidRPr="00F91008">
        <w:rPr>
          <w:rFonts w:ascii="Arial Narrow" w:hAnsi="Arial Narrow"/>
          <w:b/>
          <w:sz w:val="22"/>
          <w:szCs w:val="22"/>
        </w:rPr>
        <w:t>§ 3</w:t>
      </w:r>
    </w:p>
    <w:p w14:paraId="721F4A6C" w14:textId="77777777" w:rsidR="00AF5DF1" w:rsidRPr="00F91008" w:rsidRDefault="00114A64" w:rsidP="007B6169">
      <w:pPr>
        <w:numPr>
          <w:ilvl w:val="0"/>
          <w:numId w:val="19"/>
        </w:numPr>
        <w:ind w:right="-158"/>
        <w:rPr>
          <w:rFonts w:ascii="Arial Narrow" w:hAnsi="Arial Narrow" w:cs="Arial"/>
          <w:sz w:val="22"/>
          <w:szCs w:val="22"/>
        </w:rPr>
      </w:pPr>
      <w:r w:rsidRPr="00F91008">
        <w:rPr>
          <w:rFonts w:ascii="Arial Narrow" w:hAnsi="Arial Narrow"/>
          <w:sz w:val="22"/>
          <w:szCs w:val="22"/>
        </w:rPr>
        <w:t xml:space="preserve">Przyjmuje się, że  terminem  rozpoczęcia realizacji umowy jest </w:t>
      </w:r>
      <w:r w:rsidR="0053622F" w:rsidRPr="00F91008">
        <w:rPr>
          <w:rFonts w:ascii="Arial Narrow" w:hAnsi="Arial Narrow"/>
          <w:sz w:val="22"/>
          <w:szCs w:val="22"/>
        </w:rPr>
        <w:t>dzień protokolarnego przekazania placu budowy</w:t>
      </w:r>
      <w:r w:rsidRPr="00F91008">
        <w:rPr>
          <w:rFonts w:ascii="Arial Narrow" w:hAnsi="Arial Narrow"/>
          <w:sz w:val="22"/>
          <w:szCs w:val="22"/>
        </w:rPr>
        <w:t>.</w:t>
      </w:r>
      <w:r w:rsidR="005A4B4A" w:rsidRPr="00F91008">
        <w:rPr>
          <w:rFonts w:ascii="Arial Narrow" w:hAnsi="Arial Narrow"/>
          <w:sz w:val="22"/>
          <w:szCs w:val="22"/>
        </w:rPr>
        <w:t xml:space="preserve"> </w:t>
      </w:r>
    </w:p>
    <w:p w14:paraId="3577164F" w14:textId="77777777" w:rsidR="00472AF5" w:rsidRPr="00F91008" w:rsidRDefault="00472AF5" w:rsidP="00F81D65">
      <w:pPr>
        <w:numPr>
          <w:ilvl w:val="0"/>
          <w:numId w:val="19"/>
        </w:numPr>
        <w:ind w:right="-158"/>
        <w:jc w:val="both"/>
        <w:rPr>
          <w:rFonts w:ascii="Arial Narrow" w:hAnsi="Arial Narrow" w:cs="Arial"/>
          <w:sz w:val="22"/>
          <w:szCs w:val="22"/>
        </w:rPr>
      </w:pPr>
      <w:r w:rsidRPr="00F91008">
        <w:rPr>
          <w:rFonts w:ascii="Arial Narrow" w:hAnsi="Arial Narrow" w:cs="Arial"/>
          <w:b/>
          <w:bCs/>
          <w:sz w:val="22"/>
          <w:szCs w:val="22"/>
        </w:rPr>
        <w:t xml:space="preserve">Zamawiający </w:t>
      </w:r>
      <w:r w:rsidRPr="00F91008">
        <w:rPr>
          <w:rFonts w:ascii="Arial Narrow" w:hAnsi="Arial Narrow" w:cs="Arial"/>
          <w:sz w:val="22"/>
          <w:szCs w:val="22"/>
        </w:rPr>
        <w:t xml:space="preserve">przekaże protokolarnie, a </w:t>
      </w:r>
      <w:r w:rsidRPr="00F91008">
        <w:rPr>
          <w:rFonts w:ascii="Arial Narrow" w:hAnsi="Arial Narrow" w:cs="Arial"/>
          <w:b/>
          <w:bCs/>
          <w:sz w:val="22"/>
          <w:szCs w:val="22"/>
        </w:rPr>
        <w:t xml:space="preserve">Wykonawca </w:t>
      </w:r>
      <w:r w:rsidRPr="00F91008">
        <w:rPr>
          <w:rFonts w:ascii="Arial Narrow" w:hAnsi="Arial Narrow" w:cs="Arial"/>
          <w:sz w:val="22"/>
          <w:szCs w:val="22"/>
        </w:rPr>
        <w:t>przyjmie teren budowy określony w dokumentacji</w:t>
      </w:r>
      <w:r w:rsidRPr="00F91008">
        <w:rPr>
          <w:rFonts w:ascii="Arial Narrow" w:hAnsi="Arial Narrow" w:cs="Arial"/>
          <w:sz w:val="22"/>
          <w:szCs w:val="22"/>
        </w:rPr>
        <w:br/>
        <w:t xml:space="preserve">i </w:t>
      </w:r>
      <w:r w:rsidR="00177190" w:rsidRPr="00F91008">
        <w:rPr>
          <w:rFonts w:ascii="Arial Narrow" w:hAnsi="Arial Narrow" w:cs="Arial"/>
          <w:sz w:val="22"/>
          <w:szCs w:val="22"/>
        </w:rPr>
        <w:t>specyfikacjach technicznych</w:t>
      </w:r>
      <w:r w:rsidR="00E35344" w:rsidRPr="00F91008">
        <w:rPr>
          <w:rFonts w:ascii="Arial Narrow" w:hAnsi="Arial Narrow" w:cs="Arial"/>
          <w:sz w:val="22"/>
          <w:szCs w:val="22"/>
        </w:rPr>
        <w:t xml:space="preserve"> </w:t>
      </w:r>
      <w:r w:rsidRPr="00F91008">
        <w:rPr>
          <w:rFonts w:ascii="Arial Narrow" w:hAnsi="Arial Narrow" w:cs="Arial"/>
          <w:sz w:val="22"/>
          <w:szCs w:val="22"/>
        </w:rPr>
        <w:t>w terminie</w:t>
      </w:r>
      <w:r w:rsidRPr="00F91008">
        <w:rPr>
          <w:rFonts w:ascii="Arial Narrow" w:hAnsi="Arial Narrow" w:cs="Arial"/>
          <w:b/>
          <w:sz w:val="22"/>
          <w:szCs w:val="22"/>
        </w:rPr>
        <w:t xml:space="preserve"> </w:t>
      </w:r>
      <w:r w:rsidRPr="00F91008">
        <w:rPr>
          <w:rFonts w:ascii="Arial Narrow" w:hAnsi="Arial Narrow" w:cs="Arial"/>
          <w:sz w:val="22"/>
          <w:szCs w:val="22"/>
        </w:rPr>
        <w:t xml:space="preserve">do </w:t>
      </w:r>
      <w:r w:rsidR="00D446D6" w:rsidRPr="00F91008">
        <w:rPr>
          <w:rFonts w:ascii="Arial Narrow" w:hAnsi="Arial Narrow" w:cs="Arial"/>
          <w:sz w:val="22"/>
          <w:szCs w:val="22"/>
        </w:rPr>
        <w:t>7</w:t>
      </w:r>
      <w:r w:rsidRPr="00F91008">
        <w:rPr>
          <w:rFonts w:ascii="Arial Narrow" w:hAnsi="Arial Narrow" w:cs="Arial"/>
          <w:sz w:val="22"/>
          <w:szCs w:val="22"/>
        </w:rPr>
        <w:t xml:space="preserve"> dni </w:t>
      </w:r>
      <w:r w:rsidR="00D446D6" w:rsidRPr="00F91008">
        <w:rPr>
          <w:rFonts w:ascii="Arial Narrow" w:hAnsi="Arial Narrow" w:cs="Arial"/>
          <w:sz w:val="22"/>
          <w:szCs w:val="22"/>
        </w:rPr>
        <w:t>kalendarzowych</w:t>
      </w:r>
      <w:r w:rsidRPr="00F91008">
        <w:rPr>
          <w:rFonts w:ascii="Arial Narrow" w:hAnsi="Arial Narrow" w:cs="Arial"/>
          <w:b/>
          <w:sz w:val="22"/>
          <w:szCs w:val="22"/>
        </w:rPr>
        <w:t xml:space="preserve"> </w:t>
      </w:r>
      <w:r w:rsidRPr="00F91008">
        <w:rPr>
          <w:rFonts w:ascii="Arial Narrow" w:hAnsi="Arial Narrow" w:cs="Arial"/>
          <w:sz w:val="22"/>
          <w:szCs w:val="22"/>
        </w:rPr>
        <w:t>od daty podpisania umowy.</w:t>
      </w:r>
      <w:r w:rsidR="00F81D65" w:rsidRPr="00F91008">
        <w:rPr>
          <w:rFonts w:ascii="Arial Narrow" w:hAnsi="Arial Narrow" w:cs="Arial"/>
          <w:sz w:val="22"/>
          <w:szCs w:val="22"/>
        </w:rPr>
        <w:t xml:space="preserve"> </w:t>
      </w:r>
      <w:r w:rsidRPr="00F91008">
        <w:rPr>
          <w:rFonts w:ascii="Arial Narrow" w:hAnsi="Arial Narrow" w:cs="Arial"/>
          <w:b/>
          <w:sz w:val="22"/>
          <w:szCs w:val="22"/>
        </w:rPr>
        <w:t xml:space="preserve">Fakt ten zostanie odnotowany w dzienniku budowy. </w:t>
      </w:r>
    </w:p>
    <w:p w14:paraId="349F9EF4" w14:textId="77777777" w:rsidR="00472AF5" w:rsidRPr="00F91008" w:rsidRDefault="00472AF5" w:rsidP="00F81D65">
      <w:pPr>
        <w:pStyle w:val="Akapitzlist1"/>
        <w:numPr>
          <w:ilvl w:val="0"/>
          <w:numId w:val="19"/>
        </w:numPr>
        <w:spacing w:line="240" w:lineRule="auto"/>
        <w:rPr>
          <w:rFonts w:ascii="Arial Narrow" w:hAnsi="Arial Narrow"/>
          <w:b/>
        </w:rPr>
      </w:pPr>
      <w:r w:rsidRPr="00F91008">
        <w:rPr>
          <w:rFonts w:ascii="Arial Narrow" w:hAnsi="Arial Narrow"/>
          <w:lang w:val="pl-PL"/>
        </w:rPr>
        <w:t xml:space="preserve">Termin zakończenia realizacji robót ustala się na </w:t>
      </w:r>
      <w:r w:rsidRPr="00F91008">
        <w:rPr>
          <w:rFonts w:ascii="Arial Narrow" w:hAnsi="Arial Narrow"/>
          <w:b/>
          <w:lang w:val="pl-PL"/>
        </w:rPr>
        <w:t xml:space="preserve">…………… </w:t>
      </w:r>
      <w:proofErr w:type="spellStart"/>
      <w:r w:rsidRPr="00F91008">
        <w:rPr>
          <w:rFonts w:ascii="Arial Narrow" w:hAnsi="Arial Narrow"/>
          <w:b/>
        </w:rPr>
        <w:t>dni</w:t>
      </w:r>
      <w:proofErr w:type="spellEnd"/>
      <w:r w:rsidRPr="00F91008">
        <w:rPr>
          <w:rFonts w:ascii="Arial Narrow" w:hAnsi="Arial Narrow"/>
          <w:b/>
        </w:rPr>
        <w:t xml:space="preserve"> </w:t>
      </w:r>
      <w:proofErr w:type="spellStart"/>
      <w:r w:rsidRPr="00F91008">
        <w:rPr>
          <w:rFonts w:ascii="Arial Narrow" w:hAnsi="Arial Narrow"/>
          <w:b/>
        </w:rPr>
        <w:t>kalendarzowych</w:t>
      </w:r>
      <w:proofErr w:type="spellEnd"/>
      <w:r w:rsidRPr="00F91008">
        <w:rPr>
          <w:rFonts w:ascii="Arial Narrow" w:hAnsi="Arial Narrow"/>
          <w:b/>
        </w:rPr>
        <w:t xml:space="preserve"> </w:t>
      </w:r>
      <w:proofErr w:type="spellStart"/>
      <w:r w:rsidRPr="00F91008">
        <w:rPr>
          <w:rFonts w:ascii="Arial Narrow" w:hAnsi="Arial Narrow"/>
          <w:b/>
        </w:rPr>
        <w:t>liczonych</w:t>
      </w:r>
      <w:proofErr w:type="spellEnd"/>
      <w:r w:rsidRPr="00F91008">
        <w:rPr>
          <w:rFonts w:ascii="Arial Narrow" w:hAnsi="Arial Narrow"/>
        </w:rPr>
        <w:t xml:space="preserve"> </w:t>
      </w:r>
      <w:r w:rsidR="00D3604D" w:rsidRPr="00F91008">
        <w:rPr>
          <w:rFonts w:ascii="Arial Narrow" w:hAnsi="Arial Narrow"/>
        </w:rPr>
        <w:br/>
      </w:r>
      <w:proofErr w:type="spellStart"/>
      <w:r w:rsidRPr="00F91008">
        <w:rPr>
          <w:rFonts w:ascii="Arial Narrow" w:hAnsi="Arial Narrow"/>
        </w:rPr>
        <w:t>od</w:t>
      </w:r>
      <w:proofErr w:type="spellEnd"/>
      <w:r w:rsidRPr="00F91008">
        <w:rPr>
          <w:rFonts w:ascii="Arial Narrow" w:hAnsi="Arial Narrow"/>
        </w:rPr>
        <w:t xml:space="preserve"> </w:t>
      </w:r>
      <w:proofErr w:type="spellStart"/>
      <w:r w:rsidRPr="00F91008">
        <w:rPr>
          <w:rFonts w:ascii="Arial Narrow" w:hAnsi="Arial Narrow"/>
        </w:rPr>
        <w:t>dnia</w:t>
      </w:r>
      <w:proofErr w:type="spellEnd"/>
      <w:r w:rsidRPr="00F91008">
        <w:rPr>
          <w:rFonts w:ascii="Arial Narrow" w:hAnsi="Arial Narrow"/>
        </w:rPr>
        <w:t xml:space="preserve"> </w:t>
      </w:r>
      <w:proofErr w:type="spellStart"/>
      <w:r w:rsidRPr="00F91008">
        <w:rPr>
          <w:rFonts w:ascii="Arial Narrow" w:hAnsi="Arial Narrow"/>
        </w:rPr>
        <w:t>protokolarnego</w:t>
      </w:r>
      <w:proofErr w:type="spellEnd"/>
      <w:r w:rsidRPr="00F91008">
        <w:rPr>
          <w:rFonts w:ascii="Arial Narrow" w:hAnsi="Arial Narrow"/>
        </w:rPr>
        <w:t xml:space="preserve"> </w:t>
      </w:r>
      <w:proofErr w:type="spellStart"/>
      <w:r w:rsidRPr="00F91008">
        <w:rPr>
          <w:rFonts w:ascii="Arial Narrow" w:hAnsi="Arial Narrow"/>
        </w:rPr>
        <w:t>przekazania</w:t>
      </w:r>
      <w:proofErr w:type="spellEnd"/>
      <w:r w:rsidRPr="00F91008">
        <w:rPr>
          <w:rFonts w:ascii="Arial Narrow" w:hAnsi="Arial Narrow"/>
        </w:rPr>
        <w:t xml:space="preserve"> </w:t>
      </w:r>
      <w:proofErr w:type="spellStart"/>
      <w:r w:rsidRPr="00F91008">
        <w:rPr>
          <w:rFonts w:ascii="Arial Narrow" w:hAnsi="Arial Narrow"/>
        </w:rPr>
        <w:t>placu</w:t>
      </w:r>
      <w:proofErr w:type="spellEnd"/>
      <w:r w:rsidRPr="00F91008">
        <w:rPr>
          <w:rFonts w:ascii="Arial Narrow" w:hAnsi="Arial Narrow"/>
        </w:rPr>
        <w:t xml:space="preserve"> </w:t>
      </w:r>
      <w:proofErr w:type="spellStart"/>
      <w:r w:rsidRPr="00F91008">
        <w:rPr>
          <w:rFonts w:ascii="Arial Narrow" w:hAnsi="Arial Narrow"/>
        </w:rPr>
        <w:t>budowy</w:t>
      </w:r>
      <w:proofErr w:type="spellEnd"/>
      <w:r w:rsidR="00F81D65" w:rsidRPr="00F91008">
        <w:rPr>
          <w:rFonts w:ascii="Arial Narrow" w:hAnsi="Arial Narrow"/>
        </w:rPr>
        <w:t xml:space="preserve">. </w:t>
      </w:r>
      <w:proofErr w:type="spellStart"/>
      <w:r w:rsidRPr="00F91008">
        <w:rPr>
          <w:rFonts w:ascii="Arial Narrow" w:hAnsi="Arial Narrow"/>
        </w:rPr>
        <w:t>Przez</w:t>
      </w:r>
      <w:proofErr w:type="spellEnd"/>
      <w:r w:rsidRPr="00F91008">
        <w:rPr>
          <w:rFonts w:ascii="Arial Narrow" w:hAnsi="Arial Narrow"/>
        </w:rPr>
        <w:t xml:space="preserve"> </w:t>
      </w:r>
      <w:proofErr w:type="spellStart"/>
      <w:r w:rsidRPr="00F91008">
        <w:rPr>
          <w:rFonts w:ascii="Arial Narrow" w:hAnsi="Arial Narrow"/>
        </w:rPr>
        <w:t>zakończenie</w:t>
      </w:r>
      <w:proofErr w:type="spellEnd"/>
      <w:r w:rsidRPr="00F91008">
        <w:rPr>
          <w:rFonts w:ascii="Arial Narrow" w:hAnsi="Arial Narrow"/>
        </w:rPr>
        <w:t xml:space="preserve"> </w:t>
      </w:r>
      <w:proofErr w:type="spellStart"/>
      <w:r w:rsidRPr="00F91008">
        <w:rPr>
          <w:rFonts w:ascii="Arial Narrow" w:hAnsi="Arial Narrow"/>
        </w:rPr>
        <w:t>robót</w:t>
      </w:r>
      <w:proofErr w:type="spellEnd"/>
      <w:r w:rsidRPr="00F91008">
        <w:rPr>
          <w:rFonts w:ascii="Arial Narrow" w:hAnsi="Arial Narrow"/>
        </w:rPr>
        <w:t xml:space="preserve"> </w:t>
      </w:r>
      <w:proofErr w:type="spellStart"/>
      <w:r w:rsidRPr="00F91008">
        <w:rPr>
          <w:rFonts w:ascii="Arial Narrow" w:hAnsi="Arial Narrow"/>
        </w:rPr>
        <w:t>rozumie</w:t>
      </w:r>
      <w:proofErr w:type="spellEnd"/>
      <w:r w:rsidRPr="00F91008">
        <w:rPr>
          <w:rFonts w:ascii="Arial Narrow" w:hAnsi="Arial Narrow"/>
        </w:rPr>
        <w:t xml:space="preserve"> </w:t>
      </w:r>
      <w:proofErr w:type="spellStart"/>
      <w:r w:rsidRPr="00F91008">
        <w:rPr>
          <w:rFonts w:ascii="Arial Narrow" w:hAnsi="Arial Narrow"/>
        </w:rPr>
        <w:t>się</w:t>
      </w:r>
      <w:proofErr w:type="spellEnd"/>
      <w:r w:rsidRPr="00F91008">
        <w:rPr>
          <w:rFonts w:ascii="Arial Narrow" w:hAnsi="Arial Narrow"/>
        </w:rPr>
        <w:t xml:space="preserve"> </w:t>
      </w:r>
      <w:proofErr w:type="spellStart"/>
      <w:r w:rsidRPr="00F91008">
        <w:rPr>
          <w:rFonts w:ascii="Arial Narrow" w:hAnsi="Arial Narrow"/>
        </w:rPr>
        <w:t>dzień</w:t>
      </w:r>
      <w:proofErr w:type="spellEnd"/>
      <w:r w:rsidRPr="00F91008">
        <w:rPr>
          <w:rFonts w:ascii="Arial Narrow" w:hAnsi="Arial Narrow"/>
        </w:rPr>
        <w:t xml:space="preserve"> </w:t>
      </w:r>
      <w:proofErr w:type="spellStart"/>
      <w:r w:rsidRPr="00F91008">
        <w:rPr>
          <w:rFonts w:ascii="Arial Narrow" w:hAnsi="Arial Narrow"/>
        </w:rPr>
        <w:t>podpisania</w:t>
      </w:r>
      <w:proofErr w:type="spellEnd"/>
      <w:r w:rsidRPr="00F91008">
        <w:rPr>
          <w:rFonts w:ascii="Arial Narrow" w:hAnsi="Arial Narrow"/>
        </w:rPr>
        <w:t xml:space="preserve"> </w:t>
      </w:r>
      <w:proofErr w:type="spellStart"/>
      <w:r w:rsidRPr="00F91008">
        <w:rPr>
          <w:rFonts w:ascii="Arial Narrow" w:hAnsi="Arial Narrow"/>
        </w:rPr>
        <w:t>przez</w:t>
      </w:r>
      <w:proofErr w:type="spellEnd"/>
      <w:r w:rsidRPr="00F91008">
        <w:rPr>
          <w:rFonts w:ascii="Arial Narrow" w:hAnsi="Arial Narrow"/>
        </w:rPr>
        <w:t xml:space="preserve"> </w:t>
      </w:r>
      <w:proofErr w:type="spellStart"/>
      <w:r w:rsidRPr="00F91008">
        <w:rPr>
          <w:rFonts w:ascii="Arial Narrow" w:hAnsi="Arial Narrow"/>
        </w:rPr>
        <w:t>obie</w:t>
      </w:r>
      <w:proofErr w:type="spellEnd"/>
      <w:r w:rsidRPr="00F91008">
        <w:rPr>
          <w:rFonts w:ascii="Arial Narrow" w:hAnsi="Arial Narrow"/>
        </w:rPr>
        <w:t xml:space="preserve"> </w:t>
      </w:r>
      <w:proofErr w:type="spellStart"/>
      <w:r w:rsidRPr="00F91008">
        <w:rPr>
          <w:rFonts w:ascii="Arial Narrow" w:hAnsi="Arial Narrow"/>
        </w:rPr>
        <w:t>strony</w:t>
      </w:r>
      <w:proofErr w:type="spellEnd"/>
      <w:r w:rsidRPr="00F91008">
        <w:rPr>
          <w:rFonts w:ascii="Arial Narrow" w:hAnsi="Arial Narrow"/>
        </w:rPr>
        <w:t xml:space="preserve"> </w:t>
      </w:r>
      <w:proofErr w:type="spellStart"/>
      <w:r w:rsidRPr="00F91008">
        <w:rPr>
          <w:rFonts w:ascii="Arial Narrow" w:hAnsi="Arial Narrow"/>
        </w:rPr>
        <w:t>Protokołu</w:t>
      </w:r>
      <w:proofErr w:type="spellEnd"/>
      <w:r w:rsidRPr="00F91008">
        <w:rPr>
          <w:rFonts w:ascii="Arial Narrow" w:hAnsi="Arial Narrow"/>
        </w:rPr>
        <w:t xml:space="preserve"> </w:t>
      </w:r>
      <w:proofErr w:type="spellStart"/>
      <w:r w:rsidRPr="00F91008">
        <w:rPr>
          <w:rFonts w:ascii="Arial Narrow" w:hAnsi="Arial Narrow"/>
        </w:rPr>
        <w:t>odbioru</w:t>
      </w:r>
      <w:proofErr w:type="spellEnd"/>
      <w:r w:rsidRPr="00F91008">
        <w:rPr>
          <w:rFonts w:ascii="Arial Narrow" w:hAnsi="Arial Narrow"/>
        </w:rPr>
        <w:t xml:space="preserve"> </w:t>
      </w:r>
      <w:proofErr w:type="spellStart"/>
      <w:r w:rsidR="00E7559D" w:rsidRPr="00F91008">
        <w:rPr>
          <w:rFonts w:ascii="Arial Narrow" w:hAnsi="Arial Narrow"/>
        </w:rPr>
        <w:t>końcowego</w:t>
      </w:r>
      <w:proofErr w:type="spellEnd"/>
      <w:r w:rsidR="00E7559D" w:rsidRPr="00F91008">
        <w:rPr>
          <w:rFonts w:ascii="Arial Narrow" w:hAnsi="Arial Narrow"/>
        </w:rPr>
        <w:t xml:space="preserve"> </w:t>
      </w:r>
      <w:proofErr w:type="spellStart"/>
      <w:r w:rsidRPr="00F91008">
        <w:rPr>
          <w:rFonts w:ascii="Arial Narrow" w:hAnsi="Arial Narrow"/>
        </w:rPr>
        <w:t>wykonanych</w:t>
      </w:r>
      <w:proofErr w:type="spellEnd"/>
      <w:r w:rsidRPr="00F91008">
        <w:rPr>
          <w:rFonts w:ascii="Arial Narrow" w:hAnsi="Arial Narrow"/>
        </w:rPr>
        <w:t xml:space="preserve"> </w:t>
      </w:r>
      <w:proofErr w:type="spellStart"/>
      <w:r w:rsidRPr="00F91008">
        <w:rPr>
          <w:rFonts w:ascii="Arial Narrow" w:hAnsi="Arial Narrow"/>
        </w:rPr>
        <w:t>robót</w:t>
      </w:r>
      <w:proofErr w:type="spellEnd"/>
      <w:r w:rsidR="00F81D65" w:rsidRPr="00F91008">
        <w:rPr>
          <w:rFonts w:ascii="Arial Narrow" w:hAnsi="Arial Narrow"/>
        </w:rPr>
        <w:t>.</w:t>
      </w:r>
    </w:p>
    <w:p w14:paraId="6AA1D0B4" w14:textId="77777777" w:rsidR="000F2F75" w:rsidRPr="00F91008" w:rsidRDefault="000F2F75" w:rsidP="007B6169">
      <w:pPr>
        <w:pStyle w:val="Akapitzlist"/>
        <w:numPr>
          <w:ilvl w:val="0"/>
          <w:numId w:val="19"/>
        </w:numPr>
        <w:ind w:right="-158"/>
        <w:jc w:val="both"/>
        <w:rPr>
          <w:rFonts w:ascii="Arial Narrow" w:hAnsi="Arial Narrow"/>
          <w:sz w:val="22"/>
          <w:szCs w:val="22"/>
        </w:rPr>
      </w:pPr>
      <w:r w:rsidRPr="00F91008">
        <w:rPr>
          <w:rFonts w:ascii="Arial Narrow" w:hAnsi="Arial Narrow"/>
          <w:sz w:val="22"/>
          <w:szCs w:val="22"/>
        </w:rPr>
        <w:t xml:space="preserve">Jeżeli </w:t>
      </w:r>
      <w:r w:rsidRPr="00F91008">
        <w:rPr>
          <w:rFonts w:ascii="Arial Narrow" w:hAnsi="Arial Narrow"/>
          <w:b/>
          <w:bCs/>
          <w:sz w:val="22"/>
          <w:szCs w:val="22"/>
        </w:rPr>
        <w:t>Wykonawca</w:t>
      </w:r>
      <w:r w:rsidRPr="00F91008">
        <w:rPr>
          <w:rFonts w:ascii="Arial Narrow" w:hAnsi="Arial Narrow"/>
          <w:sz w:val="22"/>
          <w:szCs w:val="22"/>
        </w:rPr>
        <w:t xml:space="preserve"> uchyla się od przejęcia terenu budowy, to po upływie 5 dni od dnia upływu terminu, o którym mowa w ust. 2, </w:t>
      </w:r>
      <w:r w:rsidRPr="00F91008">
        <w:rPr>
          <w:rFonts w:ascii="Arial Narrow" w:hAnsi="Arial Narrow"/>
          <w:b/>
          <w:sz w:val="22"/>
          <w:szCs w:val="22"/>
        </w:rPr>
        <w:t>Zamawiający</w:t>
      </w:r>
      <w:r w:rsidRPr="00F91008">
        <w:rPr>
          <w:rFonts w:ascii="Arial Narrow" w:hAnsi="Arial Narrow"/>
          <w:sz w:val="22"/>
          <w:szCs w:val="22"/>
        </w:rPr>
        <w:t xml:space="preserve"> ma prawo odstąpić od umowy</w:t>
      </w:r>
      <w:r w:rsidR="00EC2F8D" w:rsidRPr="00F91008">
        <w:rPr>
          <w:rFonts w:ascii="Arial Narrow" w:hAnsi="Arial Narrow"/>
          <w:sz w:val="22"/>
          <w:szCs w:val="22"/>
        </w:rPr>
        <w:t>.</w:t>
      </w:r>
      <w:r w:rsidRPr="00F91008">
        <w:rPr>
          <w:rFonts w:ascii="Arial Narrow" w:hAnsi="Arial Narrow"/>
          <w:sz w:val="22"/>
          <w:szCs w:val="22"/>
        </w:rPr>
        <w:t xml:space="preserve"> Oświadczenie o odstąpieniu powinno mieć </w:t>
      </w:r>
      <w:r w:rsidR="00D63103" w:rsidRPr="00F91008">
        <w:rPr>
          <w:rFonts w:ascii="Arial Narrow" w:hAnsi="Arial Narrow"/>
          <w:sz w:val="22"/>
          <w:szCs w:val="22"/>
        </w:rPr>
        <w:t xml:space="preserve">formę </w:t>
      </w:r>
      <w:r w:rsidRPr="00F91008">
        <w:rPr>
          <w:rFonts w:ascii="Arial Narrow" w:hAnsi="Arial Narrow"/>
          <w:sz w:val="22"/>
          <w:szCs w:val="22"/>
        </w:rPr>
        <w:t>pisemną.</w:t>
      </w:r>
    </w:p>
    <w:p w14:paraId="5CD06FF7" w14:textId="77777777" w:rsidR="00D3604D" w:rsidRPr="00F91008" w:rsidRDefault="00D3604D" w:rsidP="00791A07">
      <w:pPr>
        <w:suppressAutoHyphens w:val="0"/>
        <w:ind w:right="-158"/>
        <w:jc w:val="both"/>
        <w:rPr>
          <w:rFonts w:ascii="Arial Narrow" w:hAnsi="Arial Narrow"/>
          <w:b/>
          <w:sz w:val="22"/>
          <w:szCs w:val="22"/>
        </w:rPr>
      </w:pPr>
    </w:p>
    <w:p w14:paraId="43644A1F" w14:textId="77777777" w:rsidR="00114A64" w:rsidRPr="00F91008" w:rsidRDefault="00114A64">
      <w:pPr>
        <w:tabs>
          <w:tab w:val="left" w:pos="2409"/>
          <w:tab w:val="left" w:pos="5387"/>
          <w:tab w:val="left" w:pos="7158"/>
        </w:tabs>
        <w:ind w:left="170" w:hanging="170"/>
        <w:jc w:val="center"/>
        <w:rPr>
          <w:rFonts w:ascii="Arial Narrow" w:hAnsi="Arial Narrow"/>
          <w:b/>
          <w:sz w:val="22"/>
          <w:szCs w:val="22"/>
          <w:shd w:val="clear" w:color="auto" w:fill="FFFF00"/>
        </w:rPr>
      </w:pPr>
      <w:r w:rsidRPr="00F91008">
        <w:rPr>
          <w:rFonts w:ascii="Arial Narrow" w:hAnsi="Arial Narrow"/>
          <w:b/>
          <w:sz w:val="22"/>
          <w:szCs w:val="22"/>
        </w:rPr>
        <w:t>§ 4</w:t>
      </w:r>
    </w:p>
    <w:p w14:paraId="797C569C" w14:textId="77777777" w:rsidR="00114A64" w:rsidRPr="00F91008" w:rsidRDefault="00114A64" w:rsidP="007B6169">
      <w:pPr>
        <w:numPr>
          <w:ilvl w:val="0"/>
          <w:numId w:val="18"/>
        </w:numPr>
        <w:tabs>
          <w:tab w:val="left" w:pos="142"/>
          <w:tab w:val="left" w:pos="284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F91008">
        <w:rPr>
          <w:rFonts w:ascii="Arial Narrow" w:hAnsi="Arial Narrow"/>
          <w:b/>
          <w:sz w:val="22"/>
          <w:szCs w:val="22"/>
        </w:rPr>
        <w:t>Zamawiający</w:t>
      </w:r>
      <w:r w:rsidRPr="00F91008">
        <w:rPr>
          <w:rFonts w:ascii="Arial Narrow" w:hAnsi="Arial Narrow"/>
          <w:sz w:val="22"/>
          <w:szCs w:val="22"/>
        </w:rPr>
        <w:t xml:space="preserve"> ustanawia osobę nadzorując</w:t>
      </w:r>
      <w:r w:rsidR="00C75D54" w:rsidRPr="00F91008">
        <w:rPr>
          <w:rFonts w:ascii="Arial Narrow" w:hAnsi="Arial Narrow"/>
          <w:sz w:val="22"/>
          <w:szCs w:val="22"/>
        </w:rPr>
        <w:t>ą</w:t>
      </w:r>
      <w:r w:rsidR="00334F32" w:rsidRPr="00F91008">
        <w:rPr>
          <w:rFonts w:ascii="Arial Narrow" w:hAnsi="Arial Narrow"/>
          <w:sz w:val="22"/>
          <w:szCs w:val="22"/>
        </w:rPr>
        <w:t xml:space="preserve"> </w:t>
      </w:r>
      <w:r w:rsidR="002B5D6F" w:rsidRPr="00F91008">
        <w:rPr>
          <w:rFonts w:ascii="Arial Narrow" w:hAnsi="Arial Narrow"/>
          <w:sz w:val="22"/>
          <w:szCs w:val="22"/>
        </w:rPr>
        <w:t>wykonanie Umowy</w:t>
      </w:r>
      <w:r w:rsidRPr="00F91008">
        <w:rPr>
          <w:rFonts w:ascii="Arial Narrow" w:hAnsi="Arial Narrow"/>
          <w:sz w:val="22"/>
          <w:szCs w:val="22"/>
        </w:rPr>
        <w:t>:</w:t>
      </w:r>
      <w:r w:rsidRPr="00F91008">
        <w:rPr>
          <w:rFonts w:ascii="Arial Narrow" w:hAnsi="Arial Narrow"/>
          <w:color w:val="000000"/>
          <w:sz w:val="22"/>
          <w:szCs w:val="22"/>
        </w:rPr>
        <w:t xml:space="preserve"> p. </w:t>
      </w:r>
      <w:r w:rsidRPr="00F91008">
        <w:rPr>
          <w:rFonts w:ascii="Arial Narrow" w:hAnsi="Arial Narrow"/>
          <w:sz w:val="22"/>
          <w:szCs w:val="22"/>
        </w:rPr>
        <w:t>.................................... tel. ......................,</w:t>
      </w:r>
      <w:r w:rsidRPr="00F91008">
        <w:rPr>
          <w:rFonts w:ascii="Arial Narrow" w:hAnsi="Arial Narrow"/>
          <w:sz w:val="22"/>
          <w:szCs w:val="22"/>
          <w:shd w:val="clear" w:color="auto" w:fill="FFFF00"/>
        </w:rPr>
        <w:br/>
      </w:r>
      <w:r w:rsidR="00F81A07" w:rsidRPr="00F91008">
        <w:rPr>
          <w:rFonts w:ascii="Arial Narrow" w:hAnsi="Arial Narrow"/>
          <w:sz w:val="22"/>
          <w:szCs w:val="22"/>
        </w:rPr>
        <w:t>e-mail  ....................................,</w:t>
      </w:r>
    </w:p>
    <w:p w14:paraId="32138639" w14:textId="77777777" w:rsidR="00E860E4" w:rsidRPr="00F91008" w:rsidRDefault="00E860E4" w:rsidP="00E860E4">
      <w:pPr>
        <w:tabs>
          <w:tab w:val="left" w:pos="142"/>
          <w:tab w:val="left" w:pos="284"/>
          <w:tab w:val="left" w:pos="7158"/>
        </w:tabs>
        <w:ind w:left="457"/>
        <w:jc w:val="both"/>
        <w:rPr>
          <w:rFonts w:ascii="Arial Narrow" w:hAnsi="Arial Narrow"/>
          <w:sz w:val="22"/>
          <w:szCs w:val="22"/>
        </w:rPr>
      </w:pPr>
      <w:r w:rsidRPr="00F91008">
        <w:rPr>
          <w:rFonts w:ascii="Arial Narrow" w:hAnsi="Arial Narrow"/>
          <w:sz w:val="22"/>
          <w:szCs w:val="22"/>
        </w:rPr>
        <w:t xml:space="preserve">a Inspektorami nadzoru budowlanego ze strony </w:t>
      </w:r>
      <w:r w:rsidRPr="00F91008">
        <w:rPr>
          <w:rFonts w:ascii="Arial Narrow" w:hAnsi="Arial Narrow"/>
          <w:b/>
          <w:sz w:val="22"/>
          <w:szCs w:val="22"/>
        </w:rPr>
        <w:t>Zamawiającego</w:t>
      </w:r>
      <w:r w:rsidRPr="00F91008">
        <w:rPr>
          <w:rFonts w:ascii="Arial Narrow" w:hAnsi="Arial Narrow"/>
          <w:sz w:val="22"/>
          <w:szCs w:val="22"/>
        </w:rPr>
        <w:t xml:space="preserve"> będą:</w:t>
      </w:r>
    </w:p>
    <w:p w14:paraId="321113BF" w14:textId="77777777" w:rsidR="00E860E4" w:rsidRPr="00F91008" w:rsidRDefault="00E860E4" w:rsidP="007B6169">
      <w:pPr>
        <w:pStyle w:val="Akapitzlist"/>
        <w:numPr>
          <w:ilvl w:val="0"/>
          <w:numId w:val="27"/>
        </w:numPr>
        <w:tabs>
          <w:tab w:val="left" w:pos="142"/>
          <w:tab w:val="left" w:pos="284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F91008">
        <w:rPr>
          <w:rFonts w:ascii="Arial Narrow" w:hAnsi="Arial Narrow"/>
          <w:sz w:val="22"/>
          <w:szCs w:val="22"/>
        </w:rPr>
        <w:t>p. …………</w:t>
      </w:r>
      <w:r w:rsidR="00627E5A" w:rsidRPr="00F91008">
        <w:rPr>
          <w:rFonts w:ascii="Arial Narrow" w:hAnsi="Arial Narrow"/>
          <w:sz w:val="22"/>
          <w:szCs w:val="22"/>
        </w:rPr>
        <w:t xml:space="preserve">…. </w:t>
      </w:r>
      <w:r w:rsidR="009E6DA3" w:rsidRPr="00F91008">
        <w:rPr>
          <w:rFonts w:ascii="Arial Narrow" w:hAnsi="Arial Narrow"/>
          <w:sz w:val="22"/>
          <w:szCs w:val="22"/>
        </w:rPr>
        <w:t xml:space="preserve">posiadający uprawnienia budowlane nr………………... do kierowania robotami budowlanymi bez ograniczeń w specjalności </w:t>
      </w:r>
      <w:proofErr w:type="spellStart"/>
      <w:r w:rsidR="009E6DA3" w:rsidRPr="00F91008">
        <w:rPr>
          <w:rFonts w:ascii="Arial Narrow" w:hAnsi="Arial Narrow"/>
          <w:sz w:val="22"/>
          <w:szCs w:val="22"/>
        </w:rPr>
        <w:t>konstrukcyjno</w:t>
      </w:r>
      <w:proofErr w:type="spellEnd"/>
      <w:r w:rsidR="009E6DA3" w:rsidRPr="00F91008">
        <w:rPr>
          <w:rFonts w:ascii="Arial Narrow" w:hAnsi="Arial Narrow"/>
          <w:sz w:val="22"/>
          <w:szCs w:val="22"/>
        </w:rPr>
        <w:t xml:space="preserve"> budowlanej ,</w:t>
      </w:r>
    </w:p>
    <w:p w14:paraId="542F5476" w14:textId="77777777" w:rsidR="00E860E4" w:rsidRPr="00F91008" w:rsidRDefault="00E860E4" w:rsidP="007B6169">
      <w:pPr>
        <w:pStyle w:val="Akapitzlist"/>
        <w:numPr>
          <w:ilvl w:val="0"/>
          <w:numId w:val="27"/>
        </w:numPr>
        <w:tabs>
          <w:tab w:val="left" w:pos="142"/>
          <w:tab w:val="left" w:pos="284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F91008">
        <w:rPr>
          <w:rFonts w:ascii="Arial Narrow" w:hAnsi="Arial Narrow"/>
          <w:sz w:val="22"/>
          <w:szCs w:val="22"/>
        </w:rPr>
        <w:t>p. …………</w:t>
      </w:r>
      <w:r w:rsidR="00627E5A" w:rsidRPr="00F91008">
        <w:rPr>
          <w:rFonts w:ascii="Arial Narrow" w:hAnsi="Arial Narrow"/>
          <w:sz w:val="22"/>
          <w:szCs w:val="22"/>
        </w:rPr>
        <w:t>…</w:t>
      </w:r>
      <w:r w:rsidR="0066346B" w:rsidRPr="00F91008">
        <w:rPr>
          <w:rFonts w:ascii="Arial Narrow" w:hAnsi="Arial Narrow"/>
          <w:sz w:val="22"/>
          <w:szCs w:val="22"/>
        </w:rPr>
        <w:t xml:space="preserve"> </w:t>
      </w:r>
      <w:r w:rsidR="009E6DA3" w:rsidRPr="00F91008">
        <w:rPr>
          <w:rFonts w:ascii="Arial Narrow" w:hAnsi="Arial Narrow"/>
          <w:sz w:val="22"/>
          <w:szCs w:val="22"/>
        </w:rPr>
        <w:t xml:space="preserve">posiadający uprawnienia budowlane nr …………….  do kierowania robotami budowlanymi bez ograniczeń  w specjalności instalacyjnej w zakresie sieci, instalacji i urządzeń wodociągowych </w:t>
      </w:r>
      <w:r w:rsidR="009E6DA3" w:rsidRPr="00F91008">
        <w:rPr>
          <w:rFonts w:ascii="Arial Narrow" w:hAnsi="Arial Narrow"/>
          <w:sz w:val="22"/>
          <w:szCs w:val="22"/>
        </w:rPr>
        <w:br/>
        <w:t>i kanalizacyjnych, cieplnych, wentylacyjnych i gazowych,</w:t>
      </w:r>
    </w:p>
    <w:p w14:paraId="36C8170C" w14:textId="77777777" w:rsidR="00E860E4" w:rsidRPr="00F91008" w:rsidRDefault="0066346B" w:rsidP="007B6169">
      <w:pPr>
        <w:pStyle w:val="Akapitzlist"/>
        <w:numPr>
          <w:ilvl w:val="0"/>
          <w:numId w:val="27"/>
        </w:numPr>
        <w:tabs>
          <w:tab w:val="left" w:pos="142"/>
          <w:tab w:val="left" w:pos="284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F91008">
        <w:rPr>
          <w:rFonts w:ascii="Arial Narrow" w:hAnsi="Arial Narrow"/>
          <w:sz w:val="22"/>
          <w:szCs w:val="22"/>
        </w:rPr>
        <w:t xml:space="preserve">p. …………… </w:t>
      </w:r>
      <w:r w:rsidR="009E6DA3" w:rsidRPr="00F91008">
        <w:rPr>
          <w:rFonts w:ascii="Arial Narrow" w:hAnsi="Arial Narrow"/>
          <w:sz w:val="22"/>
          <w:szCs w:val="22"/>
        </w:rPr>
        <w:t xml:space="preserve">posiadający uprawnienia budowlane nr ……………… do kierowania robotami budowlanymi bez ograniczeń w specjalności instalacyjnej w zakresie sieci, instalacji i urządzeń elektrycznych </w:t>
      </w:r>
      <w:r w:rsidR="009E6DA3" w:rsidRPr="00F91008">
        <w:rPr>
          <w:rFonts w:ascii="Arial Narrow" w:hAnsi="Arial Narrow"/>
          <w:sz w:val="22"/>
          <w:szCs w:val="22"/>
        </w:rPr>
        <w:br/>
        <w:t>i elektroenergetycznych.</w:t>
      </w:r>
    </w:p>
    <w:p w14:paraId="3528FB94" w14:textId="77777777" w:rsidR="00E860E4" w:rsidRPr="00F91008" w:rsidRDefault="00F81A07" w:rsidP="00E7559D">
      <w:pPr>
        <w:numPr>
          <w:ilvl w:val="0"/>
          <w:numId w:val="18"/>
        </w:numPr>
        <w:tabs>
          <w:tab w:val="left" w:pos="142"/>
          <w:tab w:val="left" w:pos="284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F91008">
        <w:rPr>
          <w:rFonts w:ascii="Arial Narrow" w:hAnsi="Arial Narrow"/>
          <w:sz w:val="22"/>
          <w:szCs w:val="22"/>
        </w:rPr>
        <w:t>Osoby nadzorujące umowę</w:t>
      </w:r>
      <w:r w:rsidR="00E559ED" w:rsidRPr="00F91008">
        <w:rPr>
          <w:rFonts w:ascii="Arial Narrow" w:hAnsi="Arial Narrow"/>
          <w:sz w:val="22"/>
          <w:szCs w:val="22"/>
        </w:rPr>
        <w:t xml:space="preserve"> oraz inne osoby wymienione w ust. </w:t>
      </w:r>
      <w:r w:rsidR="00E7559D" w:rsidRPr="00F91008">
        <w:rPr>
          <w:rFonts w:ascii="Arial Narrow" w:hAnsi="Arial Narrow"/>
          <w:sz w:val="22"/>
          <w:szCs w:val="22"/>
        </w:rPr>
        <w:t>3</w:t>
      </w:r>
      <w:r w:rsidR="00E559ED" w:rsidRPr="00F91008">
        <w:rPr>
          <w:rFonts w:ascii="Arial Narrow" w:hAnsi="Arial Narrow"/>
          <w:sz w:val="22"/>
          <w:szCs w:val="22"/>
        </w:rPr>
        <w:t xml:space="preserve"> poniżej</w:t>
      </w:r>
      <w:r w:rsidRPr="00F91008">
        <w:rPr>
          <w:rFonts w:ascii="Arial Narrow" w:hAnsi="Arial Narrow"/>
          <w:sz w:val="22"/>
          <w:szCs w:val="22"/>
        </w:rPr>
        <w:t xml:space="preserve"> działają w granicach umocowania nadanego </w:t>
      </w:r>
      <w:r w:rsidR="00E559ED" w:rsidRPr="00F91008">
        <w:rPr>
          <w:rFonts w:ascii="Arial Narrow" w:hAnsi="Arial Narrow"/>
          <w:sz w:val="22"/>
          <w:szCs w:val="22"/>
        </w:rPr>
        <w:t>i</w:t>
      </w:r>
      <w:r w:rsidRPr="00F91008">
        <w:rPr>
          <w:rFonts w:ascii="Arial Narrow" w:hAnsi="Arial Narrow"/>
          <w:sz w:val="22"/>
          <w:szCs w:val="22"/>
        </w:rPr>
        <w:t xml:space="preserve">m niniejszą </w:t>
      </w:r>
      <w:r w:rsidR="002B5D6F" w:rsidRPr="00F91008">
        <w:rPr>
          <w:rFonts w:ascii="Arial Narrow" w:hAnsi="Arial Narrow"/>
          <w:sz w:val="22"/>
          <w:szCs w:val="22"/>
        </w:rPr>
        <w:t>U</w:t>
      </w:r>
      <w:r w:rsidR="00114A64" w:rsidRPr="00F91008">
        <w:rPr>
          <w:rFonts w:ascii="Arial Narrow" w:hAnsi="Arial Narrow"/>
          <w:sz w:val="22"/>
          <w:szCs w:val="22"/>
        </w:rPr>
        <w:t>mową i przepisami prawa.</w:t>
      </w:r>
    </w:p>
    <w:p w14:paraId="00483CE7" w14:textId="77777777" w:rsidR="00114A64" w:rsidRPr="00F91008" w:rsidRDefault="00114A64" w:rsidP="007B6169">
      <w:pPr>
        <w:numPr>
          <w:ilvl w:val="0"/>
          <w:numId w:val="18"/>
        </w:numPr>
        <w:tabs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F91008">
        <w:rPr>
          <w:rFonts w:ascii="Arial Narrow" w:hAnsi="Arial Narrow"/>
          <w:b/>
          <w:sz w:val="22"/>
          <w:szCs w:val="22"/>
        </w:rPr>
        <w:t>Wykonawca</w:t>
      </w:r>
      <w:r w:rsidRPr="00F91008">
        <w:rPr>
          <w:rFonts w:ascii="Arial Narrow" w:hAnsi="Arial Narrow"/>
          <w:sz w:val="22"/>
          <w:szCs w:val="22"/>
        </w:rPr>
        <w:t xml:space="preserve"> ustanawia</w:t>
      </w:r>
      <w:r w:rsidR="002B5D6F" w:rsidRPr="00F91008">
        <w:rPr>
          <w:rFonts w:ascii="Arial Narrow" w:hAnsi="Arial Narrow"/>
          <w:sz w:val="22"/>
          <w:szCs w:val="22"/>
        </w:rPr>
        <w:t xml:space="preserve"> osobę nadzorującą U</w:t>
      </w:r>
      <w:r w:rsidRPr="00F91008">
        <w:rPr>
          <w:rFonts w:ascii="Arial Narrow" w:hAnsi="Arial Narrow"/>
          <w:sz w:val="22"/>
          <w:szCs w:val="22"/>
        </w:rPr>
        <w:t xml:space="preserve">mowę ze strony </w:t>
      </w:r>
      <w:r w:rsidRPr="00F91008">
        <w:rPr>
          <w:rFonts w:ascii="Arial Narrow" w:hAnsi="Arial Narrow"/>
          <w:b/>
          <w:bCs/>
          <w:sz w:val="22"/>
          <w:szCs w:val="22"/>
        </w:rPr>
        <w:t xml:space="preserve">Wykonawcy </w:t>
      </w:r>
      <w:r w:rsidRPr="00F91008">
        <w:rPr>
          <w:rFonts w:ascii="Arial Narrow" w:hAnsi="Arial Narrow"/>
          <w:sz w:val="22"/>
          <w:szCs w:val="22"/>
        </w:rPr>
        <w:t xml:space="preserve">  .................... tel.......................</w:t>
      </w:r>
      <w:r w:rsidR="009A53FE" w:rsidRPr="00F91008">
        <w:rPr>
          <w:rFonts w:ascii="Arial Narrow" w:hAnsi="Arial Narrow"/>
          <w:sz w:val="22"/>
          <w:szCs w:val="22"/>
        </w:rPr>
        <w:br/>
      </w:r>
      <w:r w:rsidRPr="00F91008">
        <w:rPr>
          <w:rFonts w:ascii="Arial Narrow" w:hAnsi="Arial Narrow"/>
          <w:sz w:val="22"/>
          <w:szCs w:val="22"/>
        </w:rPr>
        <w:t xml:space="preserve">e-mail .....................  </w:t>
      </w:r>
      <w:r w:rsidR="00FD1013" w:rsidRPr="00F91008">
        <w:rPr>
          <w:rFonts w:ascii="Arial Narrow" w:hAnsi="Arial Narrow"/>
          <w:sz w:val="22"/>
          <w:szCs w:val="22"/>
        </w:rPr>
        <w:t>oraz:</w:t>
      </w:r>
    </w:p>
    <w:p w14:paraId="6E551F1D" w14:textId="77777777" w:rsidR="00EA7201" w:rsidRPr="00F91008" w:rsidRDefault="00114A64" w:rsidP="007B6169">
      <w:pPr>
        <w:numPr>
          <w:ilvl w:val="1"/>
          <w:numId w:val="34"/>
        </w:numPr>
        <w:tabs>
          <w:tab w:val="left" w:pos="540"/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F91008">
        <w:rPr>
          <w:rFonts w:ascii="Arial Narrow" w:hAnsi="Arial Narrow"/>
          <w:sz w:val="22"/>
          <w:szCs w:val="22"/>
        </w:rPr>
        <w:t>kierownik</w:t>
      </w:r>
      <w:r w:rsidR="00FD1013" w:rsidRPr="00F91008">
        <w:rPr>
          <w:rFonts w:ascii="Arial Narrow" w:hAnsi="Arial Narrow"/>
          <w:sz w:val="22"/>
          <w:szCs w:val="22"/>
        </w:rPr>
        <w:t>a</w:t>
      </w:r>
      <w:r w:rsidRPr="00F91008">
        <w:rPr>
          <w:rFonts w:ascii="Arial Narrow" w:hAnsi="Arial Narrow"/>
          <w:sz w:val="22"/>
          <w:szCs w:val="22"/>
        </w:rPr>
        <w:t xml:space="preserve"> budowy p. </w:t>
      </w:r>
      <w:r w:rsidRPr="00F91008">
        <w:rPr>
          <w:rFonts w:ascii="Arial Narrow" w:hAnsi="Arial Narrow"/>
          <w:b/>
          <w:sz w:val="22"/>
          <w:szCs w:val="22"/>
        </w:rPr>
        <w:t>.................</w:t>
      </w:r>
      <w:r w:rsidR="00FD1013" w:rsidRPr="00F91008">
        <w:rPr>
          <w:rFonts w:ascii="Arial Narrow" w:hAnsi="Arial Narrow"/>
          <w:b/>
          <w:sz w:val="22"/>
          <w:szCs w:val="22"/>
        </w:rPr>
        <w:t>..........</w:t>
      </w:r>
      <w:r w:rsidRPr="00F91008">
        <w:rPr>
          <w:rFonts w:ascii="Arial Narrow" w:hAnsi="Arial Narrow"/>
          <w:b/>
          <w:sz w:val="22"/>
          <w:szCs w:val="22"/>
        </w:rPr>
        <w:t>......</w:t>
      </w:r>
      <w:r w:rsidR="00002E18" w:rsidRPr="00F91008">
        <w:rPr>
          <w:rFonts w:ascii="Arial Narrow" w:hAnsi="Arial Narrow"/>
          <w:sz w:val="22"/>
          <w:szCs w:val="22"/>
        </w:rPr>
        <w:t xml:space="preserve"> </w:t>
      </w:r>
      <w:r w:rsidR="00EA7201" w:rsidRPr="00F91008">
        <w:rPr>
          <w:rFonts w:ascii="Arial Narrow" w:hAnsi="Arial Narrow"/>
          <w:sz w:val="22"/>
          <w:szCs w:val="22"/>
        </w:rPr>
        <w:t xml:space="preserve">posiadający uprawnienia budowlane nr………………... </w:t>
      </w:r>
      <w:r w:rsidR="00EA7201" w:rsidRPr="00F91008">
        <w:rPr>
          <w:rFonts w:ascii="Arial Narrow" w:hAnsi="Arial Narrow"/>
          <w:sz w:val="22"/>
          <w:szCs w:val="22"/>
        </w:rPr>
        <w:br/>
        <w:t xml:space="preserve">do kierowania robotami budowlanymi bez ograniczeń w specjalności </w:t>
      </w:r>
      <w:proofErr w:type="spellStart"/>
      <w:r w:rsidR="00EA7201" w:rsidRPr="00F91008">
        <w:rPr>
          <w:rFonts w:ascii="Arial Narrow" w:hAnsi="Arial Narrow"/>
          <w:sz w:val="22"/>
          <w:szCs w:val="22"/>
        </w:rPr>
        <w:t>konstrukcyjno</w:t>
      </w:r>
      <w:proofErr w:type="spellEnd"/>
      <w:r w:rsidR="00EA7201" w:rsidRPr="00F91008">
        <w:rPr>
          <w:rFonts w:ascii="Arial Narrow" w:hAnsi="Arial Narrow"/>
          <w:sz w:val="22"/>
          <w:szCs w:val="22"/>
        </w:rPr>
        <w:t xml:space="preserve"> budowlanej,</w:t>
      </w:r>
    </w:p>
    <w:p w14:paraId="52979A64" w14:textId="77777777" w:rsidR="00FD1013" w:rsidRPr="00F91008" w:rsidRDefault="00FD1013" w:rsidP="007B6169">
      <w:pPr>
        <w:numPr>
          <w:ilvl w:val="1"/>
          <w:numId w:val="34"/>
        </w:numPr>
        <w:tabs>
          <w:tab w:val="left" w:pos="540"/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F91008">
        <w:rPr>
          <w:rFonts w:ascii="Arial Narrow" w:hAnsi="Arial Narrow"/>
          <w:sz w:val="22"/>
          <w:szCs w:val="22"/>
        </w:rPr>
        <w:t xml:space="preserve">kierownika robót </w:t>
      </w:r>
      <w:r w:rsidR="00EA7201" w:rsidRPr="00F91008">
        <w:rPr>
          <w:rFonts w:ascii="Arial Narrow" w:hAnsi="Arial Narrow"/>
          <w:sz w:val="22"/>
          <w:szCs w:val="22"/>
        </w:rPr>
        <w:t xml:space="preserve">sanitarnych p. ………………. posiadający uprawnienia budowlane nr …………….  </w:t>
      </w:r>
      <w:r w:rsidR="00EA7201" w:rsidRPr="00F91008">
        <w:rPr>
          <w:rFonts w:ascii="Arial Narrow" w:hAnsi="Arial Narrow"/>
          <w:sz w:val="22"/>
          <w:szCs w:val="22"/>
        </w:rPr>
        <w:br/>
        <w:t xml:space="preserve">do kierowania robotami budowlanymi bez ograniczeń  w specjalności instalacyjnej </w:t>
      </w:r>
      <w:r w:rsidR="00EA7201" w:rsidRPr="00F91008">
        <w:rPr>
          <w:rFonts w:ascii="Arial Narrow" w:hAnsi="Arial Narrow"/>
          <w:sz w:val="22"/>
          <w:szCs w:val="22"/>
        </w:rPr>
        <w:br/>
        <w:t xml:space="preserve">w zakresie sieci, instalacji i urządzeń wodociągowych i kanalizacyjnych, cieplnych, wentylacyjnych </w:t>
      </w:r>
      <w:r w:rsidR="00EA7201" w:rsidRPr="00F91008">
        <w:rPr>
          <w:rFonts w:ascii="Arial Narrow" w:hAnsi="Arial Narrow"/>
          <w:sz w:val="22"/>
          <w:szCs w:val="22"/>
        </w:rPr>
        <w:br/>
        <w:t>i gazowych,</w:t>
      </w:r>
    </w:p>
    <w:p w14:paraId="1D0AC420" w14:textId="77777777" w:rsidR="00FD1013" w:rsidRPr="00F91008" w:rsidRDefault="00FD1013" w:rsidP="007B6169">
      <w:pPr>
        <w:numPr>
          <w:ilvl w:val="1"/>
          <w:numId w:val="34"/>
        </w:numPr>
        <w:tabs>
          <w:tab w:val="left" w:pos="540"/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F91008">
        <w:rPr>
          <w:rFonts w:ascii="Arial Narrow" w:hAnsi="Arial Narrow"/>
          <w:sz w:val="22"/>
          <w:szCs w:val="22"/>
        </w:rPr>
        <w:t>kierownika robót elektr</w:t>
      </w:r>
      <w:r w:rsidR="00002E18" w:rsidRPr="00F91008">
        <w:rPr>
          <w:rFonts w:ascii="Arial Narrow" w:hAnsi="Arial Narrow"/>
          <w:sz w:val="22"/>
          <w:szCs w:val="22"/>
        </w:rPr>
        <w:t xml:space="preserve">ycznych p. ……………………. </w:t>
      </w:r>
      <w:r w:rsidR="00EA7201" w:rsidRPr="00F91008">
        <w:rPr>
          <w:rFonts w:ascii="Arial Narrow" w:hAnsi="Arial Narrow"/>
          <w:sz w:val="22"/>
          <w:szCs w:val="22"/>
        </w:rPr>
        <w:t xml:space="preserve">posiadający uprawnienia budowlane </w:t>
      </w:r>
      <w:r w:rsidR="00EA7201" w:rsidRPr="00F91008">
        <w:rPr>
          <w:rFonts w:ascii="Arial Narrow" w:hAnsi="Arial Narrow"/>
          <w:sz w:val="22"/>
          <w:szCs w:val="22"/>
        </w:rPr>
        <w:br/>
        <w:t xml:space="preserve">nr ……………… do kierowania robotami budowlanymi bez ograniczeń w specjalności instalacyjnej </w:t>
      </w:r>
      <w:r w:rsidR="00EA7201" w:rsidRPr="00F91008">
        <w:rPr>
          <w:rFonts w:ascii="Arial Narrow" w:hAnsi="Arial Narrow"/>
          <w:sz w:val="22"/>
          <w:szCs w:val="22"/>
        </w:rPr>
        <w:br/>
        <w:t>w zakresie sieci, instalacji i urządzeń elektrycznych i elektroenergetycznych.</w:t>
      </w:r>
    </w:p>
    <w:p w14:paraId="4112B247" w14:textId="77777777" w:rsidR="00114A64" w:rsidRPr="00F91008" w:rsidRDefault="00114A64" w:rsidP="007B6169">
      <w:pPr>
        <w:numPr>
          <w:ilvl w:val="0"/>
          <w:numId w:val="18"/>
        </w:numPr>
        <w:jc w:val="both"/>
        <w:rPr>
          <w:rFonts w:ascii="Arial Narrow" w:hAnsi="Arial Narrow"/>
          <w:sz w:val="22"/>
          <w:szCs w:val="22"/>
        </w:rPr>
      </w:pPr>
      <w:r w:rsidRPr="00F91008">
        <w:rPr>
          <w:rFonts w:ascii="Arial Narrow" w:hAnsi="Arial Narrow"/>
          <w:b/>
          <w:sz w:val="22"/>
          <w:szCs w:val="22"/>
        </w:rPr>
        <w:lastRenderedPageBreak/>
        <w:t>Zamawiający</w:t>
      </w:r>
      <w:r w:rsidRPr="00F91008">
        <w:rPr>
          <w:rFonts w:ascii="Arial Narrow" w:hAnsi="Arial Narrow"/>
          <w:sz w:val="22"/>
          <w:szCs w:val="22"/>
        </w:rPr>
        <w:t xml:space="preserve"> dopuszcza możliwość dokonania zmiany osób</w:t>
      </w:r>
      <w:r w:rsidR="00A239F9" w:rsidRPr="00F91008">
        <w:rPr>
          <w:rFonts w:ascii="Arial Narrow" w:hAnsi="Arial Narrow"/>
          <w:sz w:val="22"/>
          <w:szCs w:val="22"/>
        </w:rPr>
        <w:t>/osoby wyszczególnionych w ust.</w:t>
      </w:r>
      <w:r w:rsidR="008A712B" w:rsidRPr="00F91008">
        <w:rPr>
          <w:rFonts w:ascii="Arial Narrow" w:hAnsi="Arial Narrow"/>
          <w:sz w:val="22"/>
          <w:szCs w:val="22"/>
        </w:rPr>
        <w:t xml:space="preserve"> </w:t>
      </w:r>
      <w:r w:rsidR="00E7559D" w:rsidRPr="00F91008">
        <w:rPr>
          <w:rFonts w:ascii="Arial Narrow" w:hAnsi="Arial Narrow"/>
          <w:sz w:val="22"/>
          <w:szCs w:val="22"/>
        </w:rPr>
        <w:t>3</w:t>
      </w:r>
      <w:r w:rsidRPr="00F91008">
        <w:rPr>
          <w:rFonts w:ascii="Arial Narrow" w:hAnsi="Arial Narrow"/>
          <w:sz w:val="22"/>
          <w:szCs w:val="22"/>
        </w:rPr>
        <w:t xml:space="preserve"> niniejszego</w:t>
      </w:r>
      <w:r w:rsidR="00031702" w:rsidRPr="00F91008">
        <w:rPr>
          <w:rFonts w:ascii="Arial Narrow" w:hAnsi="Arial Narrow"/>
          <w:sz w:val="22"/>
          <w:szCs w:val="22"/>
        </w:rPr>
        <w:t xml:space="preserve"> </w:t>
      </w:r>
      <w:r w:rsidRPr="00F91008">
        <w:rPr>
          <w:rFonts w:ascii="Arial Narrow" w:hAnsi="Arial Narrow"/>
          <w:sz w:val="22"/>
          <w:szCs w:val="22"/>
        </w:rPr>
        <w:t>paragrafu oraz w załączniku nr 3 (wykaz osób oraz podwykonawców) do umowy</w:t>
      </w:r>
      <w:r w:rsidR="00E85515" w:rsidRPr="00F91008">
        <w:rPr>
          <w:rFonts w:ascii="Arial Narrow" w:hAnsi="Arial Narrow"/>
          <w:sz w:val="22"/>
          <w:szCs w:val="22"/>
        </w:rPr>
        <w:t xml:space="preserve"> na wniosek </w:t>
      </w:r>
      <w:r w:rsidR="00E85515" w:rsidRPr="00F91008">
        <w:rPr>
          <w:rFonts w:ascii="Arial Narrow" w:hAnsi="Arial Narrow"/>
          <w:b/>
          <w:bCs/>
          <w:sz w:val="22"/>
          <w:szCs w:val="22"/>
        </w:rPr>
        <w:t>Wykonawcy</w:t>
      </w:r>
      <w:r w:rsidR="00E85515" w:rsidRPr="00F91008">
        <w:rPr>
          <w:rFonts w:ascii="Arial Narrow" w:hAnsi="Arial Narrow"/>
          <w:sz w:val="22"/>
          <w:szCs w:val="22"/>
        </w:rPr>
        <w:t xml:space="preserve"> i </w:t>
      </w:r>
      <w:r w:rsidRPr="00F91008">
        <w:rPr>
          <w:rFonts w:ascii="Arial Narrow" w:hAnsi="Arial Narrow"/>
          <w:sz w:val="22"/>
          <w:szCs w:val="22"/>
        </w:rPr>
        <w:t>za  pisemną zgodą</w:t>
      </w:r>
      <w:r w:rsidR="00031702" w:rsidRPr="00F91008">
        <w:rPr>
          <w:rFonts w:ascii="Arial Narrow" w:hAnsi="Arial Narrow"/>
          <w:sz w:val="22"/>
          <w:szCs w:val="22"/>
        </w:rPr>
        <w:t xml:space="preserve"> </w:t>
      </w:r>
      <w:r w:rsidR="00E85515" w:rsidRPr="00F91008">
        <w:rPr>
          <w:rFonts w:ascii="Arial Narrow" w:hAnsi="Arial Narrow"/>
          <w:b/>
          <w:bCs/>
          <w:sz w:val="22"/>
          <w:szCs w:val="22"/>
        </w:rPr>
        <w:t>Zamawiającego</w:t>
      </w:r>
      <w:r w:rsidRPr="00F91008">
        <w:rPr>
          <w:rFonts w:ascii="Arial Narrow" w:hAnsi="Arial Narrow"/>
          <w:sz w:val="22"/>
          <w:szCs w:val="22"/>
        </w:rPr>
        <w:t xml:space="preserve">. </w:t>
      </w:r>
      <w:r w:rsidRPr="00F91008">
        <w:rPr>
          <w:rFonts w:ascii="Arial Narrow" w:hAnsi="Arial Narrow"/>
          <w:b/>
          <w:sz w:val="22"/>
          <w:szCs w:val="22"/>
        </w:rPr>
        <w:t>Zamawiający</w:t>
      </w:r>
      <w:r w:rsidRPr="00F91008">
        <w:rPr>
          <w:rFonts w:ascii="Arial Narrow" w:hAnsi="Arial Narrow"/>
          <w:sz w:val="22"/>
          <w:szCs w:val="22"/>
        </w:rPr>
        <w:t xml:space="preserve"> zastrzega sobie prawo dokonania zmiany osób, o których mowa w ust. 1. Zmiany, o których mowa w niniejszym ustępie </w:t>
      </w:r>
      <w:r w:rsidR="00F00FE1" w:rsidRPr="00F91008">
        <w:rPr>
          <w:rFonts w:ascii="Arial Narrow" w:hAnsi="Arial Narrow"/>
          <w:sz w:val="22"/>
          <w:szCs w:val="22"/>
        </w:rPr>
        <w:t xml:space="preserve">nie </w:t>
      </w:r>
      <w:r w:rsidRPr="00F91008">
        <w:rPr>
          <w:rFonts w:ascii="Arial Narrow" w:hAnsi="Arial Narrow"/>
          <w:sz w:val="22"/>
          <w:szCs w:val="22"/>
        </w:rPr>
        <w:t>wymagają zawierania aneksu do umowy</w:t>
      </w:r>
      <w:r w:rsidR="00AB7ACD" w:rsidRPr="00F91008">
        <w:rPr>
          <w:rFonts w:ascii="Arial Narrow" w:hAnsi="Arial Narrow"/>
          <w:sz w:val="22"/>
          <w:szCs w:val="22"/>
        </w:rPr>
        <w:t>, pod warunkiem ich pisemnego zgłoszenia drugiej stronie</w:t>
      </w:r>
      <w:r w:rsidRPr="00F91008">
        <w:rPr>
          <w:rFonts w:ascii="Arial Narrow" w:hAnsi="Arial Narrow"/>
          <w:sz w:val="22"/>
          <w:szCs w:val="22"/>
        </w:rPr>
        <w:t>.</w:t>
      </w:r>
    </w:p>
    <w:p w14:paraId="054E1F8B" w14:textId="77777777" w:rsidR="00114A64" w:rsidRPr="00F91008" w:rsidRDefault="00114A64" w:rsidP="007B6169">
      <w:pPr>
        <w:numPr>
          <w:ilvl w:val="0"/>
          <w:numId w:val="18"/>
        </w:numPr>
        <w:tabs>
          <w:tab w:val="left" w:pos="426"/>
          <w:tab w:val="left" w:pos="567"/>
        </w:tabs>
        <w:jc w:val="both"/>
        <w:rPr>
          <w:rFonts w:ascii="Arial Narrow" w:hAnsi="Arial Narrow"/>
          <w:sz w:val="22"/>
          <w:szCs w:val="22"/>
        </w:rPr>
      </w:pPr>
      <w:r w:rsidRPr="00F91008">
        <w:rPr>
          <w:rFonts w:ascii="Arial Narrow" w:hAnsi="Arial Narrow"/>
          <w:b/>
          <w:sz w:val="22"/>
          <w:szCs w:val="22"/>
        </w:rPr>
        <w:t>Wykonawca</w:t>
      </w:r>
      <w:r w:rsidRPr="00F91008">
        <w:rPr>
          <w:rFonts w:ascii="Arial Narrow" w:hAnsi="Arial Narrow"/>
          <w:sz w:val="22"/>
          <w:szCs w:val="22"/>
        </w:rPr>
        <w:t xml:space="preserve"> z własnej inicjatywy proponuje zmianę osób, określonych w ust. </w:t>
      </w:r>
      <w:r w:rsidR="00E7559D" w:rsidRPr="00F91008">
        <w:rPr>
          <w:rFonts w:ascii="Arial Narrow" w:hAnsi="Arial Narrow"/>
          <w:sz w:val="22"/>
          <w:szCs w:val="22"/>
        </w:rPr>
        <w:t>3</w:t>
      </w:r>
      <w:r w:rsidRPr="00F91008">
        <w:rPr>
          <w:rFonts w:ascii="Arial Narrow" w:hAnsi="Arial Narrow"/>
          <w:sz w:val="22"/>
          <w:szCs w:val="22"/>
        </w:rPr>
        <w:t xml:space="preserve"> niniejszego paragrafu, </w:t>
      </w:r>
      <w:r w:rsidR="00AB7ACD" w:rsidRPr="00F91008">
        <w:rPr>
          <w:rFonts w:ascii="Arial Narrow" w:hAnsi="Arial Narrow"/>
          <w:sz w:val="22"/>
          <w:szCs w:val="22"/>
        </w:rPr>
        <w:t xml:space="preserve">w szczególności </w:t>
      </w:r>
      <w:r w:rsidRPr="00F91008">
        <w:rPr>
          <w:rFonts w:ascii="Arial Narrow" w:hAnsi="Arial Narrow"/>
          <w:sz w:val="22"/>
          <w:szCs w:val="22"/>
        </w:rPr>
        <w:t xml:space="preserve">w następujących przypadkach: </w:t>
      </w:r>
    </w:p>
    <w:p w14:paraId="211CD17E" w14:textId="77777777" w:rsidR="00114A64" w:rsidRPr="00F91008" w:rsidRDefault="00114A64" w:rsidP="00555E7B">
      <w:pPr>
        <w:numPr>
          <w:ilvl w:val="1"/>
          <w:numId w:val="10"/>
        </w:numPr>
        <w:jc w:val="both"/>
        <w:rPr>
          <w:rFonts w:ascii="Arial Narrow" w:hAnsi="Arial Narrow"/>
          <w:sz w:val="22"/>
          <w:szCs w:val="22"/>
        </w:rPr>
      </w:pPr>
      <w:r w:rsidRPr="00F91008">
        <w:rPr>
          <w:rFonts w:ascii="Arial Narrow" w:hAnsi="Arial Narrow"/>
          <w:sz w:val="22"/>
          <w:szCs w:val="22"/>
        </w:rPr>
        <w:t xml:space="preserve">długotrwałej  choroby lub innych zdarzeń losowych, </w:t>
      </w:r>
    </w:p>
    <w:p w14:paraId="699D98E0" w14:textId="77777777" w:rsidR="00114A64" w:rsidRPr="00F91008" w:rsidRDefault="00114A64" w:rsidP="00555E7B">
      <w:pPr>
        <w:numPr>
          <w:ilvl w:val="1"/>
          <w:numId w:val="10"/>
        </w:numPr>
        <w:jc w:val="both"/>
        <w:rPr>
          <w:rFonts w:ascii="Arial Narrow" w:hAnsi="Arial Narrow"/>
          <w:sz w:val="22"/>
          <w:szCs w:val="22"/>
        </w:rPr>
      </w:pPr>
      <w:r w:rsidRPr="00F91008">
        <w:rPr>
          <w:rFonts w:ascii="Arial Narrow" w:hAnsi="Arial Narrow"/>
          <w:sz w:val="22"/>
          <w:szCs w:val="22"/>
        </w:rPr>
        <w:t xml:space="preserve">niewywiązywania się z obowiązków wynikających z umowy, </w:t>
      </w:r>
    </w:p>
    <w:p w14:paraId="5DFEBBDD" w14:textId="77777777" w:rsidR="00114A64" w:rsidRPr="00F91008" w:rsidRDefault="00114A64" w:rsidP="00555E7B">
      <w:pPr>
        <w:numPr>
          <w:ilvl w:val="1"/>
          <w:numId w:val="10"/>
        </w:numPr>
        <w:jc w:val="both"/>
        <w:rPr>
          <w:rFonts w:ascii="Arial Narrow" w:hAnsi="Arial Narrow"/>
          <w:sz w:val="22"/>
          <w:szCs w:val="22"/>
        </w:rPr>
      </w:pPr>
      <w:r w:rsidRPr="00F91008">
        <w:rPr>
          <w:rFonts w:ascii="Arial Narrow" w:hAnsi="Arial Narrow"/>
          <w:sz w:val="22"/>
          <w:szCs w:val="22"/>
        </w:rPr>
        <w:t>jeżeli zmiana tych osób stanie się konieczna z jakichkolwie</w:t>
      </w:r>
      <w:r w:rsidR="007A43E0" w:rsidRPr="00F91008">
        <w:rPr>
          <w:rFonts w:ascii="Arial Narrow" w:hAnsi="Arial Narrow"/>
          <w:sz w:val="22"/>
          <w:szCs w:val="22"/>
        </w:rPr>
        <w:t xml:space="preserve">k innych przyczyn niezależnych </w:t>
      </w:r>
      <w:r w:rsidRPr="00F91008">
        <w:rPr>
          <w:rFonts w:ascii="Arial Narrow" w:hAnsi="Arial Narrow"/>
          <w:sz w:val="22"/>
          <w:szCs w:val="22"/>
        </w:rPr>
        <w:t>od </w:t>
      </w:r>
      <w:r w:rsidRPr="00F91008">
        <w:rPr>
          <w:rFonts w:ascii="Arial Narrow" w:hAnsi="Arial Narrow"/>
          <w:b/>
          <w:sz w:val="22"/>
          <w:szCs w:val="22"/>
        </w:rPr>
        <w:t xml:space="preserve">Wykonawcy </w:t>
      </w:r>
      <w:r w:rsidRPr="00F91008">
        <w:rPr>
          <w:rFonts w:ascii="Arial Narrow" w:hAnsi="Arial Narrow"/>
          <w:sz w:val="22"/>
          <w:szCs w:val="22"/>
        </w:rPr>
        <w:t xml:space="preserve">(np. rezygnacji osoby, zmiany miejsca zatrudnienia itp.). </w:t>
      </w:r>
    </w:p>
    <w:p w14:paraId="1079FC1B" w14:textId="77777777" w:rsidR="00114A64" w:rsidRPr="00F91008" w:rsidRDefault="00114A64" w:rsidP="007B6169">
      <w:pPr>
        <w:numPr>
          <w:ilvl w:val="0"/>
          <w:numId w:val="18"/>
        </w:numPr>
        <w:jc w:val="both"/>
        <w:rPr>
          <w:rFonts w:ascii="Arial Narrow" w:hAnsi="Arial Narrow"/>
          <w:sz w:val="22"/>
          <w:szCs w:val="22"/>
        </w:rPr>
      </w:pPr>
      <w:r w:rsidRPr="00F91008">
        <w:rPr>
          <w:rFonts w:ascii="Arial Narrow" w:hAnsi="Arial Narrow"/>
          <w:sz w:val="22"/>
          <w:szCs w:val="22"/>
        </w:rPr>
        <w:t>W przypadku zmian</w:t>
      </w:r>
      <w:r w:rsidR="00A239F9" w:rsidRPr="00F91008">
        <w:rPr>
          <w:rFonts w:ascii="Arial Narrow" w:hAnsi="Arial Narrow"/>
          <w:sz w:val="22"/>
          <w:szCs w:val="22"/>
        </w:rPr>
        <w:t>y osób wyszczególnionych w ust.</w:t>
      </w:r>
      <w:r w:rsidR="00E7559D" w:rsidRPr="00F91008">
        <w:rPr>
          <w:rFonts w:ascii="Arial Narrow" w:hAnsi="Arial Narrow"/>
          <w:sz w:val="22"/>
          <w:szCs w:val="22"/>
        </w:rPr>
        <w:t xml:space="preserve"> 3</w:t>
      </w:r>
      <w:r w:rsidR="008A712B" w:rsidRPr="00F91008">
        <w:rPr>
          <w:rFonts w:ascii="Arial Narrow" w:hAnsi="Arial Narrow"/>
          <w:sz w:val="22"/>
          <w:szCs w:val="22"/>
        </w:rPr>
        <w:t xml:space="preserve"> </w:t>
      </w:r>
      <w:r w:rsidRPr="00F91008">
        <w:rPr>
          <w:rFonts w:ascii="Arial Narrow" w:hAnsi="Arial Narrow"/>
          <w:sz w:val="22"/>
          <w:szCs w:val="22"/>
        </w:rPr>
        <w:t>niniejszego paragrafu, nowe osoby powołane</w:t>
      </w:r>
      <w:r w:rsidR="00031702" w:rsidRPr="00F91008">
        <w:rPr>
          <w:rFonts w:ascii="Arial Narrow" w:hAnsi="Arial Narrow"/>
          <w:sz w:val="22"/>
          <w:szCs w:val="22"/>
        </w:rPr>
        <w:t xml:space="preserve"> </w:t>
      </w:r>
      <w:r w:rsidRPr="00F91008">
        <w:rPr>
          <w:rFonts w:ascii="Arial Narrow" w:hAnsi="Arial Narrow"/>
          <w:sz w:val="22"/>
          <w:szCs w:val="22"/>
        </w:rPr>
        <w:t>do pełnienia ww. obowiązków muszą spełniać wymagania określone w specyfik</w:t>
      </w:r>
      <w:r w:rsidR="0066346B" w:rsidRPr="00F91008">
        <w:rPr>
          <w:rFonts w:ascii="Arial Narrow" w:hAnsi="Arial Narrow"/>
          <w:sz w:val="22"/>
          <w:szCs w:val="22"/>
        </w:rPr>
        <w:t xml:space="preserve">acji dla danej funkcji </w:t>
      </w:r>
      <w:r w:rsidR="00EA7201" w:rsidRPr="00F91008">
        <w:rPr>
          <w:rFonts w:ascii="Arial Narrow" w:hAnsi="Arial Narrow"/>
          <w:sz w:val="22"/>
          <w:szCs w:val="22"/>
        </w:rPr>
        <w:br/>
      </w:r>
      <w:r w:rsidR="0066346B" w:rsidRPr="00F91008">
        <w:rPr>
          <w:rFonts w:ascii="Arial Narrow" w:hAnsi="Arial Narrow"/>
          <w:sz w:val="22"/>
          <w:szCs w:val="22"/>
        </w:rPr>
        <w:t>i wymagania</w:t>
      </w:r>
      <w:r w:rsidRPr="00F91008">
        <w:rPr>
          <w:rFonts w:ascii="Arial Narrow" w:hAnsi="Arial Narrow"/>
          <w:sz w:val="22"/>
          <w:szCs w:val="22"/>
        </w:rPr>
        <w:t xml:space="preserve"> określon</w:t>
      </w:r>
      <w:r w:rsidR="0066346B" w:rsidRPr="00F91008">
        <w:rPr>
          <w:rFonts w:ascii="Arial Narrow" w:hAnsi="Arial Narrow"/>
          <w:sz w:val="22"/>
          <w:szCs w:val="22"/>
        </w:rPr>
        <w:t>e</w:t>
      </w:r>
      <w:r w:rsidRPr="00F91008">
        <w:rPr>
          <w:rFonts w:ascii="Arial Narrow" w:hAnsi="Arial Narrow"/>
          <w:sz w:val="22"/>
          <w:szCs w:val="22"/>
        </w:rPr>
        <w:t xml:space="preserve"> w SWZ.</w:t>
      </w:r>
    </w:p>
    <w:p w14:paraId="32C96416" w14:textId="77777777" w:rsidR="00114A64" w:rsidRPr="00F91008" w:rsidRDefault="00114A64" w:rsidP="007B6169">
      <w:pPr>
        <w:numPr>
          <w:ilvl w:val="0"/>
          <w:numId w:val="18"/>
        </w:numPr>
        <w:jc w:val="both"/>
        <w:rPr>
          <w:rFonts w:ascii="Arial Narrow" w:hAnsi="Arial Narrow"/>
          <w:sz w:val="22"/>
          <w:szCs w:val="22"/>
        </w:rPr>
      </w:pPr>
      <w:r w:rsidRPr="00F91008">
        <w:rPr>
          <w:rFonts w:ascii="Arial Narrow" w:hAnsi="Arial Narrow"/>
          <w:b/>
          <w:sz w:val="22"/>
          <w:szCs w:val="22"/>
        </w:rPr>
        <w:t>Zamawiający</w:t>
      </w:r>
      <w:r w:rsidRPr="00F91008">
        <w:rPr>
          <w:rFonts w:ascii="Arial Narrow" w:hAnsi="Arial Narrow"/>
          <w:sz w:val="22"/>
          <w:szCs w:val="22"/>
        </w:rPr>
        <w:t xml:space="preserve"> może zażądać od </w:t>
      </w:r>
      <w:r w:rsidRPr="00F91008">
        <w:rPr>
          <w:rFonts w:ascii="Arial Narrow" w:hAnsi="Arial Narrow"/>
          <w:b/>
          <w:sz w:val="22"/>
          <w:szCs w:val="22"/>
        </w:rPr>
        <w:t>Wykonawcy</w:t>
      </w:r>
      <w:r w:rsidRPr="00F91008">
        <w:rPr>
          <w:rFonts w:ascii="Arial Narrow" w:hAnsi="Arial Narrow"/>
          <w:sz w:val="22"/>
          <w:szCs w:val="22"/>
        </w:rPr>
        <w:t xml:space="preserve"> zmian</w:t>
      </w:r>
      <w:r w:rsidR="00A239F9" w:rsidRPr="00F91008">
        <w:rPr>
          <w:rFonts w:ascii="Arial Narrow" w:hAnsi="Arial Narrow"/>
          <w:sz w:val="22"/>
          <w:szCs w:val="22"/>
        </w:rPr>
        <w:t>y osób wyszczególnionych w ust.</w:t>
      </w:r>
      <w:r w:rsidR="00E7559D" w:rsidRPr="00F91008">
        <w:rPr>
          <w:rFonts w:ascii="Arial Narrow" w:hAnsi="Arial Narrow"/>
          <w:sz w:val="22"/>
          <w:szCs w:val="22"/>
        </w:rPr>
        <w:t>3</w:t>
      </w:r>
      <w:r w:rsidR="00EA7201" w:rsidRPr="00F91008">
        <w:rPr>
          <w:rFonts w:ascii="Arial Narrow" w:hAnsi="Arial Narrow"/>
          <w:sz w:val="22"/>
          <w:szCs w:val="22"/>
        </w:rPr>
        <w:t xml:space="preserve"> </w:t>
      </w:r>
      <w:r w:rsidRPr="00F91008">
        <w:rPr>
          <w:rFonts w:ascii="Arial Narrow" w:hAnsi="Arial Narrow"/>
          <w:sz w:val="22"/>
          <w:szCs w:val="22"/>
        </w:rPr>
        <w:t xml:space="preserve">niniejszego paragrafu, jeżeli uzna, że nie wykonują należycie swoich obowiązków wynikających z umowy. </w:t>
      </w:r>
      <w:r w:rsidRPr="00F91008">
        <w:rPr>
          <w:rFonts w:ascii="Arial Narrow" w:hAnsi="Arial Narrow"/>
          <w:b/>
          <w:sz w:val="22"/>
          <w:szCs w:val="22"/>
        </w:rPr>
        <w:t>Wykonawca</w:t>
      </w:r>
      <w:r w:rsidRPr="00F91008">
        <w:rPr>
          <w:rFonts w:ascii="Arial Narrow" w:hAnsi="Arial Narrow"/>
          <w:sz w:val="22"/>
          <w:szCs w:val="22"/>
        </w:rPr>
        <w:t xml:space="preserve"> obowiązany jest dokonać zmiany tych </w:t>
      </w:r>
      <w:r w:rsidR="00D86C68" w:rsidRPr="00F91008">
        <w:rPr>
          <w:rFonts w:ascii="Arial Narrow" w:hAnsi="Arial Narrow"/>
          <w:sz w:val="22"/>
          <w:szCs w:val="22"/>
        </w:rPr>
        <w:t>osób w terminie wskazanym przez</w:t>
      </w:r>
      <w:r w:rsidRPr="00F91008">
        <w:rPr>
          <w:rFonts w:ascii="Arial Narrow" w:hAnsi="Arial Narrow"/>
          <w:sz w:val="22"/>
          <w:szCs w:val="22"/>
        </w:rPr>
        <w:t xml:space="preserve"> </w:t>
      </w:r>
      <w:r w:rsidRPr="00F91008">
        <w:rPr>
          <w:rFonts w:ascii="Arial Narrow" w:hAnsi="Arial Narrow"/>
          <w:b/>
          <w:sz w:val="22"/>
          <w:szCs w:val="22"/>
        </w:rPr>
        <w:t>Zamawiającego</w:t>
      </w:r>
      <w:r w:rsidRPr="00F91008">
        <w:rPr>
          <w:rFonts w:ascii="Arial Narrow" w:hAnsi="Arial Narrow"/>
          <w:sz w:val="22"/>
          <w:szCs w:val="22"/>
        </w:rPr>
        <w:t xml:space="preserve">. </w:t>
      </w:r>
    </w:p>
    <w:p w14:paraId="73117662" w14:textId="77777777" w:rsidR="00114A64" w:rsidRPr="00F91008" w:rsidRDefault="00114A64" w:rsidP="007B6169">
      <w:pPr>
        <w:numPr>
          <w:ilvl w:val="0"/>
          <w:numId w:val="18"/>
        </w:numPr>
        <w:jc w:val="both"/>
        <w:rPr>
          <w:rFonts w:ascii="Arial Narrow" w:hAnsi="Arial Narrow" w:cs="Arial"/>
          <w:bCs/>
          <w:iCs/>
          <w:sz w:val="22"/>
          <w:szCs w:val="22"/>
        </w:rPr>
      </w:pPr>
      <w:r w:rsidRPr="00F91008">
        <w:rPr>
          <w:rFonts w:ascii="Arial Narrow" w:hAnsi="Arial Narrow"/>
          <w:sz w:val="22"/>
          <w:szCs w:val="22"/>
        </w:rPr>
        <w:t xml:space="preserve">Wykaz osób uczestniczących w realizacji zamówienia wskazanych w ofercie </w:t>
      </w:r>
      <w:r w:rsidRPr="00F91008">
        <w:rPr>
          <w:rFonts w:ascii="Arial Narrow" w:hAnsi="Arial Narrow"/>
          <w:b/>
          <w:sz w:val="22"/>
          <w:szCs w:val="22"/>
        </w:rPr>
        <w:t>Wykonawcy</w:t>
      </w:r>
      <w:r w:rsidRPr="00F91008">
        <w:rPr>
          <w:rFonts w:ascii="Arial Narrow" w:hAnsi="Arial Narrow"/>
          <w:sz w:val="22"/>
          <w:szCs w:val="22"/>
        </w:rPr>
        <w:t xml:space="preserve"> stanowi załącznik nr 3 do umowy </w:t>
      </w:r>
      <w:r w:rsidRPr="00F91008">
        <w:rPr>
          <w:rFonts w:ascii="Arial Narrow" w:hAnsi="Arial Narrow"/>
          <w:i/>
          <w:sz w:val="22"/>
          <w:szCs w:val="22"/>
        </w:rPr>
        <w:t>( wg Oferta Wykonawcy w zakresie Formularza oferty, Wykazu osób oraz podwykonawców).</w:t>
      </w:r>
    </w:p>
    <w:p w14:paraId="7FF777FF" w14:textId="77777777" w:rsidR="00AD6980" w:rsidRPr="00F91008" w:rsidRDefault="00AB7ACD" w:rsidP="007B6169">
      <w:pPr>
        <w:numPr>
          <w:ilvl w:val="0"/>
          <w:numId w:val="18"/>
        </w:numPr>
        <w:suppressAutoHyphens w:val="0"/>
        <w:jc w:val="both"/>
        <w:rPr>
          <w:rFonts w:ascii="Arial Narrow" w:hAnsi="Arial Narrow" w:cs="Arial"/>
          <w:sz w:val="22"/>
          <w:szCs w:val="22"/>
        </w:rPr>
      </w:pPr>
      <w:r w:rsidRPr="00F91008">
        <w:rPr>
          <w:rFonts w:ascii="Arial Narrow" w:hAnsi="Arial Narrow" w:cs="Arial"/>
          <w:bCs/>
          <w:iCs/>
          <w:sz w:val="22"/>
          <w:szCs w:val="22"/>
        </w:rPr>
        <w:t xml:space="preserve">W całym okresie obowiązywania umowy, w trakcie robót budowlanych </w:t>
      </w:r>
      <w:r w:rsidRPr="00F91008">
        <w:rPr>
          <w:rFonts w:ascii="Arial Narrow" w:hAnsi="Arial Narrow" w:cs="Arial"/>
          <w:b/>
          <w:bCs/>
          <w:iCs/>
          <w:sz w:val="22"/>
          <w:szCs w:val="22"/>
        </w:rPr>
        <w:t>Zamawiający</w:t>
      </w:r>
      <w:r w:rsidR="005B77A2" w:rsidRPr="00F91008">
        <w:rPr>
          <w:rFonts w:ascii="Arial Narrow" w:hAnsi="Arial Narrow" w:cs="Arial"/>
          <w:b/>
          <w:bCs/>
          <w:iCs/>
          <w:sz w:val="22"/>
          <w:szCs w:val="22"/>
        </w:rPr>
        <w:t>,</w:t>
      </w:r>
      <w:r w:rsidRPr="00F91008">
        <w:rPr>
          <w:rFonts w:ascii="Arial Narrow" w:hAnsi="Arial Narrow" w:cs="Arial"/>
          <w:bCs/>
          <w:iCs/>
          <w:sz w:val="22"/>
          <w:szCs w:val="22"/>
        </w:rPr>
        <w:t xml:space="preserve"> n</w:t>
      </w:r>
      <w:r w:rsidR="00AD6980" w:rsidRPr="00F91008">
        <w:rPr>
          <w:rFonts w:ascii="Arial Narrow" w:hAnsi="Arial Narrow" w:cs="Arial"/>
          <w:bCs/>
          <w:iCs/>
          <w:sz w:val="22"/>
          <w:szCs w:val="22"/>
        </w:rPr>
        <w:t>a podstawie art. 95 i 438 ustawy P</w:t>
      </w:r>
      <w:r w:rsidR="00667159" w:rsidRPr="00F91008">
        <w:rPr>
          <w:rFonts w:ascii="Arial Narrow" w:hAnsi="Arial Narrow" w:cs="Arial"/>
          <w:bCs/>
          <w:iCs/>
          <w:sz w:val="22"/>
          <w:szCs w:val="22"/>
        </w:rPr>
        <w:t>ZP</w:t>
      </w:r>
      <w:r w:rsidR="00EA7201" w:rsidRPr="00F91008">
        <w:rPr>
          <w:rFonts w:ascii="Arial Narrow" w:hAnsi="Arial Narrow" w:cs="Arial"/>
          <w:bCs/>
          <w:iCs/>
          <w:sz w:val="22"/>
          <w:szCs w:val="22"/>
        </w:rPr>
        <w:t xml:space="preserve"> </w:t>
      </w:r>
      <w:r w:rsidR="00AD6980" w:rsidRPr="00F91008">
        <w:rPr>
          <w:rFonts w:ascii="Arial Narrow" w:hAnsi="Arial Narrow" w:cs="Arial"/>
          <w:bCs/>
          <w:iCs/>
          <w:sz w:val="22"/>
          <w:szCs w:val="22"/>
        </w:rPr>
        <w:t xml:space="preserve">wymaga zatrudnienia przez </w:t>
      </w:r>
      <w:r w:rsidR="00AD6980" w:rsidRPr="00F91008">
        <w:rPr>
          <w:rFonts w:ascii="Arial Narrow" w:hAnsi="Arial Narrow" w:cs="Arial"/>
          <w:b/>
          <w:bCs/>
          <w:iCs/>
          <w:sz w:val="22"/>
          <w:szCs w:val="22"/>
        </w:rPr>
        <w:t>Wykonawcę</w:t>
      </w:r>
      <w:r w:rsidR="00AD6980" w:rsidRPr="00F91008">
        <w:rPr>
          <w:rFonts w:ascii="Arial Narrow" w:hAnsi="Arial Narrow" w:cs="Arial"/>
          <w:bCs/>
          <w:iCs/>
          <w:sz w:val="22"/>
          <w:szCs w:val="22"/>
        </w:rPr>
        <w:t xml:space="preserve"> lub podwykonawcę na podstawie stosunku pracy osób wykonujących czynności bezpośrednio związane z wykonywaniem robót, czyli tzw. pracowników fizycznych wykonujących roboty ogólnobudowlane i instalacyjne. Wymóg ten nie dotyczy między innymi osób wykonujących obsługę geodezyjną, dostawców materiałów budowlanych itp.</w:t>
      </w:r>
    </w:p>
    <w:p w14:paraId="53C36F24" w14:textId="77777777" w:rsidR="00EA7201" w:rsidRPr="00F91008" w:rsidRDefault="00114A64" w:rsidP="007B6169">
      <w:pPr>
        <w:numPr>
          <w:ilvl w:val="0"/>
          <w:numId w:val="18"/>
        </w:numPr>
        <w:jc w:val="both"/>
        <w:rPr>
          <w:rFonts w:ascii="Arial Narrow" w:hAnsi="Arial Narrow" w:cs="Arial"/>
          <w:sz w:val="22"/>
          <w:szCs w:val="22"/>
        </w:rPr>
      </w:pPr>
      <w:r w:rsidRPr="00F91008">
        <w:rPr>
          <w:rFonts w:ascii="Arial Narrow" w:hAnsi="Arial Narrow" w:cs="Arial"/>
          <w:b/>
          <w:bCs/>
          <w:iCs/>
          <w:sz w:val="22"/>
          <w:szCs w:val="22"/>
        </w:rPr>
        <w:t>Wykonawca</w:t>
      </w:r>
      <w:r w:rsidRPr="00F91008">
        <w:rPr>
          <w:rFonts w:ascii="Arial Narrow" w:hAnsi="Arial Narrow" w:cs="Arial"/>
          <w:bCs/>
          <w:iCs/>
          <w:sz w:val="22"/>
          <w:szCs w:val="22"/>
        </w:rPr>
        <w:t xml:space="preserve"> </w:t>
      </w:r>
      <w:r w:rsidR="00AB7ACD" w:rsidRPr="00F91008">
        <w:rPr>
          <w:rFonts w:ascii="Arial Narrow" w:hAnsi="Arial Narrow" w:cs="Arial"/>
          <w:bCs/>
          <w:iCs/>
          <w:sz w:val="22"/>
          <w:szCs w:val="22"/>
        </w:rPr>
        <w:t xml:space="preserve">najpóźniej w dniu przekazania placu budowy przedstawi </w:t>
      </w:r>
      <w:r w:rsidR="00E7559D" w:rsidRPr="00F91008">
        <w:rPr>
          <w:rFonts w:ascii="Arial Narrow" w:hAnsi="Arial Narrow" w:cs="Arial"/>
          <w:bCs/>
          <w:iCs/>
          <w:sz w:val="22"/>
          <w:szCs w:val="22"/>
        </w:rPr>
        <w:t>oświa</w:t>
      </w:r>
      <w:r w:rsidR="005313FF" w:rsidRPr="00F91008">
        <w:rPr>
          <w:rFonts w:ascii="Arial Narrow" w:hAnsi="Arial Narrow" w:cs="Arial"/>
          <w:bCs/>
          <w:iCs/>
          <w:sz w:val="22"/>
          <w:szCs w:val="22"/>
        </w:rPr>
        <w:t>dczenie</w:t>
      </w:r>
      <w:r w:rsidRPr="00F91008">
        <w:rPr>
          <w:rFonts w:ascii="Arial Narrow" w:hAnsi="Arial Narrow" w:cs="Arial"/>
          <w:bCs/>
          <w:iCs/>
          <w:sz w:val="22"/>
          <w:szCs w:val="22"/>
        </w:rPr>
        <w:t xml:space="preserve">, że pracownicy wykonujący czynności bezpośrednio związane z wykonywaniem robót, o których mowa w ust. </w:t>
      </w:r>
      <w:r w:rsidR="0081477B" w:rsidRPr="00F91008">
        <w:rPr>
          <w:rFonts w:ascii="Arial Narrow" w:hAnsi="Arial Narrow" w:cs="Arial"/>
          <w:bCs/>
          <w:iCs/>
          <w:sz w:val="22"/>
          <w:szCs w:val="22"/>
        </w:rPr>
        <w:t>9</w:t>
      </w:r>
      <w:r w:rsidRPr="00F91008">
        <w:rPr>
          <w:rFonts w:ascii="Arial Narrow" w:hAnsi="Arial Narrow" w:cs="Arial"/>
          <w:bCs/>
          <w:iCs/>
          <w:sz w:val="22"/>
          <w:szCs w:val="22"/>
        </w:rPr>
        <w:t xml:space="preserve"> będą na czas wykonywania przez nich robót zatrudnieni na podstawie umowy o pracę w rozumieniu przepisów ustawy z dnia </w:t>
      </w:r>
      <w:r w:rsidR="00EA7201" w:rsidRPr="00F91008">
        <w:rPr>
          <w:rFonts w:ascii="Arial Narrow" w:hAnsi="Arial Narrow" w:cs="Arial"/>
          <w:bCs/>
          <w:iCs/>
          <w:sz w:val="22"/>
          <w:szCs w:val="22"/>
        </w:rPr>
        <w:t>26 czerwca 1974</w:t>
      </w:r>
      <w:r w:rsidR="0081477B" w:rsidRPr="00F91008">
        <w:rPr>
          <w:rFonts w:ascii="Arial Narrow" w:hAnsi="Arial Narrow" w:cs="Arial"/>
          <w:bCs/>
          <w:iCs/>
          <w:sz w:val="22"/>
          <w:szCs w:val="22"/>
        </w:rPr>
        <w:t xml:space="preserve"> </w:t>
      </w:r>
      <w:r w:rsidR="00EA7201" w:rsidRPr="00F91008">
        <w:rPr>
          <w:rFonts w:ascii="Arial Narrow" w:hAnsi="Arial Narrow" w:cs="Arial"/>
          <w:bCs/>
          <w:iCs/>
          <w:sz w:val="22"/>
          <w:szCs w:val="22"/>
        </w:rPr>
        <w:t>r.– Kodeks pracy.</w:t>
      </w:r>
    </w:p>
    <w:p w14:paraId="0B8B9B83" w14:textId="77777777" w:rsidR="00114A64" w:rsidRPr="00F91008" w:rsidRDefault="00885E3C" w:rsidP="007B6169">
      <w:pPr>
        <w:pStyle w:val="Akapitzlist"/>
        <w:numPr>
          <w:ilvl w:val="0"/>
          <w:numId w:val="18"/>
        </w:numPr>
        <w:jc w:val="both"/>
        <w:rPr>
          <w:rFonts w:ascii="Arial Narrow" w:hAnsi="Arial Narrow" w:cs="Arial"/>
          <w:sz w:val="22"/>
          <w:szCs w:val="22"/>
        </w:rPr>
      </w:pPr>
      <w:r w:rsidRPr="00F91008">
        <w:rPr>
          <w:rFonts w:ascii="Arial Narrow" w:hAnsi="Arial Narrow" w:cs="Arial"/>
          <w:b/>
          <w:bCs/>
          <w:sz w:val="22"/>
          <w:szCs w:val="22"/>
        </w:rPr>
        <w:t>Zamawiający</w:t>
      </w:r>
      <w:r w:rsidRPr="00F91008">
        <w:rPr>
          <w:rFonts w:ascii="Arial Narrow" w:hAnsi="Arial Narrow" w:cs="Arial"/>
          <w:sz w:val="22"/>
          <w:szCs w:val="22"/>
        </w:rPr>
        <w:t xml:space="preserve"> na każdym etapie realizacji przedmiotu umowy ma prawo</w:t>
      </w:r>
      <w:r w:rsidR="00AB7ACD" w:rsidRPr="00F91008">
        <w:rPr>
          <w:rFonts w:ascii="Arial Narrow" w:hAnsi="Arial Narrow" w:cs="Arial"/>
          <w:sz w:val="22"/>
          <w:szCs w:val="22"/>
        </w:rPr>
        <w:t xml:space="preserve"> do </w:t>
      </w:r>
      <w:r w:rsidR="005B77A2" w:rsidRPr="00F91008">
        <w:rPr>
          <w:rFonts w:ascii="Arial Narrow" w:hAnsi="Arial Narrow" w:cs="Arial"/>
          <w:sz w:val="22"/>
          <w:szCs w:val="22"/>
        </w:rPr>
        <w:t>kontrolowania spełnie</w:t>
      </w:r>
      <w:r w:rsidR="00AB7ACD" w:rsidRPr="00F91008">
        <w:rPr>
          <w:rFonts w:ascii="Arial Narrow" w:hAnsi="Arial Narrow" w:cs="Arial"/>
          <w:sz w:val="22"/>
          <w:szCs w:val="22"/>
        </w:rPr>
        <w:t>nia powyższego obowiązku, w tym</w:t>
      </w:r>
      <w:r w:rsidRPr="00F91008">
        <w:rPr>
          <w:rFonts w:ascii="Arial Narrow" w:hAnsi="Arial Narrow" w:cs="Arial"/>
          <w:sz w:val="22"/>
          <w:szCs w:val="22"/>
        </w:rPr>
        <w:t xml:space="preserve"> żądania</w:t>
      </w:r>
      <w:r w:rsidR="005B35B5" w:rsidRPr="00F91008">
        <w:rPr>
          <w:rFonts w:ascii="Arial Narrow" w:hAnsi="Arial Narrow" w:cs="Arial"/>
          <w:sz w:val="22"/>
          <w:szCs w:val="22"/>
        </w:rPr>
        <w:t xml:space="preserve"> </w:t>
      </w:r>
      <w:r w:rsidR="00B96482" w:rsidRPr="00F91008">
        <w:rPr>
          <w:rFonts w:ascii="Arial Narrow" w:hAnsi="Arial Narrow" w:cs="Arial"/>
          <w:sz w:val="22"/>
          <w:szCs w:val="22"/>
        </w:rPr>
        <w:t>udowodnienia</w:t>
      </w:r>
      <w:r w:rsidRPr="00F91008">
        <w:rPr>
          <w:rFonts w:ascii="Arial Narrow" w:hAnsi="Arial Narrow" w:cs="Arial"/>
          <w:sz w:val="22"/>
          <w:szCs w:val="22"/>
        </w:rPr>
        <w:t xml:space="preserve"> przez </w:t>
      </w:r>
      <w:r w:rsidRPr="00F91008">
        <w:rPr>
          <w:rFonts w:ascii="Arial Narrow" w:hAnsi="Arial Narrow" w:cs="Arial"/>
          <w:b/>
          <w:bCs/>
          <w:sz w:val="22"/>
          <w:szCs w:val="22"/>
        </w:rPr>
        <w:t>Wykonawcę</w:t>
      </w:r>
      <w:r w:rsidR="005B35B5" w:rsidRPr="00F91008">
        <w:rPr>
          <w:rFonts w:ascii="Arial Narrow" w:hAnsi="Arial Narrow" w:cs="Arial"/>
          <w:b/>
          <w:bCs/>
          <w:sz w:val="22"/>
          <w:szCs w:val="22"/>
        </w:rPr>
        <w:t xml:space="preserve"> </w:t>
      </w:r>
      <w:r w:rsidR="007D402E" w:rsidRPr="00F91008">
        <w:rPr>
          <w:rFonts w:ascii="Arial Narrow" w:hAnsi="Arial Narrow" w:cs="Arial"/>
          <w:sz w:val="22"/>
          <w:szCs w:val="22"/>
        </w:rPr>
        <w:t xml:space="preserve">lub podwykonawcę </w:t>
      </w:r>
      <w:r w:rsidRPr="00F91008">
        <w:rPr>
          <w:rFonts w:ascii="Arial Narrow" w:hAnsi="Arial Narrow" w:cs="Arial"/>
          <w:sz w:val="22"/>
          <w:szCs w:val="22"/>
        </w:rPr>
        <w:t>faktu zatrudnienia osób</w:t>
      </w:r>
      <w:r w:rsidR="00AB7ACD" w:rsidRPr="00F91008">
        <w:rPr>
          <w:rFonts w:ascii="Arial Narrow" w:hAnsi="Arial Narrow" w:cs="Arial"/>
          <w:sz w:val="22"/>
          <w:szCs w:val="22"/>
        </w:rPr>
        <w:t>, o których mowa w ust. 10</w:t>
      </w:r>
      <w:r w:rsidRPr="00F91008">
        <w:rPr>
          <w:rFonts w:ascii="Arial Narrow" w:hAnsi="Arial Narrow" w:cs="Arial"/>
          <w:sz w:val="22"/>
          <w:szCs w:val="22"/>
        </w:rPr>
        <w:t xml:space="preserve"> na umowę o pracę</w:t>
      </w:r>
      <w:r w:rsidR="007D402E" w:rsidRPr="00F91008">
        <w:rPr>
          <w:rFonts w:ascii="Arial Narrow" w:hAnsi="Arial Narrow" w:cs="Arial"/>
          <w:sz w:val="22"/>
          <w:szCs w:val="22"/>
        </w:rPr>
        <w:t>.</w:t>
      </w:r>
    </w:p>
    <w:p w14:paraId="05D9A57E" w14:textId="77777777" w:rsidR="00885E3C" w:rsidRPr="00F91008" w:rsidRDefault="00885E3C" w:rsidP="007B6169">
      <w:pPr>
        <w:pStyle w:val="Akapitzlist"/>
        <w:numPr>
          <w:ilvl w:val="0"/>
          <w:numId w:val="18"/>
        </w:numPr>
        <w:jc w:val="both"/>
        <w:rPr>
          <w:rFonts w:ascii="Arial Narrow" w:hAnsi="Arial Narrow" w:cs="Arial"/>
          <w:sz w:val="22"/>
          <w:szCs w:val="22"/>
        </w:rPr>
      </w:pPr>
      <w:r w:rsidRPr="00F91008">
        <w:rPr>
          <w:rFonts w:ascii="Arial Narrow" w:hAnsi="Arial Narrow" w:cs="Arial"/>
          <w:b/>
          <w:sz w:val="22"/>
          <w:szCs w:val="22"/>
        </w:rPr>
        <w:t>Zamawiający</w:t>
      </w:r>
      <w:r w:rsidRPr="00F91008">
        <w:rPr>
          <w:rFonts w:ascii="Arial Narrow" w:hAnsi="Arial Narrow" w:cs="Arial"/>
          <w:sz w:val="22"/>
          <w:szCs w:val="22"/>
        </w:rPr>
        <w:t xml:space="preserve"> może zwrócić się o pr</w:t>
      </w:r>
      <w:r w:rsidR="00E85515" w:rsidRPr="00F91008">
        <w:rPr>
          <w:rFonts w:ascii="Arial Narrow" w:hAnsi="Arial Narrow" w:cs="Arial"/>
          <w:sz w:val="22"/>
          <w:szCs w:val="22"/>
        </w:rPr>
        <w:t>zeprowadzenie kontroli przez Państwową Inspekcję Pracy</w:t>
      </w:r>
      <w:r w:rsidRPr="00F91008">
        <w:rPr>
          <w:rFonts w:ascii="Arial Narrow" w:hAnsi="Arial Narrow" w:cs="Arial"/>
          <w:sz w:val="22"/>
          <w:szCs w:val="22"/>
        </w:rPr>
        <w:t xml:space="preserve"> w sytuacji gdy</w:t>
      </w:r>
      <w:r w:rsidR="005B35B5" w:rsidRPr="00F91008">
        <w:rPr>
          <w:rFonts w:ascii="Arial Narrow" w:hAnsi="Arial Narrow" w:cs="Arial"/>
          <w:sz w:val="22"/>
          <w:szCs w:val="22"/>
        </w:rPr>
        <w:t xml:space="preserve"> </w:t>
      </w:r>
      <w:r w:rsidR="00B96482" w:rsidRPr="00F91008">
        <w:rPr>
          <w:rFonts w:ascii="Arial Narrow" w:hAnsi="Arial Narrow" w:cs="Arial"/>
          <w:sz w:val="22"/>
          <w:szCs w:val="22"/>
        </w:rPr>
        <w:t>poweźmie</w:t>
      </w:r>
      <w:r w:rsidR="005B35B5" w:rsidRPr="00F91008">
        <w:rPr>
          <w:rFonts w:ascii="Arial Narrow" w:hAnsi="Arial Narrow" w:cs="Arial"/>
          <w:sz w:val="22"/>
          <w:szCs w:val="22"/>
        </w:rPr>
        <w:t xml:space="preserve"> </w:t>
      </w:r>
      <w:r w:rsidRPr="00F91008">
        <w:rPr>
          <w:rFonts w:ascii="Arial Narrow" w:hAnsi="Arial Narrow" w:cs="Arial"/>
          <w:sz w:val="22"/>
          <w:szCs w:val="22"/>
        </w:rPr>
        <w:t>wątpliwość, co do sposobu zatrudniania osób wykonujących czynności określone w ust.</w:t>
      </w:r>
      <w:r w:rsidR="008E66F9" w:rsidRPr="00F91008">
        <w:rPr>
          <w:rFonts w:ascii="Arial Narrow" w:hAnsi="Arial Narrow" w:cs="Arial"/>
          <w:sz w:val="22"/>
          <w:szCs w:val="22"/>
        </w:rPr>
        <w:t xml:space="preserve"> </w:t>
      </w:r>
      <w:r w:rsidR="0081477B" w:rsidRPr="00F91008">
        <w:rPr>
          <w:rFonts w:ascii="Arial Narrow" w:hAnsi="Arial Narrow" w:cs="Arial"/>
          <w:sz w:val="22"/>
          <w:szCs w:val="22"/>
        </w:rPr>
        <w:t>9</w:t>
      </w:r>
      <w:r w:rsidRPr="00F91008">
        <w:rPr>
          <w:rFonts w:ascii="Arial Narrow" w:hAnsi="Arial Narrow" w:cs="Arial"/>
          <w:sz w:val="22"/>
          <w:szCs w:val="22"/>
        </w:rPr>
        <w:t>. Powyższe obowiązuje również w przypadku wykonywania części przedmiotu umowy przez podwykonawców.</w:t>
      </w:r>
    </w:p>
    <w:p w14:paraId="09AE8F65" w14:textId="77777777" w:rsidR="005B00E7" w:rsidRPr="00F91008" w:rsidRDefault="005B00E7" w:rsidP="005B00E7">
      <w:pPr>
        <w:pStyle w:val="Akapitzlist"/>
        <w:ind w:left="457"/>
        <w:jc w:val="both"/>
        <w:rPr>
          <w:rFonts w:ascii="Arial Narrow" w:hAnsi="Arial Narrow" w:cs="Arial"/>
          <w:sz w:val="22"/>
          <w:szCs w:val="22"/>
        </w:rPr>
      </w:pPr>
    </w:p>
    <w:p w14:paraId="08BFC726" w14:textId="77777777" w:rsidR="00114A64" w:rsidRPr="00F91008" w:rsidRDefault="00114A64">
      <w:pPr>
        <w:tabs>
          <w:tab w:val="left" w:pos="284"/>
          <w:tab w:val="left" w:pos="4500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F91008">
        <w:rPr>
          <w:rFonts w:ascii="Arial Narrow" w:hAnsi="Arial Narrow"/>
          <w:b/>
          <w:sz w:val="22"/>
          <w:szCs w:val="22"/>
        </w:rPr>
        <w:t>§ 5</w:t>
      </w:r>
    </w:p>
    <w:p w14:paraId="4047ABC9" w14:textId="77777777" w:rsidR="00114A64" w:rsidRPr="00F91008" w:rsidRDefault="00114A64" w:rsidP="00B702B7">
      <w:pPr>
        <w:numPr>
          <w:ilvl w:val="0"/>
          <w:numId w:val="1"/>
        </w:numPr>
        <w:ind w:left="357" w:hanging="357"/>
        <w:jc w:val="both"/>
        <w:rPr>
          <w:rFonts w:ascii="Arial Narrow" w:hAnsi="Arial Narrow"/>
          <w:sz w:val="22"/>
          <w:szCs w:val="22"/>
        </w:rPr>
      </w:pPr>
      <w:r w:rsidRPr="00F91008">
        <w:rPr>
          <w:rFonts w:ascii="Arial Narrow" w:hAnsi="Arial Narrow"/>
          <w:b/>
          <w:sz w:val="22"/>
          <w:szCs w:val="22"/>
        </w:rPr>
        <w:t>Zamawiający</w:t>
      </w:r>
      <w:r w:rsidRPr="00F91008">
        <w:rPr>
          <w:rFonts w:ascii="Arial Narrow" w:hAnsi="Arial Narrow"/>
          <w:sz w:val="22"/>
          <w:szCs w:val="22"/>
        </w:rPr>
        <w:t xml:space="preserve"> z dni</w:t>
      </w:r>
      <w:r w:rsidR="000900EB" w:rsidRPr="00F91008">
        <w:rPr>
          <w:rFonts w:ascii="Arial Narrow" w:hAnsi="Arial Narrow"/>
          <w:sz w:val="22"/>
          <w:szCs w:val="22"/>
        </w:rPr>
        <w:t xml:space="preserve">em protokolarnego przekazania placu budowy </w:t>
      </w:r>
      <w:r w:rsidRPr="00F91008">
        <w:rPr>
          <w:rFonts w:ascii="Arial Narrow" w:hAnsi="Arial Narrow"/>
          <w:sz w:val="22"/>
          <w:szCs w:val="22"/>
        </w:rPr>
        <w:t>rozpocznie naliczanie opłat za  energię</w:t>
      </w:r>
      <w:r w:rsidR="0053622F" w:rsidRPr="00F91008">
        <w:rPr>
          <w:rFonts w:ascii="Arial Narrow" w:hAnsi="Arial Narrow"/>
          <w:sz w:val="22"/>
          <w:szCs w:val="22"/>
        </w:rPr>
        <w:br/>
      </w:r>
      <w:r w:rsidRPr="00F91008">
        <w:rPr>
          <w:rFonts w:ascii="Arial Narrow" w:hAnsi="Arial Narrow"/>
          <w:sz w:val="22"/>
          <w:szCs w:val="22"/>
        </w:rPr>
        <w:t>i med</w:t>
      </w:r>
      <w:r w:rsidR="0053622F" w:rsidRPr="00F91008">
        <w:rPr>
          <w:rFonts w:ascii="Arial Narrow" w:hAnsi="Arial Narrow"/>
          <w:sz w:val="22"/>
          <w:szCs w:val="22"/>
        </w:rPr>
        <w:t xml:space="preserve">ia wg zryczałtowanej wysokości </w:t>
      </w:r>
      <w:r w:rsidR="006009B9" w:rsidRPr="00F91008">
        <w:rPr>
          <w:rFonts w:ascii="Arial Narrow" w:hAnsi="Arial Narrow"/>
          <w:sz w:val="22"/>
          <w:szCs w:val="22"/>
        </w:rPr>
        <w:t>3</w:t>
      </w:r>
      <w:r w:rsidR="0053622F" w:rsidRPr="00F91008">
        <w:rPr>
          <w:rFonts w:ascii="Arial Narrow" w:hAnsi="Arial Narrow"/>
          <w:sz w:val="22"/>
          <w:szCs w:val="22"/>
        </w:rPr>
        <w:t>0</w:t>
      </w:r>
      <w:r w:rsidRPr="00F91008">
        <w:rPr>
          <w:rFonts w:ascii="Arial Narrow" w:hAnsi="Arial Narrow"/>
          <w:sz w:val="22"/>
          <w:szCs w:val="22"/>
        </w:rPr>
        <w:t>,00 PLN/dziennie netto</w:t>
      </w:r>
      <w:r w:rsidR="005B35B5" w:rsidRPr="00F91008">
        <w:rPr>
          <w:rFonts w:ascii="Arial Narrow" w:hAnsi="Arial Narrow"/>
          <w:sz w:val="22"/>
          <w:szCs w:val="22"/>
        </w:rPr>
        <w:t xml:space="preserve"> </w:t>
      </w:r>
      <w:r w:rsidR="00A239F9" w:rsidRPr="00F91008">
        <w:rPr>
          <w:rFonts w:ascii="Arial Narrow" w:hAnsi="Arial Narrow"/>
          <w:sz w:val="22"/>
          <w:szCs w:val="22"/>
        </w:rPr>
        <w:t xml:space="preserve">do dnia </w:t>
      </w:r>
      <w:r w:rsidR="0053622F" w:rsidRPr="00F91008">
        <w:rPr>
          <w:rFonts w:ascii="Arial Narrow" w:hAnsi="Arial Narrow"/>
          <w:sz w:val="22"/>
          <w:szCs w:val="22"/>
        </w:rPr>
        <w:t xml:space="preserve">pisemnego zgłoszenia gotowości </w:t>
      </w:r>
      <w:r w:rsidR="008E66F9" w:rsidRPr="00F91008">
        <w:rPr>
          <w:rFonts w:ascii="Arial Narrow" w:hAnsi="Arial Narrow"/>
          <w:sz w:val="22"/>
          <w:szCs w:val="22"/>
        </w:rPr>
        <w:br/>
      </w:r>
      <w:r w:rsidR="0053622F" w:rsidRPr="00F91008">
        <w:rPr>
          <w:rFonts w:ascii="Arial Narrow" w:hAnsi="Arial Narrow"/>
          <w:sz w:val="22"/>
          <w:szCs w:val="22"/>
        </w:rPr>
        <w:t>do odbioru robót</w:t>
      </w:r>
      <w:r w:rsidR="002E2E78" w:rsidRPr="00F91008">
        <w:rPr>
          <w:rFonts w:ascii="Arial Narrow" w:hAnsi="Arial Narrow"/>
          <w:sz w:val="22"/>
          <w:szCs w:val="22"/>
        </w:rPr>
        <w:t xml:space="preserve"> włącznie</w:t>
      </w:r>
      <w:r w:rsidR="00D55FA0" w:rsidRPr="00F91008">
        <w:rPr>
          <w:rFonts w:ascii="Arial Narrow" w:hAnsi="Arial Narrow"/>
          <w:sz w:val="22"/>
          <w:szCs w:val="22"/>
        </w:rPr>
        <w:t>,</w:t>
      </w:r>
      <w:r w:rsidRPr="00F91008">
        <w:rPr>
          <w:rFonts w:ascii="Arial Narrow" w:hAnsi="Arial Narrow"/>
          <w:sz w:val="22"/>
          <w:szCs w:val="22"/>
        </w:rPr>
        <w:t xml:space="preserve"> płatne przez </w:t>
      </w:r>
      <w:r w:rsidRPr="00F91008">
        <w:rPr>
          <w:rFonts w:ascii="Arial Narrow" w:hAnsi="Arial Narrow"/>
          <w:b/>
          <w:sz w:val="22"/>
          <w:szCs w:val="22"/>
        </w:rPr>
        <w:t>Wykonawcę</w:t>
      </w:r>
      <w:r w:rsidRPr="00F91008">
        <w:rPr>
          <w:rFonts w:ascii="Arial Narrow" w:hAnsi="Arial Narrow"/>
          <w:sz w:val="22"/>
          <w:szCs w:val="22"/>
        </w:rPr>
        <w:t xml:space="preserve"> na podstawie stosownej faktury, otrzymanej </w:t>
      </w:r>
      <w:r w:rsidR="00791A07" w:rsidRPr="00F91008">
        <w:rPr>
          <w:rFonts w:ascii="Arial Narrow" w:hAnsi="Arial Narrow"/>
          <w:sz w:val="22"/>
          <w:szCs w:val="22"/>
        </w:rPr>
        <w:br/>
      </w:r>
      <w:r w:rsidRPr="00F91008">
        <w:rPr>
          <w:rFonts w:ascii="Arial Narrow" w:hAnsi="Arial Narrow"/>
          <w:sz w:val="22"/>
          <w:szCs w:val="22"/>
        </w:rPr>
        <w:t xml:space="preserve">od </w:t>
      </w:r>
      <w:r w:rsidRPr="00F91008">
        <w:rPr>
          <w:rFonts w:ascii="Arial Narrow" w:hAnsi="Arial Narrow"/>
          <w:b/>
          <w:sz w:val="22"/>
          <w:szCs w:val="22"/>
        </w:rPr>
        <w:t xml:space="preserve">Zamawiającego </w:t>
      </w:r>
      <w:r w:rsidRPr="00F91008">
        <w:rPr>
          <w:rFonts w:ascii="Arial Narrow" w:hAnsi="Arial Narrow"/>
          <w:sz w:val="22"/>
          <w:szCs w:val="22"/>
        </w:rPr>
        <w:t xml:space="preserve">po </w:t>
      </w:r>
      <w:r w:rsidR="00AB7ACD" w:rsidRPr="00F91008">
        <w:rPr>
          <w:rFonts w:ascii="Arial Narrow" w:hAnsi="Arial Narrow"/>
          <w:sz w:val="22"/>
          <w:szCs w:val="22"/>
        </w:rPr>
        <w:t>protokolarnym odbiorze</w:t>
      </w:r>
      <w:r w:rsidRPr="00F91008">
        <w:rPr>
          <w:rFonts w:ascii="Arial Narrow" w:hAnsi="Arial Narrow"/>
          <w:sz w:val="22"/>
          <w:szCs w:val="22"/>
        </w:rPr>
        <w:t xml:space="preserve"> robót budowlanych.</w:t>
      </w:r>
    </w:p>
    <w:p w14:paraId="18961397" w14:textId="77777777" w:rsidR="00114A64" w:rsidRPr="00F91008" w:rsidRDefault="00667DBF" w:rsidP="00B702B7">
      <w:pPr>
        <w:pStyle w:val="Akapitzlist1"/>
        <w:numPr>
          <w:ilvl w:val="0"/>
          <w:numId w:val="1"/>
        </w:numPr>
        <w:spacing w:line="240" w:lineRule="auto"/>
        <w:ind w:left="357" w:hanging="357"/>
        <w:rPr>
          <w:rFonts w:ascii="Arial Narrow" w:hAnsi="Arial Narrow"/>
          <w:lang w:val="pl-PL"/>
        </w:rPr>
      </w:pPr>
      <w:r w:rsidRPr="00F91008">
        <w:rPr>
          <w:rFonts w:ascii="Arial Narrow" w:hAnsi="Arial Narrow" w:cs="Arial"/>
          <w:b/>
          <w:bCs/>
          <w:lang w:val="pl-PL"/>
        </w:rPr>
        <w:t xml:space="preserve">Zamawiający </w:t>
      </w:r>
      <w:r w:rsidRPr="00F91008">
        <w:rPr>
          <w:rFonts w:ascii="Arial Narrow" w:hAnsi="Arial Narrow" w:cs="Arial"/>
          <w:bCs/>
          <w:lang w:val="pl-PL"/>
        </w:rPr>
        <w:t>zawiadomi Wojewódzki Inspektorat Nadzoru Budowlanego o rozpoczęciu robót, dołączając oświadczenie kierownika budowy</w:t>
      </w:r>
      <w:r w:rsidR="00C83E79" w:rsidRPr="00F91008">
        <w:rPr>
          <w:rFonts w:ascii="Arial Narrow" w:hAnsi="Arial Narrow" w:cs="Arial"/>
          <w:bCs/>
          <w:lang w:val="pl-PL"/>
        </w:rPr>
        <w:t xml:space="preserve"> stwierdzające sporządzenie planu BIOZ oraz przyjęcie obowiązków kierowania budową.</w:t>
      </w:r>
      <w:r w:rsidR="005B35B5" w:rsidRPr="00F91008">
        <w:rPr>
          <w:rFonts w:ascii="Arial Narrow" w:hAnsi="Arial Narrow" w:cs="Arial"/>
          <w:bCs/>
          <w:lang w:val="pl-PL"/>
        </w:rPr>
        <w:t xml:space="preserve"> </w:t>
      </w:r>
      <w:r w:rsidRPr="00F91008">
        <w:rPr>
          <w:rFonts w:ascii="Arial Narrow" w:hAnsi="Arial Narrow" w:cs="Arial"/>
          <w:b/>
          <w:bCs/>
          <w:lang w:val="pl-PL"/>
        </w:rPr>
        <w:t>Z</w:t>
      </w:r>
      <w:r w:rsidR="00C83E79" w:rsidRPr="00F91008">
        <w:rPr>
          <w:rFonts w:ascii="Arial Narrow" w:hAnsi="Arial Narrow" w:cs="Arial"/>
          <w:b/>
          <w:bCs/>
          <w:lang w:val="pl-PL"/>
        </w:rPr>
        <w:t>a</w:t>
      </w:r>
      <w:r w:rsidRPr="00F91008">
        <w:rPr>
          <w:rFonts w:ascii="Arial Narrow" w:hAnsi="Arial Narrow" w:cs="Arial"/>
          <w:b/>
          <w:bCs/>
          <w:lang w:val="pl-PL"/>
        </w:rPr>
        <w:t>mawiający</w:t>
      </w:r>
      <w:r w:rsidRPr="00F91008">
        <w:rPr>
          <w:rFonts w:ascii="Arial Narrow" w:hAnsi="Arial Narrow" w:cs="Arial"/>
          <w:bCs/>
          <w:lang w:val="pl-PL"/>
        </w:rPr>
        <w:t xml:space="preserve"> przekaże </w:t>
      </w:r>
      <w:r w:rsidRPr="00F91008">
        <w:rPr>
          <w:rFonts w:ascii="Arial Narrow" w:hAnsi="Arial Narrow" w:cs="Arial"/>
          <w:b/>
          <w:bCs/>
          <w:lang w:val="pl-PL"/>
        </w:rPr>
        <w:t>Wykonawcy</w:t>
      </w:r>
      <w:r w:rsidR="005B35B5" w:rsidRPr="00F91008">
        <w:rPr>
          <w:rFonts w:ascii="Arial Narrow" w:hAnsi="Arial Narrow" w:cs="Arial"/>
          <w:b/>
          <w:bCs/>
          <w:lang w:val="pl-PL"/>
        </w:rPr>
        <w:t xml:space="preserve"> </w:t>
      </w:r>
      <w:r w:rsidR="00C83E79" w:rsidRPr="00F91008">
        <w:rPr>
          <w:rFonts w:ascii="Arial Narrow" w:hAnsi="Arial Narrow" w:cs="Arial"/>
          <w:bCs/>
          <w:lang w:val="pl-PL"/>
        </w:rPr>
        <w:t>w dniu przekazania placu</w:t>
      </w:r>
      <w:r w:rsidRPr="00F91008">
        <w:rPr>
          <w:rFonts w:ascii="Arial Narrow" w:hAnsi="Arial Narrow" w:cs="Arial"/>
          <w:bCs/>
          <w:lang w:val="pl-PL"/>
        </w:rPr>
        <w:t xml:space="preserve"> budowy zarejestrowany dziennik budowy.</w:t>
      </w:r>
    </w:p>
    <w:p w14:paraId="507A4BF7" w14:textId="77777777" w:rsidR="008030FD" w:rsidRPr="00F91008" w:rsidRDefault="008030FD" w:rsidP="00B702B7">
      <w:pPr>
        <w:pStyle w:val="Akapitzlist1"/>
        <w:numPr>
          <w:ilvl w:val="0"/>
          <w:numId w:val="1"/>
        </w:numPr>
        <w:spacing w:line="240" w:lineRule="auto"/>
        <w:ind w:left="357" w:hanging="357"/>
        <w:rPr>
          <w:rFonts w:ascii="Arial Narrow" w:hAnsi="Arial Narrow"/>
          <w:lang w:val="pl-PL"/>
        </w:rPr>
      </w:pPr>
      <w:r w:rsidRPr="00F91008">
        <w:rPr>
          <w:rFonts w:ascii="Arial Narrow" w:hAnsi="Arial Narrow"/>
          <w:b/>
          <w:lang w:val="pl-PL"/>
        </w:rPr>
        <w:t>Wykonawca</w:t>
      </w:r>
      <w:r w:rsidR="005B35B5" w:rsidRPr="00F91008">
        <w:rPr>
          <w:rFonts w:ascii="Arial Narrow" w:hAnsi="Arial Narrow"/>
          <w:b/>
          <w:lang w:val="pl-PL"/>
        </w:rPr>
        <w:t xml:space="preserve"> </w:t>
      </w:r>
      <w:r w:rsidRPr="00F91008">
        <w:rPr>
          <w:rFonts w:ascii="Arial Narrow" w:hAnsi="Arial Narrow"/>
          <w:lang w:val="pl-PL"/>
        </w:rPr>
        <w:t>jest</w:t>
      </w:r>
      <w:r w:rsidR="005B35B5" w:rsidRPr="00F91008">
        <w:rPr>
          <w:rFonts w:ascii="Arial Narrow" w:hAnsi="Arial Narrow"/>
          <w:lang w:val="pl-PL"/>
        </w:rPr>
        <w:t xml:space="preserve"> </w:t>
      </w:r>
      <w:r w:rsidRPr="00F91008">
        <w:rPr>
          <w:rFonts w:ascii="Arial Narrow" w:hAnsi="Arial Narrow"/>
          <w:lang w:val="pl-PL"/>
        </w:rPr>
        <w:t>uprawniony do wykonywania</w:t>
      </w:r>
      <w:r w:rsidR="005B35B5" w:rsidRPr="00F91008">
        <w:rPr>
          <w:rFonts w:ascii="Arial Narrow" w:hAnsi="Arial Narrow"/>
          <w:lang w:val="pl-PL"/>
        </w:rPr>
        <w:t xml:space="preserve"> </w:t>
      </w:r>
      <w:r w:rsidRPr="00F91008">
        <w:rPr>
          <w:rFonts w:ascii="Arial Narrow" w:hAnsi="Arial Narrow"/>
          <w:lang w:val="pl-PL"/>
        </w:rPr>
        <w:t>robót w systemie</w:t>
      </w:r>
      <w:r w:rsidR="005B35B5" w:rsidRPr="00F91008">
        <w:rPr>
          <w:rFonts w:ascii="Arial Narrow" w:hAnsi="Arial Narrow"/>
          <w:lang w:val="pl-PL"/>
        </w:rPr>
        <w:t xml:space="preserve"> </w:t>
      </w:r>
      <w:r w:rsidRPr="00F91008">
        <w:rPr>
          <w:rFonts w:ascii="Arial Narrow" w:hAnsi="Arial Narrow"/>
          <w:lang w:val="pl-PL"/>
        </w:rPr>
        <w:t>wielozmianowym w dni</w:t>
      </w:r>
      <w:r w:rsidR="005B35B5" w:rsidRPr="00F91008">
        <w:rPr>
          <w:rFonts w:ascii="Arial Narrow" w:hAnsi="Arial Narrow"/>
          <w:lang w:val="pl-PL"/>
        </w:rPr>
        <w:t xml:space="preserve"> </w:t>
      </w:r>
      <w:r w:rsidRPr="00F91008">
        <w:rPr>
          <w:rFonts w:ascii="Arial Narrow" w:hAnsi="Arial Narrow"/>
          <w:lang w:val="pl-PL"/>
        </w:rPr>
        <w:t>robocze (z wyłączeniem</w:t>
      </w:r>
      <w:r w:rsidR="005B35B5" w:rsidRPr="00F91008">
        <w:rPr>
          <w:rFonts w:ascii="Arial Narrow" w:hAnsi="Arial Narrow"/>
          <w:lang w:val="pl-PL"/>
        </w:rPr>
        <w:t xml:space="preserve"> </w:t>
      </w:r>
      <w:r w:rsidRPr="00F91008">
        <w:rPr>
          <w:rFonts w:ascii="Arial Narrow" w:hAnsi="Arial Narrow"/>
          <w:lang w:val="pl-PL"/>
        </w:rPr>
        <w:t>godzin</w:t>
      </w:r>
      <w:r w:rsidR="005B35B5" w:rsidRPr="00F91008">
        <w:rPr>
          <w:rFonts w:ascii="Arial Narrow" w:hAnsi="Arial Narrow"/>
          <w:lang w:val="pl-PL"/>
        </w:rPr>
        <w:t xml:space="preserve"> </w:t>
      </w:r>
      <w:r w:rsidRPr="00F91008">
        <w:rPr>
          <w:rFonts w:ascii="Arial Narrow" w:hAnsi="Arial Narrow"/>
          <w:lang w:val="pl-PL"/>
        </w:rPr>
        <w:t>nocnych</w:t>
      </w:r>
      <w:r w:rsidR="005B35B5" w:rsidRPr="00F91008">
        <w:rPr>
          <w:rFonts w:ascii="Arial Narrow" w:hAnsi="Arial Narrow"/>
          <w:lang w:val="pl-PL"/>
        </w:rPr>
        <w:t xml:space="preserve"> </w:t>
      </w:r>
      <w:r w:rsidRPr="00F91008">
        <w:rPr>
          <w:rFonts w:ascii="Arial Narrow" w:hAnsi="Arial Narrow"/>
          <w:lang w:val="pl-PL"/>
        </w:rPr>
        <w:t>od 21</w:t>
      </w:r>
      <w:r w:rsidRPr="00F91008">
        <w:rPr>
          <w:rFonts w:ascii="Arial Narrow" w:hAnsi="Arial Narrow"/>
          <w:kern w:val="22"/>
          <w:vertAlign w:val="superscript"/>
          <w:lang w:val="pl-PL"/>
        </w:rPr>
        <w:t>00</w:t>
      </w:r>
      <w:r w:rsidRPr="00F91008">
        <w:rPr>
          <w:rFonts w:ascii="Arial Narrow" w:hAnsi="Arial Narrow"/>
          <w:lang w:val="pl-PL"/>
        </w:rPr>
        <w:t>- 7</w:t>
      </w:r>
      <w:r w:rsidRPr="00F91008">
        <w:rPr>
          <w:rFonts w:ascii="Arial Narrow" w:hAnsi="Arial Narrow"/>
          <w:kern w:val="22"/>
          <w:vertAlign w:val="superscript"/>
          <w:lang w:val="pl-PL"/>
        </w:rPr>
        <w:t>00</w:t>
      </w:r>
      <w:r w:rsidR="008E1F24" w:rsidRPr="00F91008">
        <w:rPr>
          <w:rFonts w:ascii="Arial Narrow" w:hAnsi="Arial Narrow"/>
          <w:lang w:val="pl-PL"/>
        </w:rPr>
        <w:t>)</w:t>
      </w:r>
      <w:r w:rsidR="00D86C68" w:rsidRPr="00F91008">
        <w:rPr>
          <w:rFonts w:ascii="Arial Narrow" w:hAnsi="Arial Narrow"/>
          <w:lang w:val="pl-PL"/>
        </w:rPr>
        <w:t>, a</w:t>
      </w:r>
      <w:r w:rsidR="0040065E" w:rsidRPr="00F91008">
        <w:rPr>
          <w:rFonts w:ascii="Arial Narrow" w:hAnsi="Arial Narrow"/>
          <w:lang w:val="pl-PL"/>
        </w:rPr>
        <w:t xml:space="preserve"> w innych</w:t>
      </w:r>
      <w:r w:rsidR="005B35B5" w:rsidRPr="00F91008">
        <w:rPr>
          <w:rFonts w:ascii="Arial Narrow" w:hAnsi="Arial Narrow"/>
          <w:lang w:val="pl-PL"/>
        </w:rPr>
        <w:t xml:space="preserve"> </w:t>
      </w:r>
      <w:r w:rsidR="00AB7ACD" w:rsidRPr="00F91008">
        <w:rPr>
          <w:rFonts w:ascii="Arial Narrow" w:hAnsi="Arial Narrow"/>
          <w:lang w:val="pl-PL"/>
        </w:rPr>
        <w:t xml:space="preserve">dniach i </w:t>
      </w:r>
      <w:r w:rsidR="0040065E" w:rsidRPr="00F91008">
        <w:rPr>
          <w:rFonts w:ascii="Arial Narrow" w:hAnsi="Arial Narrow"/>
          <w:lang w:val="pl-PL"/>
        </w:rPr>
        <w:t>godzinach</w:t>
      </w:r>
      <w:r w:rsidR="005B35B5" w:rsidRPr="00F91008">
        <w:rPr>
          <w:rFonts w:ascii="Arial Narrow" w:hAnsi="Arial Narrow"/>
          <w:lang w:val="pl-PL"/>
        </w:rPr>
        <w:t xml:space="preserve"> </w:t>
      </w:r>
      <w:r w:rsidR="0040065E" w:rsidRPr="00F91008">
        <w:rPr>
          <w:rFonts w:ascii="Arial Narrow" w:hAnsi="Arial Narrow"/>
          <w:lang w:val="pl-PL"/>
        </w:rPr>
        <w:t>po</w:t>
      </w:r>
      <w:r w:rsidR="005B35B5" w:rsidRPr="00F91008">
        <w:rPr>
          <w:rFonts w:ascii="Arial Narrow" w:hAnsi="Arial Narrow"/>
          <w:lang w:val="pl-PL"/>
        </w:rPr>
        <w:t xml:space="preserve"> </w:t>
      </w:r>
      <w:r w:rsidR="0040065E" w:rsidRPr="00F91008">
        <w:rPr>
          <w:rFonts w:ascii="Arial Narrow" w:hAnsi="Arial Narrow"/>
          <w:lang w:val="pl-PL"/>
        </w:rPr>
        <w:t>wcześniejszym</w:t>
      </w:r>
      <w:r w:rsidR="005B35B5" w:rsidRPr="00F91008">
        <w:rPr>
          <w:rFonts w:ascii="Arial Narrow" w:hAnsi="Arial Narrow"/>
          <w:lang w:val="pl-PL"/>
        </w:rPr>
        <w:t xml:space="preserve"> </w:t>
      </w:r>
      <w:r w:rsidR="0040065E" w:rsidRPr="00F91008">
        <w:rPr>
          <w:rFonts w:ascii="Arial Narrow" w:hAnsi="Arial Narrow"/>
          <w:lang w:val="pl-PL"/>
        </w:rPr>
        <w:t xml:space="preserve">ustaleniu z </w:t>
      </w:r>
      <w:r w:rsidR="00AB7ACD" w:rsidRPr="00F91008">
        <w:rPr>
          <w:rFonts w:ascii="Arial Narrow" w:hAnsi="Arial Narrow"/>
          <w:lang w:val="pl-PL"/>
        </w:rPr>
        <w:t xml:space="preserve">osobą nadzorującą wykonanie umowy ze strony </w:t>
      </w:r>
      <w:r w:rsidR="00AB7ACD" w:rsidRPr="00F91008">
        <w:rPr>
          <w:rFonts w:ascii="Arial Narrow" w:hAnsi="Arial Narrow"/>
          <w:b/>
          <w:lang w:val="pl-PL"/>
        </w:rPr>
        <w:t>Zamawiającego.</w:t>
      </w:r>
    </w:p>
    <w:p w14:paraId="7EC120D6" w14:textId="77777777" w:rsidR="008030FD" w:rsidRPr="00F91008" w:rsidRDefault="008030FD" w:rsidP="00B702B7">
      <w:pPr>
        <w:pStyle w:val="Akapitzlist1"/>
        <w:numPr>
          <w:ilvl w:val="0"/>
          <w:numId w:val="1"/>
        </w:numPr>
        <w:spacing w:line="240" w:lineRule="auto"/>
        <w:ind w:left="357" w:hanging="357"/>
        <w:rPr>
          <w:rFonts w:ascii="Arial Narrow" w:hAnsi="Arial Narrow"/>
          <w:lang w:val="pl-PL"/>
        </w:rPr>
      </w:pPr>
      <w:r w:rsidRPr="00F91008">
        <w:rPr>
          <w:rFonts w:ascii="Arial Narrow" w:hAnsi="Arial Narrow"/>
          <w:b/>
          <w:lang w:val="pl-PL"/>
        </w:rPr>
        <w:t>Wykonawca</w:t>
      </w:r>
      <w:r w:rsidR="005B35B5" w:rsidRPr="00F91008">
        <w:rPr>
          <w:rFonts w:ascii="Arial Narrow" w:hAnsi="Arial Narrow"/>
          <w:b/>
          <w:lang w:val="pl-PL"/>
        </w:rPr>
        <w:t xml:space="preserve"> </w:t>
      </w:r>
      <w:r w:rsidRPr="00F91008">
        <w:rPr>
          <w:rFonts w:ascii="Arial Narrow" w:hAnsi="Arial Narrow"/>
          <w:lang w:val="pl-PL"/>
        </w:rPr>
        <w:t>zobowiązuje</w:t>
      </w:r>
      <w:r w:rsidR="005B35B5" w:rsidRPr="00F91008">
        <w:rPr>
          <w:rFonts w:ascii="Arial Narrow" w:hAnsi="Arial Narrow"/>
          <w:lang w:val="pl-PL"/>
        </w:rPr>
        <w:t xml:space="preserve"> </w:t>
      </w:r>
      <w:r w:rsidRPr="00F91008">
        <w:rPr>
          <w:rFonts w:ascii="Arial Narrow" w:hAnsi="Arial Narrow"/>
          <w:lang w:val="pl-PL"/>
        </w:rPr>
        <w:t>się</w:t>
      </w:r>
      <w:r w:rsidR="005B35B5" w:rsidRPr="00F91008">
        <w:rPr>
          <w:rFonts w:ascii="Arial Narrow" w:hAnsi="Arial Narrow"/>
          <w:lang w:val="pl-PL"/>
        </w:rPr>
        <w:t xml:space="preserve"> </w:t>
      </w:r>
      <w:r w:rsidRPr="00F91008">
        <w:rPr>
          <w:rFonts w:ascii="Arial Narrow" w:hAnsi="Arial Narrow"/>
          <w:lang w:val="pl-PL"/>
        </w:rPr>
        <w:t>zawi</w:t>
      </w:r>
      <w:r w:rsidR="00A42D4D" w:rsidRPr="00F91008">
        <w:rPr>
          <w:rFonts w:ascii="Arial Narrow" w:hAnsi="Arial Narrow"/>
          <w:lang w:val="pl-PL"/>
        </w:rPr>
        <w:t>a</w:t>
      </w:r>
      <w:r w:rsidRPr="00F91008">
        <w:rPr>
          <w:rFonts w:ascii="Arial Narrow" w:hAnsi="Arial Narrow"/>
          <w:lang w:val="pl-PL"/>
        </w:rPr>
        <w:t>domić</w:t>
      </w:r>
      <w:r w:rsidR="005B35B5" w:rsidRPr="00F91008">
        <w:rPr>
          <w:rFonts w:ascii="Arial Narrow" w:hAnsi="Arial Narrow"/>
          <w:lang w:val="pl-PL"/>
        </w:rPr>
        <w:t xml:space="preserve"> </w:t>
      </w:r>
      <w:r w:rsidRPr="00F91008">
        <w:rPr>
          <w:rFonts w:ascii="Arial Narrow" w:hAnsi="Arial Narrow"/>
          <w:b/>
          <w:lang w:val="pl-PL"/>
        </w:rPr>
        <w:t>Zamawiającego</w:t>
      </w:r>
      <w:r w:rsidR="005B35B5" w:rsidRPr="00F91008">
        <w:rPr>
          <w:rFonts w:ascii="Arial Narrow" w:hAnsi="Arial Narrow"/>
          <w:b/>
          <w:lang w:val="pl-PL"/>
        </w:rPr>
        <w:t xml:space="preserve"> </w:t>
      </w:r>
      <w:r w:rsidRPr="00F91008">
        <w:rPr>
          <w:rFonts w:ascii="Arial Narrow" w:hAnsi="Arial Narrow"/>
          <w:lang w:val="pl-PL"/>
        </w:rPr>
        <w:t>o real</w:t>
      </w:r>
      <w:r w:rsidR="00A42D4D" w:rsidRPr="00F91008">
        <w:rPr>
          <w:rFonts w:ascii="Arial Narrow" w:hAnsi="Arial Narrow"/>
          <w:lang w:val="pl-PL"/>
        </w:rPr>
        <w:t>iz</w:t>
      </w:r>
      <w:r w:rsidRPr="00F91008">
        <w:rPr>
          <w:rFonts w:ascii="Arial Narrow" w:hAnsi="Arial Narrow"/>
          <w:lang w:val="pl-PL"/>
        </w:rPr>
        <w:t>acji</w:t>
      </w:r>
      <w:r w:rsidR="005B35B5" w:rsidRPr="00F91008">
        <w:rPr>
          <w:rFonts w:ascii="Arial Narrow" w:hAnsi="Arial Narrow"/>
          <w:lang w:val="pl-PL"/>
        </w:rPr>
        <w:t xml:space="preserve"> </w:t>
      </w:r>
      <w:r w:rsidRPr="00F91008">
        <w:rPr>
          <w:rFonts w:ascii="Arial Narrow" w:hAnsi="Arial Narrow"/>
          <w:lang w:val="pl-PL"/>
        </w:rPr>
        <w:t>prac o uciążliwym</w:t>
      </w:r>
      <w:r w:rsidR="005B35B5" w:rsidRPr="00F91008">
        <w:rPr>
          <w:rFonts w:ascii="Arial Narrow" w:hAnsi="Arial Narrow"/>
          <w:lang w:val="pl-PL"/>
        </w:rPr>
        <w:t xml:space="preserve"> </w:t>
      </w:r>
      <w:r w:rsidRPr="00F91008">
        <w:rPr>
          <w:rFonts w:ascii="Arial Narrow" w:hAnsi="Arial Narrow"/>
          <w:lang w:val="pl-PL"/>
        </w:rPr>
        <w:t>charakterze</w:t>
      </w:r>
      <w:r w:rsidR="00A52AE5" w:rsidRPr="00F91008">
        <w:rPr>
          <w:rFonts w:ascii="Arial Narrow" w:hAnsi="Arial Narrow"/>
          <w:lang w:val="pl-PL"/>
        </w:rPr>
        <w:t xml:space="preserve"> </w:t>
      </w:r>
      <w:r w:rsidRPr="00F91008">
        <w:rPr>
          <w:rFonts w:ascii="Arial Narrow" w:hAnsi="Arial Narrow"/>
          <w:lang w:val="pl-PL"/>
        </w:rPr>
        <w:t>(odłączenie</w:t>
      </w:r>
      <w:r w:rsidR="005B35B5" w:rsidRPr="00F91008">
        <w:rPr>
          <w:rFonts w:ascii="Arial Narrow" w:hAnsi="Arial Narrow"/>
          <w:lang w:val="pl-PL"/>
        </w:rPr>
        <w:t xml:space="preserve"> </w:t>
      </w:r>
      <w:r w:rsidRPr="00F91008">
        <w:rPr>
          <w:rFonts w:ascii="Arial Narrow" w:hAnsi="Arial Narrow"/>
          <w:lang w:val="pl-PL"/>
        </w:rPr>
        <w:t>pr</w:t>
      </w:r>
      <w:r w:rsidR="00002E18" w:rsidRPr="00F91008">
        <w:rPr>
          <w:rFonts w:ascii="Arial Narrow" w:hAnsi="Arial Narrow"/>
          <w:lang w:val="pl-PL"/>
        </w:rPr>
        <w:t>ą</w:t>
      </w:r>
      <w:r w:rsidRPr="00F91008">
        <w:rPr>
          <w:rFonts w:ascii="Arial Narrow" w:hAnsi="Arial Narrow"/>
          <w:lang w:val="pl-PL"/>
        </w:rPr>
        <w:t>du</w:t>
      </w:r>
      <w:r w:rsidR="005B35B5" w:rsidRPr="00F91008">
        <w:rPr>
          <w:rFonts w:ascii="Arial Narrow" w:hAnsi="Arial Narrow"/>
          <w:lang w:val="pl-PL"/>
        </w:rPr>
        <w:t xml:space="preserve"> </w:t>
      </w:r>
      <w:r w:rsidRPr="00F91008">
        <w:rPr>
          <w:rFonts w:ascii="Arial Narrow" w:hAnsi="Arial Narrow"/>
          <w:lang w:val="pl-PL"/>
        </w:rPr>
        <w:t>itp.)</w:t>
      </w:r>
      <w:r w:rsidR="00A52AE5" w:rsidRPr="00F91008">
        <w:rPr>
          <w:rFonts w:ascii="Arial Narrow" w:hAnsi="Arial Narrow"/>
          <w:lang w:val="pl-PL"/>
        </w:rPr>
        <w:t xml:space="preserve"> </w:t>
      </w:r>
      <w:r w:rsidRPr="00F91008">
        <w:rPr>
          <w:rFonts w:ascii="Arial Narrow" w:hAnsi="Arial Narrow"/>
          <w:lang w:val="pl-PL"/>
        </w:rPr>
        <w:t xml:space="preserve">z </w:t>
      </w:r>
      <w:r w:rsidR="00D86C68" w:rsidRPr="00F91008">
        <w:rPr>
          <w:rFonts w:ascii="Arial Narrow" w:hAnsi="Arial Narrow"/>
          <w:lang w:val="pl-PL"/>
        </w:rPr>
        <w:t xml:space="preserve">minimum </w:t>
      </w:r>
      <w:r w:rsidRPr="00F91008">
        <w:rPr>
          <w:rFonts w:ascii="Arial Narrow" w:hAnsi="Arial Narrow"/>
          <w:lang w:val="pl-PL"/>
        </w:rPr>
        <w:t>3-dniowym wyprzedzeniem.</w:t>
      </w:r>
    </w:p>
    <w:p w14:paraId="5215B757" w14:textId="77777777" w:rsidR="00C83E79" w:rsidRPr="00F91008" w:rsidRDefault="00C83E79" w:rsidP="00B702B7">
      <w:pPr>
        <w:pStyle w:val="Akapitzlist1"/>
        <w:numPr>
          <w:ilvl w:val="0"/>
          <w:numId w:val="1"/>
        </w:numPr>
        <w:spacing w:line="240" w:lineRule="auto"/>
        <w:ind w:left="357" w:hanging="357"/>
        <w:rPr>
          <w:rFonts w:ascii="Arial Narrow" w:hAnsi="Arial Narrow"/>
          <w:lang w:val="pl-PL"/>
        </w:rPr>
      </w:pPr>
      <w:r w:rsidRPr="00F91008">
        <w:rPr>
          <w:rFonts w:ascii="Arial Narrow" w:hAnsi="Arial Narrow"/>
          <w:b/>
          <w:lang w:val="pl-PL"/>
        </w:rPr>
        <w:t>Wykonawca</w:t>
      </w:r>
      <w:r w:rsidR="005B35B5" w:rsidRPr="00F91008">
        <w:rPr>
          <w:rFonts w:ascii="Arial Narrow" w:hAnsi="Arial Narrow"/>
          <w:b/>
          <w:lang w:val="pl-PL"/>
        </w:rPr>
        <w:t xml:space="preserve"> </w:t>
      </w:r>
      <w:r w:rsidR="002D4930" w:rsidRPr="00F91008">
        <w:rPr>
          <w:rFonts w:ascii="Arial Narrow" w:hAnsi="Arial Narrow"/>
          <w:lang w:val="pl-PL"/>
        </w:rPr>
        <w:t>zobowiąz</w:t>
      </w:r>
      <w:r w:rsidRPr="00F91008">
        <w:rPr>
          <w:rFonts w:ascii="Arial Narrow" w:hAnsi="Arial Narrow"/>
          <w:lang w:val="pl-PL"/>
        </w:rPr>
        <w:t>u</w:t>
      </w:r>
      <w:r w:rsidR="002D4930" w:rsidRPr="00F91008">
        <w:rPr>
          <w:rFonts w:ascii="Arial Narrow" w:hAnsi="Arial Narrow"/>
          <w:lang w:val="pl-PL"/>
        </w:rPr>
        <w:t>j</w:t>
      </w:r>
      <w:r w:rsidRPr="00F91008">
        <w:rPr>
          <w:rFonts w:ascii="Arial Narrow" w:hAnsi="Arial Narrow"/>
          <w:lang w:val="pl-PL"/>
        </w:rPr>
        <w:t>e</w:t>
      </w:r>
      <w:r w:rsidR="005B35B5" w:rsidRPr="00F91008">
        <w:rPr>
          <w:rFonts w:ascii="Arial Narrow" w:hAnsi="Arial Narrow"/>
          <w:lang w:val="pl-PL"/>
        </w:rPr>
        <w:t xml:space="preserve"> </w:t>
      </w:r>
      <w:r w:rsidRPr="00F91008">
        <w:rPr>
          <w:rFonts w:ascii="Arial Narrow" w:hAnsi="Arial Narrow"/>
          <w:lang w:val="pl-PL"/>
        </w:rPr>
        <w:t>się</w:t>
      </w:r>
      <w:r w:rsidR="005B35B5" w:rsidRPr="00F91008">
        <w:rPr>
          <w:rFonts w:ascii="Arial Narrow" w:hAnsi="Arial Narrow"/>
          <w:lang w:val="pl-PL"/>
        </w:rPr>
        <w:t xml:space="preserve"> </w:t>
      </w:r>
      <w:r w:rsidRPr="00F91008">
        <w:rPr>
          <w:rFonts w:ascii="Arial Narrow" w:hAnsi="Arial Narrow"/>
          <w:lang w:val="pl-PL"/>
        </w:rPr>
        <w:t>wobec</w:t>
      </w:r>
      <w:r w:rsidR="005B35B5" w:rsidRPr="00F91008">
        <w:rPr>
          <w:rFonts w:ascii="Arial Narrow" w:hAnsi="Arial Narrow"/>
          <w:lang w:val="pl-PL"/>
        </w:rPr>
        <w:t xml:space="preserve"> </w:t>
      </w:r>
      <w:r w:rsidRPr="00F91008">
        <w:rPr>
          <w:rFonts w:ascii="Arial Narrow" w:hAnsi="Arial Narrow"/>
          <w:b/>
          <w:lang w:val="pl-PL"/>
        </w:rPr>
        <w:t>Zamawiającego</w:t>
      </w:r>
      <w:r w:rsidRPr="00F91008">
        <w:rPr>
          <w:rFonts w:ascii="Arial Narrow" w:hAnsi="Arial Narrow"/>
          <w:lang w:val="pl-PL"/>
        </w:rPr>
        <w:t xml:space="preserve"> do </w:t>
      </w:r>
      <w:r w:rsidR="008E66F9" w:rsidRPr="00F91008">
        <w:rPr>
          <w:rFonts w:ascii="Arial Narrow" w:hAnsi="Arial Narrow"/>
          <w:lang w:val="pl-PL"/>
        </w:rPr>
        <w:t>uzyskania</w:t>
      </w:r>
      <w:r w:rsidR="005B35B5" w:rsidRPr="00F91008">
        <w:rPr>
          <w:rFonts w:ascii="Arial Narrow" w:hAnsi="Arial Narrow"/>
          <w:lang w:val="pl-PL"/>
        </w:rPr>
        <w:t xml:space="preserve"> </w:t>
      </w:r>
      <w:r w:rsidR="008E66F9" w:rsidRPr="00F91008">
        <w:rPr>
          <w:rFonts w:ascii="Arial Narrow" w:hAnsi="Arial Narrow"/>
          <w:lang w:val="pl-PL"/>
        </w:rPr>
        <w:t>nie</w:t>
      </w:r>
      <w:r w:rsidRPr="00F91008">
        <w:rPr>
          <w:rFonts w:ascii="Arial Narrow" w:hAnsi="Arial Narrow"/>
          <w:lang w:val="pl-PL"/>
        </w:rPr>
        <w:t>zbędnych</w:t>
      </w:r>
      <w:r w:rsidR="005B35B5" w:rsidRPr="00F91008">
        <w:rPr>
          <w:rFonts w:ascii="Arial Narrow" w:hAnsi="Arial Narrow"/>
          <w:lang w:val="pl-PL"/>
        </w:rPr>
        <w:t xml:space="preserve"> </w:t>
      </w:r>
      <w:r w:rsidRPr="00F91008">
        <w:rPr>
          <w:rFonts w:ascii="Arial Narrow" w:hAnsi="Arial Narrow"/>
          <w:lang w:val="pl-PL"/>
        </w:rPr>
        <w:t>pozwoleń</w:t>
      </w:r>
      <w:r w:rsidR="005B35B5" w:rsidRPr="00F91008">
        <w:rPr>
          <w:rFonts w:ascii="Arial Narrow" w:hAnsi="Arial Narrow"/>
          <w:lang w:val="pl-PL"/>
        </w:rPr>
        <w:t xml:space="preserve"> </w:t>
      </w:r>
      <w:r w:rsidRPr="00F91008">
        <w:rPr>
          <w:rFonts w:ascii="Arial Narrow" w:hAnsi="Arial Narrow"/>
          <w:lang w:val="pl-PL"/>
        </w:rPr>
        <w:t>lub</w:t>
      </w:r>
      <w:r w:rsidR="005B35B5" w:rsidRPr="00F91008">
        <w:rPr>
          <w:rFonts w:ascii="Arial Narrow" w:hAnsi="Arial Narrow"/>
          <w:lang w:val="pl-PL"/>
        </w:rPr>
        <w:t xml:space="preserve"> </w:t>
      </w:r>
      <w:r w:rsidRPr="00F91008">
        <w:rPr>
          <w:rFonts w:ascii="Arial Narrow" w:hAnsi="Arial Narrow"/>
          <w:lang w:val="pl-PL"/>
        </w:rPr>
        <w:t>zgłoszeń</w:t>
      </w:r>
      <w:r w:rsidR="005B35B5" w:rsidRPr="00F91008">
        <w:rPr>
          <w:rFonts w:ascii="Arial Narrow" w:hAnsi="Arial Narrow"/>
          <w:lang w:val="pl-PL"/>
        </w:rPr>
        <w:t xml:space="preserve"> </w:t>
      </w:r>
      <w:r w:rsidRPr="00F91008">
        <w:rPr>
          <w:rFonts w:ascii="Arial Narrow" w:hAnsi="Arial Narrow"/>
          <w:lang w:val="pl-PL"/>
        </w:rPr>
        <w:t>umożliwiających</w:t>
      </w:r>
      <w:r w:rsidR="005B35B5" w:rsidRPr="00F91008">
        <w:rPr>
          <w:rFonts w:ascii="Arial Narrow" w:hAnsi="Arial Narrow"/>
          <w:lang w:val="pl-PL"/>
        </w:rPr>
        <w:t xml:space="preserve"> </w:t>
      </w:r>
      <w:r w:rsidRPr="00F91008">
        <w:rPr>
          <w:rFonts w:ascii="Arial Narrow" w:hAnsi="Arial Narrow"/>
          <w:lang w:val="pl-PL"/>
        </w:rPr>
        <w:t>zgodne z przepisami</w:t>
      </w:r>
      <w:r w:rsidR="005B35B5" w:rsidRPr="00F91008">
        <w:rPr>
          <w:rFonts w:ascii="Arial Narrow" w:hAnsi="Arial Narrow"/>
          <w:lang w:val="pl-PL"/>
        </w:rPr>
        <w:t xml:space="preserve"> </w:t>
      </w:r>
      <w:r w:rsidRPr="00F91008">
        <w:rPr>
          <w:rFonts w:ascii="Arial Narrow" w:hAnsi="Arial Narrow"/>
          <w:lang w:val="pl-PL"/>
        </w:rPr>
        <w:t>użytkowanie</w:t>
      </w:r>
      <w:r w:rsidR="005B35B5" w:rsidRPr="00F91008">
        <w:rPr>
          <w:rFonts w:ascii="Arial Narrow" w:hAnsi="Arial Narrow"/>
          <w:lang w:val="pl-PL"/>
        </w:rPr>
        <w:t xml:space="preserve"> </w:t>
      </w:r>
      <w:r w:rsidRPr="00F91008">
        <w:rPr>
          <w:rFonts w:ascii="Arial Narrow" w:hAnsi="Arial Narrow"/>
          <w:lang w:val="pl-PL"/>
        </w:rPr>
        <w:t>przedmiotu</w:t>
      </w:r>
      <w:r w:rsidR="005B35B5" w:rsidRPr="00F91008">
        <w:rPr>
          <w:rFonts w:ascii="Arial Narrow" w:hAnsi="Arial Narrow"/>
          <w:lang w:val="pl-PL"/>
        </w:rPr>
        <w:t xml:space="preserve"> </w:t>
      </w:r>
      <w:r w:rsidRPr="00F91008">
        <w:rPr>
          <w:rFonts w:ascii="Arial Narrow" w:hAnsi="Arial Narrow"/>
          <w:lang w:val="pl-PL"/>
        </w:rPr>
        <w:t>umowy.</w:t>
      </w:r>
    </w:p>
    <w:p w14:paraId="2627595A" w14:textId="77777777" w:rsidR="00650950" w:rsidRPr="00F91008" w:rsidRDefault="00650950" w:rsidP="0056745D">
      <w:pPr>
        <w:tabs>
          <w:tab w:val="left" w:pos="2409"/>
          <w:tab w:val="left" w:pos="5386"/>
          <w:tab w:val="left" w:pos="7158"/>
        </w:tabs>
        <w:rPr>
          <w:rFonts w:ascii="Arial Narrow" w:hAnsi="Arial Narrow"/>
          <w:b/>
          <w:sz w:val="22"/>
          <w:szCs w:val="22"/>
        </w:rPr>
      </w:pPr>
    </w:p>
    <w:p w14:paraId="4E9B95E1" w14:textId="77777777" w:rsidR="002B5D6F" w:rsidRPr="00F91008" w:rsidRDefault="00114A64" w:rsidP="006F56B1">
      <w:pPr>
        <w:keepNext/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F91008">
        <w:rPr>
          <w:rFonts w:ascii="Arial Narrow" w:hAnsi="Arial Narrow"/>
          <w:b/>
          <w:sz w:val="22"/>
          <w:szCs w:val="22"/>
        </w:rPr>
        <w:t>§ 6</w:t>
      </w:r>
    </w:p>
    <w:p w14:paraId="41D1BDD1" w14:textId="77777777" w:rsidR="00114A64" w:rsidRPr="00F91008" w:rsidRDefault="00114A64" w:rsidP="00555E7B">
      <w:pPr>
        <w:pStyle w:val="Tekstpodstawowy310"/>
        <w:numPr>
          <w:ilvl w:val="0"/>
          <w:numId w:val="9"/>
        </w:numPr>
        <w:tabs>
          <w:tab w:val="left" w:pos="2409"/>
          <w:tab w:val="left" w:pos="5386"/>
          <w:tab w:val="left" w:pos="7158"/>
        </w:tabs>
        <w:spacing w:after="0"/>
        <w:jc w:val="both"/>
        <w:rPr>
          <w:rFonts w:ascii="Arial Narrow" w:hAnsi="Arial Narrow"/>
          <w:sz w:val="22"/>
          <w:szCs w:val="22"/>
        </w:rPr>
      </w:pPr>
      <w:r w:rsidRPr="00F91008">
        <w:rPr>
          <w:rFonts w:ascii="Arial Narrow" w:hAnsi="Arial Narrow"/>
          <w:b/>
          <w:sz w:val="22"/>
          <w:szCs w:val="22"/>
        </w:rPr>
        <w:t>Wykonawca</w:t>
      </w:r>
      <w:r w:rsidRPr="00F91008">
        <w:rPr>
          <w:rFonts w:ascii="Arial Narrow" w:hAnsi="Arial Narrow"/>
          <w:sz w:val="22"/>
          <w:szCs w:val="22"/>
        </w:rPr>
        <w:t xml:space="preserve"> zobowiązuje się wykonać i utrzymać na swój koszt zabezpieczenie terenu robót</w:t>
      </w:r>
      <w:r w:rsidR="001B1C2E" w:rsidRPr="00F91008">
        <w:rPr>
          <w:rFonts w:ascii="Arial Narrow" w:hAnsi="Arial Narrow"/>
          <w:sz w:val="22"/>
          <w:szCs w:val="22"/>
        </w:rPr>
        <w:t xml:space="preserve"> (ogrodzenie tymczasowe)</w:t>
      </w:r>
      <w:r w:rsidRPr="00F91008">
        <w:rPr>
          <w:rFonts w:ascii="Arial Narrow" w:hAnsi="Arial Narrow"/>
          <w:sz w:val="22"/>
          <w:szCs w:val="22"/>
        </w:rPr>
        <w:t>, strzec mienia znajdującego się na terenie budowy</w:t>
      </w:r>
      <w:r w:rsidR="0081477B" w:rsidRPr="00F91008">
        <w:rPr>
          <w:rFonts w:ascii="Arial Narrow" w:hAnsi="Arial Narrow"/>
          <w:sz w:val="22"/>
          <w:szCs w:val="22"/>
        </w:rPr>
        <w:t>,</w:t>
      </w:r>
      <w:r w:rsidRPr="00F91008">
        <w:rPr>
          <w:rFonts w:ascii="Arial Narrow" w:hAnsi="Arial Narrow"/>
          <w:sz w:val="22"/>
          <w:szCs w:val="22"/>
        </w:rPr>
        <w:t xml:space="preserve"> a także zapewnić właściwe warunki bezpieczeństwa i higieny pracy oraz przestrzegać przepisów ppoż.</w:t>
      </w:r>
    </w:p>
    <w:p w14:paraId="266BD60A" w14:textId="77777777" w:rsidR="00114A64" w:rsidRPr="00F91008" w:rsidRDefault="00114A64" w:rsidP="00555E7B">
      <w:pPr>
        <w:numPr>
          <w:ilvl w:val="0"/>
          <w:numId w:val="9"/>
        </w:numPr>
        <w:tabs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b/>
          <w:sz w:val="22"/>
          <w:szCs w:val="22"/>
        </w:rPr>
      </w:pPr>
      <w:r w:rsidRPr="00F91008">
        <w:rPr>
          <w:rFonts w:ascii="Arial Narrow" w:hAnsi="Arial Narrow"/>
          <w:sz w:val="22"/>
          <w:szCs w:val="22"/>
        </w:rPr>
        <w:t xml:space="preserve">W czasie realizacji robót </w:t>
      </w:r>
      <w:r w:rsidRPr="00F91008">
        <w:rPr>
          <w:rFonts w:ascii="Arial Narrow" w:hAnsi="Arial Narrow"/>
          <w:b/>
          <w:sz w:val="22"/>
          <w:szCs w:val="22"/>
        </w:rPr>
        <w:t>Wykonawca</w:t>
      </w:r>
      <w:r w:rsidRPr="00F91008">
        <w:rPr>
          <w:rFonts w:ascii="Arial Narrow" w:hAnsi="Arial Narrow"/>
          <w:sz w:val="22"/>
          <w:szCs w:val="22"/>
        </w:rPr>
        <w:t xml:space="preserve"> będzie utrzymywał teren robót w stanie wolnym od przeszkód komunikacyjnych oraz we właściwym porządku.</w:t>
      </w:r>
    </w:p>
    <w:p w14:paraId="11FF12AE" w14:textId="77777777" w:rsidR="00114A64" w:rsidRPr="00F91008" w:rsidRDefault="00114A64" w:rsidP="00555E7B">
      <w:pPr>
        <w:numPr>
          <w:ilvl w:val="0"/>
          <w:numId w:val="9"/>
        </w:numPr>
        <w:tabs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b/>
          <w:sz w:val="22"/>
          <w:szCs w:val="22"/>
        </w:rPr>
      </w:pPr>
      <w:r w:rsidRPr="00F91008">
        <w:rPr>
          <w:rFonts w:ascii="Arial Narrow" w:hAnsi="Arial Narrow"/>
          <w:b/>
          <w:sz w:val="22"/>
          <w:szCs w:val="22"/>
        </w:rPr>
        <w:lastRenderedPageBreak/>
        <w:t>Wykonawca</w:t>
      </w:r>
      <w:r w:rsidRPr="00F91008">
        <w:rPr>
          <w:rFonts w:ascii="Arial Narrow" w:hAnsi="Arial Narrow"/>
          <w:sz w:val="22"/>
          <w:szCs w:val="22"/>
        </w:rPr>
        <w:t xml:space="preserve"> zobowiązuje się do umożliwienia wstępu na teren robót pracownikom organów państwowego nadzoru budowlanego, do których należy wykonywanie zadań określonych </w:t>
      </w:r>
      <w:r w:rsidR="00D86C68" w:rsidRPr="00F91008">
        <w:rPr>
          <w:rFonts w:ascii="Arial Narrow" w:hAnsi="Arial Narrow"/>
          <w:sz w:val="22"/>
          <w:szCs w:val="22"/>
        </w:rPr>
        <w:t>przepisami</w:t>
      </w:r>
      <w:r w:rsidRPr="00F91008">
        <w:rPr>
          <w:rFonts w:ascii="Arial Narrow" w:hAnsi="Arial Narrow"/>
          <w:sz w:val="22"/>
          <w:szCs w:val="22"/>
        </w:rPr>
        <w:t xml:space="preserve"> </w:t>
      </w:r>
      <w:r w:rsidR="00D86C68" w:rsidRPr="00F91008">
        <w:rPr>
          <w:rFonts w:ascii="Arial Narrow" w:hAnsi="Arial Narrow"/>
          <w:sz w:val="22"/>
          <w:szCs w:val="22"/>
        </w:rPr>
        <w:t>prawa budowlanego</w:t>
      </w:r>
      <w:r w:rsidRPr="00F91008">
        <w:rPr>
          <w:rFonts w:ascii="Arial Narrow" w:hAnsi="Arial Narrow"/>
          <w:sz w:val="22"/>
          <w:szCs w:val="22"/>
        </w:rPr>
        <w:t>, oraz do udostępnienia im danych i informacji wymaganych tą ustawą.</w:t>
      </w:r>
    </w:p>
    <w:p w14:paraId="017C56E9" w14:textId="77777777" w:rsidR="0056745D" w:rsidRPr="00F91008" w:rsidRDefault="0056745D" w:rsidP="00555E7B">
      <w:pPr>
        <w:numPr>
          <w:ilvl w:val="0"/>
          <w:numId w:val="9"/>
        </w:numPr>
        <w:tabs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b/>
          <w:sz w:val="22"/>
          <w:szCs w:val="22"/>
        </w:rPr>
      </w:pPr>
      <w:r w:rsidRPr="00F91008">
        <w:rPr>
          <w:rFonts w:ascii="Arial Narrow" w:hAnsi="Arial Narrow"/>
          <w:sz w:val="22"/>
          <w:szCs w:val="22"/>
        </w:rPr>
        <w:t xml:space="preserve">Po zakończeniu robót </w:t>
      </w:r>
      <w:r w:rsidRPr="00F91008">
        <w:rPr>
          <w:rFonts w:ascii="Arial Narrow" w:hAnsi="Arial Narrow"/>
          <w:b/>
          <w:sz w:val="22"/>
          <w:szCs w:val="22"/>
        </w:rPr>
        <w:t>Wykonawca</w:t>
      </w:r>
      <w:r w:rsidRPr="00F91008">
        <w:rPr>
          <w:rFonts w:ascii="Arial Narrow" w:hAnsi="Arial Narrow"/>
          <w:sz w:val="22"/>
          <w:szCs w:val="22"/>
        </w:rPr>
        <w:t xml:space="preserve"> zobowiązany jest uporządkować teren budowy, w przypadku terenów zieleni doprowadzić do stanu pierwotnego i przekazać go </w:t>
      </w:r>
      <w:r w:rsidRPr="00F91008">
        <w:rPr>
          <w:rFonts w:ascii="Arial Narrow" w:hAnsi="Arial Narrow"/>
          <w:b/>
          <w:sz w:val="22"/>
          <w:szCs w:val="22"/>
        </w:rPr>
        <w:t>Zamawiającemu</w:t>
      </w:r>
      <w:r w:rsidR="00AB7ACD" w:rsidRPr="00F91008">
        <w:rPr>
          <w:rFonts w:ascii="Arial Narrow" w:hAnsi="Arial Narrow"/>
          <w:b/>
          <w:sz w:val="22"/>
          <w:szCs w:val="22"/>
        </w:rPr>
        <w:t xml:space="preserve"> </w:t>
      </w:r>
      <w:r w:rsidR="00AB7ACD" w:rsidRPr="00F91008">
        <w:rPr>
          <w:rFonts w:ascii="Arial Narrow" w:hAnsi="Arial Narrow"/>
          <w:sz w:val="22"/>
          <w:szCs w:val="22"/>
        </w:rPr>
        <w:t>najpóźniej</w:t>
      </w:r>
      <w:r w:rsidRPr="00F91008">
        <w:rPr>
          <w:rFonts w:ascii="Arial Narrow" w:hAnsi="Arial Narrow"/>
          <w:sz w:val="22"/>
          <w:szCs w:val="22"/>
        </w:rPr>
        <w:t xml:space="preserve"> w terminie ustalonym na końcowy odbiór robót. </w:t>
      </w:r>
    </w:p>
    <w:p w14:paraId="1A1ED6E1" w14:textId="77777777" w:rsidR="00114A64" w:rsidRPr="00F91008" w:rsidRDefault="00114A64" w:rsidP="00555E7B">
      <w:pPr>
        <w:numPr>
          <w:ilvl w:val="0"/>
          <w:numId w:val="9"/>
        </w:numPr>
        <w:tabs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b/>
          <w:sz w:val="22"/>
          <w:szCs w:val="22"/>
        </w:rPr>
      </w:pPr>
      <w:r w:rsidRPr="00F91008">
        <w:rPr>
          <w:rFonts w:ascii="Arial Narrow" w:hAnsi="Arial Narrow"/>
          <w:b/>
          <w:sz w:val="22"/>
          <w:szCs w:val="22"/>
        </w:rPr>
        <w:t>Zamawiający</w:t>
      </w:r>
      <w:r w:rsidR="000B4ECC" w:rsidRPr="00F91008">
        <w:rPr>
          <w:rFonts w:ascii="Arial Narrow" w:hAnsi="Arial Narrow"/>
          <w:sz w:val="22"/>
          <w:szCs w:val="22"/>
        </w:rPr>
        <w:t xml:space="preserve"> zastrzega sobie prawo do audy</w:t>
      </w:r>
      <w:r w:rsidRPr="00F91008">
        <w:rPr>
          <w:rFonts w:ascii="Arial Narrow" w:hAnsi="Arial Narrow"/>
          <w:sz w:val="22"/>
          <w:szCs w:val="22"/>
        </w:rPr>
        <w:t xml:space="preserve">towania miejsca świadczenia robót budowlanych przez Zespół ds. gospodarki odpadami (tel. 261 41 74 35) oraz wydawania pracownikom </w:t>
      </w:r>
      <w:r w:rsidRPr="00F91008">
        <w:rPr>
          <w:rFonts w:ascii="Arial Narrow" w:hAnsi="Arial Narrow"/>
          <w:b/>
          <w:sz w:val="22"/>
          <w:szCs w:val="22"/>
        </w:rPr>
        <w:t>Wykonawcy</w:t>
      </w:r>
      <w:r w:rsidRPr="00F91008">
        <w:rPr>
          <w:rFonts w:ascii="Arial Narrow" w:hAnsi="Arial Narrow"/>
          <w:sz w:val="22"/>
          <w:szCs w:val="22"/>
        </w:rPr>
        <w:t xml:space="preserve"> </w:t>
      </w:r>
      <w:r w:rsidR="00AB7ACD" w:rsidRPr="00F91008">
        <w:rPr>
          <w:rFonts w:ascii="Arial Narrow" w:hAnsi="Arial Narrow"/>
          <w:sz w:val="22"/>
          <w:szCs w:val="22"/>
        </w:rPr>
        <w:t xml:space="preserve">oraz podwykonawcom </w:t>
      </w:r>
      <w:r w:rsidRPr="00F91008">
        <w:rPr>
          <w:rFonts w:ascii="Arial Narrow" w:hAnsi="Arial Narrow"/>
          <w:sz w:val="22"/>
          <w:szCs w:val="22"/>
        </w:rPr>
        <w:t xml:space="preserve">wiążących zaleceń w zakresie ochrony środowiska. W razie nieprzestrzegania zaleceń uprawnieni pracownicy </w:t>
      </w:r>
      <w:r w:rsidRPr="00F91008">
        <w:rPr>
          <w:rFonts w:ascii="Arial Narrow" w:hAnsi="Arial Narrow"/>
          <w:b/>
          <w:sz w:val="22"/>
          <w:szCs w:val="22"/>
        </w:rPr>
        <w:t>Zamawiającego</w:t>
      </w:r>
      <w:r w:rsidRPr="00F91008">
        <w:rPr>
          <w:rFonts w:ascii="Arial Narrow" w:hAnsi="Arial Narrow"/>
          <w:sz w:val="22"/>
          <w:szCs w:val="22"/>
        </w:rPr>
        <w:t xml:space="preserve"> zwrócą pi</w:t>
      </w:r>
      <w:r w:rsidR="00885E3C" w:rsidRPr="00F91008">
        <w:rPr>
          <w:rFonts w:ascii="Arial Narrow" w:hAnsi="Arial Narrow"/>
          <w:sz w:val="22"/>
          <w:szCs w:val="22"/>
        </w:rPr>
        <w:t>semną</w:t>
      </w:r>
      <w:r w:rsidR="00BA4A54" w:rsidRPr="00F91008">
        <w:rPr>
          <w:rFonts w:ascii="Arial Narrow" w:hAnsi="Arial Narrow"/>
          <w:sz w:val="22"/>
          <w:szCs w:val="22"/>
        </w:rPr>
        <w:t xml:space="preserve"> </w:t>
      </w:r>
      <w:r w:rsidRPr="00F91008">
        <w:rPr>
          <w:rFonts w:ascii="Arial Narrow" w:hAnsi="Arial Narrow"/>
          <w:sz w:val="22"/>
          <w:szCs w:val="22"/>
        </w:rPr>
        <w:t xml:space="preserve">uwagę  </w:t>
      </w:r>
      <w:r w:rsidRPr="00F91008">
        <w:rPr>
          <w:rFonts w:ascii="Arial Narrow" w:hAnsi="Arial Narrow"/>
          <w:b/>
          <w:sz w:val="22"/>
          <w:szCs w:val="22"/>
        </w:rPr>
        <w:t>Wykonawcy</w:t>
      </w:r>
      <w:r w:rsidRPr="00F91008">
        <w:rPr>
          <w:rFonts w:ascii="Arial Narrow" w:hAnsi="Arial Narrow"/>
          <w:sz w:val="22"/>
          <w:szCs w:val="22"/>
        </w:rPr>
        <w:t xml:space="preserve">. Trzykrotne pisemne zwrócenie uwagi </w:t>
      </w:r>
      <w:r w:rsidRPr="00F91008">
        <w:rPr>
          <w:rFonts w:ascii="Arial Narrow" w:hAnsi="Arial Narrow"/>
          <w:b/>
          <w:sz w:val="22"/>
          <w:szCs w:val="22"/>
        </w:rPr>
        <w:t>Wykonawcy</w:t>
      </w:r>
      <w:r w:rsidRPr="00F91008">
        <w:rPr>
          <w:rFonts w:ascii="Arial Narrow" w:hAnsi="Arial Narrow"/>
          <w:sz w:val="22"/>
          <w:szCs w:val="22"/>
        </w:rPr>
        <w:t xml:space="preserve"> może skutkować  odstąpieniem od umowy z winy </w:t>
      </w:r>
      <w:r w:rsidRPr="00F91008">
        <w:rPr>
          <w:rFonts w:ascii="Arial Narrow" w:hAnsi="Arial Narrow"/>
          <w:b/>
          <w:sz w:val="22"/>
          <w:szCs w:val="22"/>
        </w:rPr>
        <w:t>Wykonawcy</w:t>
      </w:r>
      <w:r w:rsidRPr="00F91008">
        <w:rPr>
          <w:rFonts w:ascii="Arial Narrow" w:hAnsi="Arial Narrow"/>
          <w:sz w:val="22"/>
          <w:szCs w:val="22"/>
        </w:rPr>
        <w:t>.</w:t>
      </w:r>
    </w:p>
    <w:p w14:paraId="2C262BFD" w14:textId="77777777" w:rsidR="00E05552" w:rsidRPr="00F91008" w:rsidRDefault="00E05552" w:rsidP="00555E7B">
      <w:pPr>
        <w:numPr>
          <w:ilvl w:val="0"/>
          <w:numId w:val="9"/>
        </w:numPr>
        <w:tabs>
          <w:tab w:val="left" w:pos="2409"/>
          <w:tab w:val="left" w:pos="5386"/>
          <w:tab w:val="left" w:pos="7158"/>
        </w:tabs>
        <w:suppressAutoHyphens w:val="0"/>
        <w:jc w:val="both"/>
        <w:rPr>
          <w:rFonts w:ascii="Arial Narrow" w:hAnsi="Arial Narrow"/>
          <w:sz w:val="22"/>
          <w:szCs w:val="22"/>
        </w:rPr>
      </w:pPr>
      <w:r w:rsidRPr="00F91008">
        <w:rPr>
          <w:rFonts w:ascii="Arial Narrow" w:hAnsi="Arial Narrow"/>
          <w:b/>
          <w:sz w:val="22"/>
          <w:szCs w:val="22"/>
        </w:rPr>
        <w:t>Wykonawca</w:t>
      </w:r>
      <w:r w:rsidRPr="00F91008">
        <w:rPr>
          <w:rFonts w:ascii="Arial Narrow" w:hAnsi="Arial Narrow"/>
          <w:sz w:val="22"/>
          <w:szCs w:val="22"/>
        </w:rPr>
        <w:t xml:space="preserve"> robót może składować niezbędne</w:t>
      </w:r>
      <w:r w:rsidR="00D86C68" w:rsidRPr="00F91008">
        <w:rPr>
          <w:rFonts w:ascii="Arial Narrow" w:hAnsi="Arial Narrow"/>
          <w:sz w:val="22"/>
          <w:szCs w:val="22"/>
        </w:rPr>
        <w:t xml:space="preserve"> do wykonywania robót materiały</w:t>
      </w:r>
      <w:r w:rsidRPr="00F91008">
        <w:rPr>
          <w:rFonts w:ascii="Arial Narrow" w:hAnsi="Arial Narrow"/>
          <w:sz w:val="22"/>
          <w:szCs w:val="22"/>
        </w:rPr>
        <w:t xml:space="preserve"> tylko w miejscach wyznaczonych i uzgodnionych z osobą nadzorującą umowę. Zabrania się składowania odpadów (betonów, zapraw itp.) powstałych w wyniku wykonywania robót, bezpośrednio na ziemi. </w:t>
      </w:r>
    </w:p>
    <w:p w14:paraId="4F725B5E" w14:textId="77777777" w:rsidR="00114A64" w:rsidRPr="00F91008" w:rsidRDefault="00114A64" w:rsidP="00555E7B">
      <w:pPr>
        <w:numPr>
          <w:ilvl w:val="0"/>
          <w:numId w:val="9"/>
        </w:numPr>
        <w:tabs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F91008">
        <w:rPr>
          <w:rFonts w:ascii="Arial Narrow" w:hAnsi="Arial Narrow"/>
          <w:b/>
          <w:sz w:val="22"/>
          <w:szCs w:val="22"/>
        </w:rPr>
        <w:t>Wykonawca</w:t>
      </w:r>
      <w:r w:rsidRPr="00F91008">
        <w:rPr>
          <w:rFonts w:ascii="Arial Narrow" w:hAnsi="Arial Narrow"/>
          <w:sz w:val="22"/>
          <w:szCs w:val="22"/>
        </w:rPr>
        <w:t xml:space="preserve"> nie może wwozić na teren </w:t>
      </w:r>
      <w:r w:rsidRPr="00F91008">
        <w:rPr>
          <w:rFonts w:ascii="Arial Narrow" w:hAnsi="Arial Narrow"/>
          <w:b/>
          <w:sz w:val="22"/>
          <w:szCs w:val="22"/>
        </w:rPr>
        <w:t>Zamawiającego</w:t>
      </w:r>
      <w:r w:rsidRPr="00F91008">
        <w:rPr>
          <w:rFonts w:ascii="Arial Narrow" w:hAnsi="Arial Narrow"/>
          <w:sz w:val="22"/>
          <w:szCs w:val="22"/>
        </w:rPr>
        <w:t xml:space="preserve"> jakichkolwiek odpadów oraz składować żadnych substancji mogących zanieczyścić wodę, glebę, bądź powietrze atmosferyczne, a w przypadku gdy </w:t>
      </w:r>
      <w:r w:rsidRPr="00F91008">
        <w:rPr>
          <w:rFonts w:ascii="Arial Narrow" w:hAnsi="Arial Narrow"/>
          <w:sz w:val="22"/>
          <w:szCs w:val="22"/>
        </w:rPr>
        <w:br/>
        <w:t xml:space="preserve">te substancje służą do wykonania robót dla </w:t>
      </w:r>
      <w:r w:rsidRPr="00F91008">
        <w:rPr>
          <w:rFonts w:ascii="Arial Narrow" w:hAnsi="Arial Narrow"/>
          <w:b/>
          <w:bCs/>
          <w:sz w:val="22"/>
          <w:szCs w:val="22"/>
        </w:rPr>
        <w:t>Zamawiającego</w:t>
      </w:r>
      <w:r w:rsidRPr="00F91008">
        <w:rPr>
          <w:rFonts w:ascii="Arial Narrow" w:hAnsi="Arial Narrow"/>
          <w:sz w:val="22"/>
          <w:szCs w:val="22"/>
        </w:rPr>
        <w:t xml:space="preserve"> szczegóły ich składowania i stosowania należy uzgodnić  z inspektorem ds. BHP </w:t>
      </w:r>
      <w:r w:rsidRPr="00F91008">
        <w:rPr>
          <w:rFonts w:ascii="Arial Narrow" w:hAnsi="Arial Narrow"/>
          <w:b/>
          <w:sz w:val="22"/>
          <w:szCs w:val="22"/>
        </w:rPr>
        <w:t>Zamawiającego</w:t>
      </w:r>
      <w:r w:rsidRPr="00F91008">
        <w:rPr>
          <w:rFonts w:ascii="Arial Narrow" w:hAnsi="Arial Narrow"/>
          <w:sz w:val="22"/>
          <w:szCs w:val="22"/>
        </w:rPr>
        <w:t>.</w:t>
      </w:r>
    </w:p>
    <w:p w14:paraId="71280E28" w14:textId="77777777" w:rsidR="00650950" w:rsidRPr="00F91008" w:rsidRDefault="00650950">
      <w:pPr>
        <w:tabs>
          <w:tab w:val="left" w:pos="2409"/>
          <w:tab w:val="left" w:pos="5386"/>
          <w:tab w:val="left" w:pos="7158"/>
        </w:tabs>
        <w:rPr>
          <w:rFonts w:ascii="Arial Narrow" w:hAnsi="Arial Narrow"/>
          <w:b/>
          <w:sz w:val="22"/>
          <w:szCs w:val="22"/>
        </w:rPr>
      </w:pPr>
    </w:p>
    <w:p w14:paraId="28B4175C" w14:textId="77777777" w:rsidR="00114A64" w:rsidRPr="00F91008" w:rsidRDefault="00114A64" w:rsidP="00F64C14">
      <w:pPr>
        <w:suppressAutoHyphens w:val="0"/>
        <w:jc w:val="center"/>
        <w:rPr>
          <w:rFonts w:ascii="Arial Narrow" w:hAnsi="Arial Narrow"/>
          <w:sz w:val="22"/>
          <w:szCs w:val="22"/>
        </w:rPr>
      </w:pPr>
      <w:r w:rsidRPr="00F91008">
        <w:rPr>
          <w:rFonts w:ascii="Arial Narrow" w:hAnsi="Arial Narrow"/>
          <w:b/>
          <w:sz w:val="22"/>
          <w:szCs w:val="22"/>
        </w:rPr>
        <w:t>§ 7</w:t>
      </w:r>
    </w:p>
    <w:p w14:paraId="1FF0DD98" w14:textId="77777777" w:rsidR="00114A64" w:rsidRPr="00F91008" w:rsidRDefault="00114A64" w:rsidP="007B6169">
      <w:pPr>
        <w:numPr>
          <w:ilvl w:val="0"/>
          <w:numId w:val="20"/>
        </w:numPr>
        <w:tabs>
          <w:tab w:val="left" w:pos="142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F91008">
        <w:rPr>
          <w:rFonts w:ascii="Arial Narrow" w:hAnsi="Arial Narrow"/>
          <w:sz w:val="22"/>
          <w:szCs w:val="22"/>
        </w:rPr>
        <w:t>Dopuszcza się możliwość zamiany materiałów, urządzeń jak równ</w:t>
      </w:r>
      <w:r w:rsidR="00030CB2" w:rsidRPr="00F91008">
        <w:rPr>
          <w:rFonts w:ascii="Arial Narrow" w:hAnsi="Arial Narrow"/>
          <w:sz w:val="22"/>
          <w:szCs w:val="22"/>
        </w:rPr>
        <w:t xml:space="preserve">ież technologii wykonania robót </w:t>
      </w:r>
      <w:r w:rsidRPr="00F91008">
        <w:rPr>
          <w:rFonts w:ascii="Arial Narrow" w:hAnsi="Arial Narrow"/>
          <w:sz w:val="22"/>
          <w:szCs w:val="22"/>
        </w:rPr>
        <w:t>budowlanych</w:t>
      </w:r>
      <w:r w:rsidR="00BA4A54" w:rsidRPr="00F91008">
        <w:rPr>
          <w:rFonts w:ascii="Arial Narrow" w:hAnsi="Arial Narrow"/>
          <w:sz w:val="22"/>
          <w:szCs w:val="22"/>
        </w:rPr>
        <w:t xml:space="preserve"> </w:t>
      </w:r>
      <w:r w:rsidRPr="00F91008">
        <w:rPr>
          <w:rFonts w:ascii="Arial Narrow" w:hAnsi="Arial Narrow"/>
          <w:sz w:val="22"/>
          <w:szCs w:val="22"/>
        </w:rPr>
        <w:t>przedstawionych w dokumentacji przetargowej, po</w:t>
      </w:r>
      <w:r w:rsidR="002D4930" w:rsidRPr="00F91008">
        <w:rPr>
          <w:rFonts w:ascii="Arial Narrow" w:hAnsi="Arial Narrow"/>
          <w:sz w:val="22"/>
          <w:szCs w:val="22"/>
        </w:rPr>
        <w:t xml:space="preserve"> uzyskaniu zgody projektanta i</w:t>
      </w:r>
      <w:r w:rsidR="00E9113A" w:rsidRPr="00F91008">
        <w:rPr>
          <w:rFonts w:ascii="Arial Narrow" w:hAnsi="Arial Narrow"/>
          <w:sz w:val="22"/>
          <w:szCs w:val="22"/>
        </w:rPr>
        <w:t xml:space="preserve"> Inspektora Nadzoru danej specjalności </w:t>
      </w:r>
      <w:r w:rsidR="002D4930" w:rsidRPr="00F91008">
        <w:rPr>
          <w:rFonts w:ascii="Arial Narrow" w:hAnsi="Arial Narrow"/>
          <w:sz w:val="22"/>
          <w:szCs w:val="22"/>
        </w:rPr>
        <w:t>oraz po pisemnym</w:t>
      </w:r>
      <w:r w:rsidRPr="00F91008">
        <w:rPr>
          <w:rFonts w:ascii="Arial Narrow" w:hAnsi="Arial Narrow"/>
          <w:sz w:val="22"/>
          <w:szCs w:val="22"/>
        </w:rPr>
        <w:t xml:space="preserve"> zatwierdzeniu przez </w:t>
      </w:r>
      <w:r w:rsidRPr="00F91008">
        <w:rPr>
          <w:rFonts w:ascii="Arial Narrow" w:hAnsi="Arial Narrow"/>
          <w:b/>
          <w:sz w:val="22"/>
          <w:szCs w:val="22"/>
        </w:rPr>
        <w:t>Zamawiającego</w:t>
      </w:r>
      <w:r w:rsidRPr="00F91008">
        <w:rPr>
          <w:rFonts w:ascii="Arial Narrow" w:hAnsi="Arial Narrow"/>
          <w:sz w:val="22"/>
          <w:szCs w:val="22"/>
        </w:rPr>
        <w:t xml:space="preserve"> pod warunkiem, że zamiany te będą korzystne dla </w:t>
      </w:r>
      <w:r w:rsidRPr="00F91008">
        <w:rPr>
          <w:rFonts w:ascii="Arial Narrow" w:hAnsi="Arial Narrow"/>
          <w:b/>
          <w:sz w:val="22"/>
          <w:szCs w:val="22"/>
        </w:rPr>
        <w:t>Zamawiającego</w:t>
      </w:r>
      <w:r w:rsidRPr="00F91008">
        <w:rPr>
          <w:rFonts w:ascii="Arial Narrow" w:hAnsi="Arial Narrow"/>
          <w:sz w:val="22"/>
          <w:szCs w:val="22"/>
        </w:rPr>
        <w:t>. Będą to, przykładowo, okoliczności:</w:t>
      </w:r>
    </w:p>
    <w:p w14:paraId="7671DA65" w14:textId="77777777" w:rsidR="00114A64" w:rsidRPr="00F91008" w:rsidRDefault="00114A64" w:rsidP="00555E7B">
      <w:pPr>
        <w:numPr>
          <w:ilvl w:val="1"/>
          <w:numId w:val="13"/>
        </w:numPr>
        <w:jc w:val="both"/>
        <w:rPr>
          <w:rFonts w:ascii="Arial Narrow" w:hAnsi="Arial Narrow"/>
          <w:sz w:val="22"/>
          <w:szCs w:val="22"/>
        </w:rPr>
      </w:pPr>
      <w:r w:rsidRPr="00F91008">
        <w:rPr>
          <w:rFonts w:ascii="Arial Narrow" w:hAnsi="Arial Narrow"/>
          <w:sz w:val="22"/>
          <w:szCs w:val="22"/>
        </w:rPr>
        <w:t xml:space="preserve">powodujące obniżenie kosztu ponoszonego przez </w:t>
      </w:r>
      <w:r w:rsidRPr="00F91008">
        <w:rPr>
          <w:rFonts w:ascii="Arial Narrow" w:hAnsi="Arial Narrow"/>
          <w:b/>
          <w:sz w:val="22"/>
          <w:szCs w:val="22"/>
        </w:rPr>
        <w:t>Zamawiającego</w:t>
      </w:r>
      <w:r w:rsidRPr="00F91008">
        <w:rPr>
          <w:rFonts w:ascii="Arial Narrow" w:hAnsi="Arial Narrow"/>
          <w:sz w:val="22"/>
          <w:szCs w:val="22"/>
        </w:rPr>
        <w:t xml:space="preserve"> na eksploatację i konserwację wykonanego przedmiotu umowy przy zachowaniu wysokiej jakości materiałów, </w:t>
      </w:r>
    </w:p>
    <w:p w14:paraId="08D44E27" w14:textId="77777777" w:rsidR="00114A64" w:rsidRPr="00F91008" w:rsidRDefault="00114A64" w:rsidP="00555E7B">
      <w:pPr>
        <w:numPr>
          <w:ilvl w:val="1"/>
          <w:numId w:val="13"/>
        </w:numPr>
        <w:jc w:val="both"/>
        <w:rPr>
          <w:rFonts w:ascii="Arial Narrow" w:hAnsi="Arial Narrow"/>
          <w:sz w:val="22"/>
          <w:szCs w:val="22"/>
        </w:rPr>
      </w:pPr>
      <w:r w:rsidRPr="00F91008">
        <w:rPr>
          <w:rFonts w:ascii="Arial Narrow" w:hAnsi="Arial Narrow"/>
          <w:sz w:val="22"/>
          <w:szCs w:val="22"/>
        </w:rPr>
        <w:t>powodujące poprawienie parametrów technicznych, użytkowych, zwiększających bezpieczeństwo,</w:t>
      </w:r>
    </w:p>
    <w:p w14:paraId="53C6F294" w14:textId="77777777" w:rsidR="00E01196" w:rsidRPr="00F91008" w:rsidRDefault="00114A64" w:rsidP="00555E7B">
      <w:pPr>
        <w:numPr>
          <w:ilvl w:val="1"/>
          <w:numId w:val="13"/>
        </w:numPr>
        <w:jc w:val="both"/>
        <w:rPr>
          <w:rFonts w:ascii="Arial Narrow" w:hAnsi="Arial Narrow"/>
          <w:sz w:val="22"/>
          <w:szCs w:val="22"/>
        </w:rPr>
      </w:pPr>
      <w:r w:rsidRPr="00F91008">
        <w:rPr>
          <w:rFonts w:ascii="Arial Narrow" w:hAnsi="Arial Narrow"/>
          <w:sz w:val="22"/>
          <w:szCs w:val="22"/>
        </w:rPr>
        <w:t xml:space="preserve">wynikające z aktualizacji rozwiązań z uwagi na postęp technologiczny lub zmiany obowiązujących przepisów. </w:t>
      </w:r>
    </w:p>
    <w:p w14:paraId="1254EB64" w14:textId="77777777" w:rsidR="00030CB2" w:rsidRPr="00F91008" w:rsidRDefault="00030CB2" w:rsidP="006F4080">
      <w:pPr>
        <w:tabs>
          <w:tab w:val="left" w:pos="5386"/>
          <w:tab w:val="left" w:pos="7158"/>
        </w:tabs>
        <w:ind w:left="360"/>
        <w:jc w:val="both"/>
        <w:rPr>
          <w:rFonts w:ascii="Arial Narrow" w:hAnsi="Arial Narrow"/>
          <w:sz w:val="22"/>
          <w:szCs w:val="22"/>
        </w:rPr>
      </w:pPr>
      <w:r w:rsidRPr="00F91008">
        <w:rPr>
          <w:rFonts w:ascii="Arial Narrow" w:hAnsi="Arial Narrow"/>
          <w:sz w:val="22"/>
          <w:szCs w:val="22"/>
        </w:rPr>
        <w:t xml:space="preserve">Zmiany nie mogą spowodować wzrostu </w:t>
      </w:r>
      <w:r w:rsidR="00E85515" w:rsidRPr="00F91008">
        <w:rPr>
          <w:rFonts w:ascii="Arial Narrow" w:hAnsi="Arial Narrow"/>
          <w:sz w:val="22"/>
          <w:szCs w:val="22"/>
        </w:rPr>
        <w:t>wartości</w:t>
      </w:r>
      <w:r w:rsidRPr="00F91008">
        <w:rPr>
          <w:rFonts w:ascii="Arial Narrow" w:hAnsi="Arial Narrow"/>
          <w:sz w:val="22"/>
          <w:szCs w:val="22"/>
        </w:rPr>
        <w:t xml:space="preserve"> wykonania przedmiotu umowy, o której mowa w § 9 ust. 1 niniejszej umowy.</w:t>
      </w:r>
    </w:p>
    <w:p w14:paraId="5ED703B7" w14:textId="77777777" w:rsidR="00030CB2" w:rsidRPr="00F91008" w:rsidRDefault="00030CB2" w:rsidP="00F3731F">
      <w:pPr>
        <w:numPr>
          <w:ilvl w:val="1"/>
          <w:numId w:val="2"/>
        </w:numPr>
        <w:tabs>
          <w:tab w:val="left" w:pos="426"/>
        </w:tabs>
        <w:jc w:val="both"/>
        <w:rPr>
          <w:rFonts w:ascii="Arial Narrow" w:hAnsi="Arial Narrow"/>
          <w:sz w:val="22"/>
          <w:szCs w:val="22"/>
        </w:rPr>
      </w:pPr>
      <w:r w:rsidRPr="00F91008">
        <w:rPr>
          <w:rFonts w:ascii="Arial Narrow" w:hAnsi="Arial Narrow"/>
          <w:sz w:val="22"/>
          <w:szCs w:val="22"/>
        </w:rPr>
        <w:t xml:space="preserve">Na każde żądanie </w:t>
      </w:r>
      <w:r w:rsidRPr="00F91008">
        <w:rPr>
          <w:rFonts w:ascii="Arial Narrow" w:hAnsi="Arial Narrow"/>
          <w:b/>
          <w:sz w:val="22"/>
          <w:szCs w:val="22"/>
        </w:rPr>
        <w:t>Zamawiającego</w:t>
      </w:r>
      <w:r w:rsidR="00BA4A54" w:rsidRPr="00F91008">
        <w:rPr>
          <w:rFonts w:ascii="Arial Narrow" w:hAnsi="Arial Narrow"/>
          <w:b/>
          <w:sz w:val="22"/>
          <w:szCs w:val="22"/>
        </w:rPr>
        <w:t xml:space="preserve"> </w:t>
      </w:r>
      <w:r w:rsidRPr="00F91008">
        <w:rPr>
          <w:rFonts w:ascii="Arial Narrow" w:hAnsi="Arial Narrow"/>
          <w:b/>
          <w:sz w:val="22"/>
          <w:szCs w:val="22"/>
        </w:rPr>
        <w:t>Wykonawca</w:t>
      </w:r>
      <w:r w:rsidRPr="00F91008">
        <w:rPr>
          <w:rFonts w:ascii="Arial Narrow" w:hAnsi="Arial Narrow"/>
          <w:sz w:val="22"/>
          <w:szCs w:val="22"/>
        </w:rPr>
        <w:t xml:space="preserve"> obowiązany jest okazać w stosunku do wskazanych materiałów i urządzeń dowody dopuszczenia do stosowania w budownictwie wyrobów budowlanych oraz urządzeń technicznych przy zachowaniu co najmniej pierwszej jakości używanych wyrobów czy materiałów.</w:t>
      </w:r>
    </w:p>
    <w:p w14:paraId="79B659A5" w14:textId="77777777" w:rsidR="00114A64" w:rsidRPr="00F91008" w:rsidRDefault="00114A64" w:rsidP="00F3731F">
      <w:pPr>
        <w:numPr>
          <w:ilvl w:val="1"/>
          <w:numId w:val="2"/>
        </w:numPr>
        <w:tabs>
          <w:tab w:val="left" w:pos="426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F91008">
        <w:rPr>
          <w:rFonts w:ascii="Arial Narrow" w:hAnsi="Arial Narrow"/>
          <w:b/>
          <w:sz w:val="22"/>
          <w:szCs w:val="22"/>
        </w:rPr>
        <w:t>Wykonawca</w:t>
      </w:r>
      <w:r w:rsidRPr="00F91008">
        <w:rPr>
          <w:rFonts w:ascii="Arial Narrow" w:hAnsi="Arial Narrow"/>
          <w:sz w:val="22"/>
          <w:szCs w:val="22"/>
        </w:rPr>
        <w:t xml:space="preserve"> zapewni potrzebne oprzyrządowanie, potencjał ludzki oraz materiały wymagane do zbadania na żądanie </w:t>
      </w:r>
      <w:r w:rsidRPr="00F91008">
        <w:rPr>
          <w:rFonts w:ascii="Arial Narrow" w:hAnsi="Arial Narrow"/>
          <w:b/>
          <w:sz w:val="22"/>
          <w:szCs w:val="22"/>
        </w:rPr>
        <w:t>Zamawiającego</w:t>
      </w:r>
      <w:r w:rsidRPr="00F91008">
        <w:rPr>
          <w:rFonts w:ascii="Arial Narrow" w:hAnsi="Arial Narrow"/>
          <w:sz w:val="22"/>
          <w:szCs w:val="22"/>
        </w:rPr>
        <w:t xml:space="preserve"> jakości robót wykonanych z materiałów </w:t>
      </w:r>
      <w:r w:rsidRPr="00F91008">
        <w:rPr>
          <w:rFonts w:ascii="Arial Narrow" w:hAnsi="Arial Narrow"/>
          <w:b/>
          <w:sz w:val="22"/>
          <w:szCs w:val="22"/>
        </w:rPr>
        <w:t xml:space="preserve">Wykonawcy </w:t>
      </w:r>
      <w:r w:rsidRPr="00F91008">
        <w:rPr>
          <w:rFonts w:ascii="Arial Narrow" w:hAnsi="Arial Narrow"/>
          <w:sz w:val="22"/>
          <w:szCs w:val="22"/>
        </w:rPr>
        <w:t>na terenie budowy.</w:t>
      </w:r>
    </w:p>
    <w:p w14:paraId="639A0ACC" w14:textId="77777777" w:rsidR="001B1C2E" w:rsidRPr="00F91008" w:rsidRDefault="001B1C2E" w:rsidP="00F3731F">
      <w:pPr>
        <w:numPr>
          <w:ilvl w:val="1"/>
          <w:numId w:val="2"/>
        </w:numPr>
        <w:suppressAutoHyphens w:val="0"/>
        <w:jc w:val="both"/>
        <w:rPr>
          <w:rFonts w:ascii="Arial Narrow" w:hAnsi="Arial Narrow"/>
          <w:sz w:val="22"/>
          <w:szCs w:val="22"/>
        </w:rPr>
      </w:pPr>
      <w:r w:rsidRPr="00F91008">
        <w:rPr>
          <w:rFonts w:ascii="Arial Narrow" w:hAnsi="Arial Narrow"/>
          <w:sz w:val="22"/>
          <w:szCs w:val="22"/>
        </w:rPr>
        <w:t>Jeżeli w rezultacie przeprowadzenia</w:t>
      </w:r>
      <w:r w:rsidR="00E85515" w:rsidRPr="00F91008">
        <w:rPr>
          <w:rFonts w:ascii="Arial Narrow" w:hAnsi="Arial Narrow"/>
          <w:sz w:val="22"/>
          <w:szCs w:val="22"/>
        </w:rPr>
        <w:t xml:space="preserve"> dodatkowych</w:t>
      </w:r>
      <w:r w:rsidRPr="00F91008">
        <w:rPr>
          <w:rFonts w:ascii="Arial Narrow" w:hAnsi="Arial Narrow"/>
          <w:sz w:val="22"/>
          <w:szCs w:val="22"/>
        </w:rPr>
        <w:t xml:space="preserve"> badań, okaże się, że  zastosowane materiały, bądź wykonanie robót jest niezgodne z umową, to koszty</w:t>
      </w:r>
      <w:r w:rsidR="00F00FE1" w:rsidRPr="00F91008">
        <w:rPr>
          <w:rFonts w:ascii="Arial Narrow" w:hAnsi="Arial Narrow"/>
          <w:sz w:val="22"/>
          <w:szCs w:val="22"/>
        </w:rPr>
        <w:t xml:space="preserve"> ewentualnych</w:t>
      </w:r>
      <w:r w:rsidRPr="00F91008">
        <w:rPr>
          <w:rFonts w:ascii="Arial Narrow" w:hAnsi="Arial Narrow"/>
          <w:sz w:val="22"/>
          <w:szCs w:val="22"/>
        </w:rPr>
        <w:t xml:space="preserve"> badań dodatkowych obciążają </w:t>
      </w:r>
      <w:r w:rsidRPr="00F91008">
        <w:rPr>
          <w:rFonts w:ascii="Arial Narrow" w:hAnsi="Arial Narrow"/>
          <w:b/>
          <w:sz w:val="22"/>
          <w:szCs w:val="22"/>
        </w:rPr>
        <w:t>Wykonawcę</w:t>
      </w:r>
      <w:r w:rsidRPr="00F91008">
        <w:rPr>
          <w:rFonts w:ascii="Arial Narrow" w:hAnsi="Arial Narrow"/>
          <w:sz w:val="22"/>
          <w:szCs w:val="22"/>
        </w:rPr>
        <w:t xml:space="preserve">, zaś gdy wyniki badań wykażą, że materiały bądź wykonanie robót są zgodne z umową, to koszty tych badań obciążają </w:t>
      </w:r>
      <w:r w:rsidRPr="00F91008">
        <w:rPr>
          <w:rFonts w:ascii="Arial Narrow" w:hAnsi="Arial Narrow"/>
          <w:b/>
          <w:sz w:val="22"/>
          <w:szCs w:val="22"/>
        </w:rPr>
        <w:t>Zamawiającego</w:t>
      </w:r>
      <w:r w:rsidRPr="00F91008">
        <w:rPr>
          <w:rFonts w:ascii="Arial Narrow" w:hAnsi="Arial Narrow"/>
          <w:sz w:val="22"/>
          <w:szCs w:val="22"/>
        </w:rPr>
        <w:t>.</w:t>
      </w:r>
    </w:p>
    <w:p w14:paraId="279D17B1" w14:textId="77777777" w:rsidR="00114A64" w:rsidRPr="00F91008" w:rsidRDefault="00114A64" w:rsidP="00F3731F">
      <w:pPr>
        <w:numPr>
          <w:ilvl w:val="1"/>
          <w:numId w:val="2"/>
        </w:numPr>
        <w:tabs>
          <w:tab w:val="left" w:pos="426"/>
        </w:tabs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F91008">
        <w:rPr>
          <w:rFonts w:ascii="Arial Narrow" w:hAnsi="Arial Narrow"/>
          <w:sz w:val="22"/>
          <w:szCs w:val="22"/>
        </w:rPr>
        <w:t>Na zmianę materiałów, urządzeń itp. użytych do wykonania przedmio</w:t>
      </w:r>
      <w:r w:rsidR="007A43E0" w:rsidRPr="00F91008">
        <w:rPr>
          <w:rFonts w:ascii="Arial Narrow" w:hAnsi="Arial Narrow"/>
          <w:sz w:val="22"/>
          <w:szCs w:val="22"/>
        </w:rPr>
        <w:t>tu umowy w stosunku do dokumentów</w:t>
      </w:r>
      <w:r w:rsidR="00F00FE1" w:rsidRPr="00F91008">
        <w:rPr>
          <w:rFonts w:ascii="Arial Narrow" w:hAnsi="Arial Narrow"/>
          <w:sz w:val="22"/>
          <w:szCs w:val="22"/>
        </w:rPr>
        <w:t xml:space="preserve">, o których mowa w § </w:t>
      </w:r>
      <w:r w:rsidR="00964A0C" w:rsidRPr="00F91008">
        <w:rPr>
          <w:rFonts w:ascii="Arial Narrow" w:hAnsi="Arial Narrow"/>
          <w:sz w:val="22"/>
          <w:szCs w:val="22"/>
        </w:rPr>
        <w:t xml:space="preserve">1 ust. </w:t>
      </w:r>
      <w:r w:rsidR="005B00E7" w:rsidRPr="00F91008">
        <w:rPr>
          <w:rFonts w:ascii="Arial Narrow" w:hAnsi="Arial Narrow"/>
          <w:sz w:val="22"/>
          <w:szCs w:val="22"/>
        </w:rPr>
        <w:t>1 pkt</w:t>
      </w:r>
      <w:r w:rsidR="005045A7" w:rsidRPr="00F91008">
        <w:rPr>
          <w:rFonts w:ascii="Arial Narrow" w:hAnsi="Arial Narrow"/>
          <w:sz w:val="22"/>
          <w:szCs w:val="22"/>
        </w:rPr>
        <w:t xml:space="preserve"> 1 i 2 </w:t>
      </w:r>
      <w:r w:rsidRPr="00F91008">
        <w:rPr>
          <w:rFonts w:ascii="Arial Narrow" w:hAnsi="Arial Narrow"/>
          <w:sz w:val="22"/>
          <w:szCs w:val="22"/>
        </w:rPr>
        <w:t xml:space="preserve">bezwzględnie jest wymagana pisemna zgoda </w:t>
      </w:r>
      <w:r w:rsidRPr="00F91008">
        <w:rPr>
          <w:rFonts w:ascii="Arial Narrow" w:hAnsi="Arial Narrow"/>
          <w:b/>
          <w:sz w:val="22"/>
          <w:szCs w:val="22"/>
        </w:rPr>
        <w:t>Zamawiającego</w:t>
      </w:r>
      <w:r w:rsidR="006842A9" w:rsidRPr="00F91008">
        <w:rPr>
          <w:rFonts w:ascii="Arial Narrow" w:hAnsi="Arial Narrow"/>
          <w:sz w:val="22"/>
          <w:szCs w:val="22"/>
        </w:rPr>
        <w:t>.</w:t>
      </w:r>
    </w:p>
    <w:p w14:paraId="50A2A423" w14:textId="77777777" w:rsidR="00AF5DF1" w:rsidRPr="00F91008" w:rsidRDefault="00AF5DF1" w:rsidP="00AF5DF1">
      <w:pPr>
        <w:tabs>
          <w:tab w:val="left" w:pos="426"/>
        </w:tabs>
        <w:ind w:left="426"/>
        <w:jc w:val="both"/>
        <w:rPr>
          <w:rFonts w:ascii="Arial Narrow" w:hAnsi="Arial Narrow"/>
          <w:b/>
          <w:sz w:val="22"/>
          <w:szCs w:val="22"/>
        </w:rPr>
      </w:pPr>
    </w:p>
    <w:p w14:paraId="0A7FAD75" w14:textId="77777777" w:rsidR="00EE669C" w:rsidRPr="00F91008" w:rsidRDefault="00114A64" w:rsidP="009A53FE">
      <w:pPr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F91008">
        <w:rPr>
          <w:rFonts w:ascii="Arial Narrow" w:hAnsi="Arial Narrow"/>
          <w:b/>
          <w:sz w:val="22"/>
          <w:szCs w:val="22"/>
        </w:rPr>
        <w:t>§ 8</w:t>
      </w:r>
    </w:p>
    <w:p w14:paraId="5F2E13B4" w14:textId="77777777" w:rsidR="00EE669C" w:rsidRPr="00F91008" w:rsidRDefault="00EE669C" w:rsidP="007B6169">
      <w:pPr>
        <w:numPr>
          <w:ilvl w:val="0"/>
          <w:numId w:val="22"/>
        </w:numPr>
        <w:tabs>
          <w:tab w:val="clear" w:pos="720"/>
          <w:tab w:val="num" w:pos="426"/>
        </w:tabs>
        <w:suppressAutoHyphens w:val="0"/>
        <w:ind w:left="426"/>
        <w:jc w:val="both"/>
        <w:rPr>
          <w:rFonts w:ascii="Arial Narrow" w:hAnsi="Arial Narrow"/>
          <w:sz w:val="22"/>
          <w:szCs w:val="22"/>
        </w:rPr>
      </w:pPr>
      <w:r w:rsidRPr="00F91008">
        <w:rPr>
          <w:rFonts w:ascii="Arial Narrow" w:hAnsi="Arial Narrow"/>
          <w:b/>
          <w:bCs/>
          <w:sz w:val="22"/>
          <w:szCs w:val="22"/>
        </w:rPr>
        <w:t>Wykonawca</w:t>
      </w:r>
      <w:r w:rsidRPr="00F91008">
        <w:rPr>
          <w:rFonts w:ascii="Arial Narrow" w:hAnsi="Arial Narrow"/>
          <w:sz w:val="22"/>
          <w:szCs w:val="22"/>
        </w:rPr>
        <w:t xml:space="preserve"> może</w:t>
      </w:r>
      <w:r w:rsidR="00AB7ACD" w:rsidRPr="00F91008">
        <w:rPr>
          <w:rFonts w:ascii="Arial Narrow" w:hAnsi="Arial Narrow"/>
          <w:sz w:val="22"/>
          <w:szCs w:val="22"/>
        </w:rPr>
        <w:t xml:space="preserve"> w formie pisemnej</w:t>
      </w:r>
      <w:r w:rsidRPr="00F91008">
        <w:rPr>
          <w:rFonts w:ascii="Arial Narrow" w:hAnsi="Arial Narrow"/>
          <w:sz w:val="22"/>
          <w:szCs w:val="22"/>
        </w:rPr>
        <w:t xml:space="preserve"> zlecić wykonanie części przedmiotu umowy wskazanej w ofercie do wykonania podwykonawcom lub dalszym podwykonawcom. Takie powierzenie nie zwalnia </w:t>
      </w:r>
      <w:r w:rsidRPr="00F91008">
        <w:rPr>
          <w:rFonts w:ascii="Arial Narrow" w:hAnsi="Arial Narrow"/>
          <w:b/>
          <w:bCs/>
          <w:sz w:val="22"/>
          <w:szCs w:val="22"/>
        </w:rPr>
        <w:t>Wykonawcy</w:t>
      </w:r>
      <w:r w:rsidRPr="00F91008">
        <w:rPr>
          <w:rFonts w:ascii="Arial Narrow" w:hAnsi="Arial Narrow"/>
          <w:sz w:val="22"/>
          <w:szCs w:val="22"/>
        </w:rPr>
        <w:t xml:space="preserve"> od</w:t>
      </w:r>
      <w:r w:rsidR="00342FC8" w:rsidRPr="00F91008">
        <w:rPr>
          <w:rFonts w:ascii="Arial Narrow" w:hAnsi="Arial Narrow"/>
          <w:sz w:val="22"/>
          <w:szCs w:val="22"/>
        </w:rPr>
        <w:t> </w:t>
      </w:r>
      <w:r w:rsidRPr="00F91008">
        <w:rPr>
          <w:rFonts w:ascii="Arial Narrow" w:hAnsi="Arial Narrow"/>
          <w:sz w:val="22"/>
          <w:szCs w:val="22"/>
        </w:rPr>
        <w:t xml:space="preserve">odpowiedzialności i zobowiązań wynikających z niniejszej umowy. </w:t>
      </w:r>
      <w:r w:rsidRPr="00F91008">
        <w:rPr>
          <w:rFonts w:ascii="Arial Narrow" w:hAnsi="Arial Narrow"/>
          <w:b/>
          <w:bCs/>
          <w:sz w:val="22"/>
          <w:szCs w:val="22"/>
        </w:rPr>
        <w:t>Wykonawca</w:t>
      </w:r>
      <w:r w:rsidRPr="00F91008">
        <w:rPr>
          <w:rFonts w:ascii="Arial Narrow" w:hAnsi="Arial Narrow"/>
          <w:sz w:val="22"/>
          <w:szCs w:val="22"/>
        </w:rPr>
        <w:t>, zlecając roboty podwykonawcom lub dalszym podwykonawcom zobowiązany jest bezwzględnie przestrzegać przepisów prawa polskiego, w tym Kodeksu cywilnego i Ustawy Prawo zamówień publicznych.</w:t>
      </w:r>
    </w:p>
    <w:p w14:paraId="05B6D50F" w14:textId="77777777" w:rsidR="00EE669C" w:rsidRPr="00F91008" w:rsidRDefault="00EE669C" w:rsidP="007B6169">
      <w:pPr>
        <w:numPr>
          <w:ilvl w:val="0"/>
          <w:numId w:val="22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  <w:szCs w:val="22"/>
        </w:rPr>
      </w:pPr>
      <w:r w:rsidRPr="00F91008">
        <w:rPr>
          <w:rFonts w:ascii="Arial Narrow" w:hAnsi="Arial Narrow"/>
          <w:sz w:val="22"/>
          <w:szCs w:val="22"/>
        </w:rPr>
        <w:t xml:space="preserve">Do zawarcia umowy o podwykonawstwo, której przedmiotem są roboty budowlane, niezbędna jest zgoda </w:t>
      </w:r>
      <w:r w:rsidRPr="00F91008">
        <w:rPr>
          <w:rFonts w:ascii="Arial Narrow" w:hAnsi="Arial Narrow"/>
          <w:b/>
          <w:bCs/>
          <w:sz w:val="22"/>
          <w:szCs w:val="22"/>
        </w:rPr>
        <w:t>Zamawiającego</w:t>
      </w:r>
      <w:r w:rsidRPr="00F91008">
        <w:rPr>
          <w:rFonts w:ascii="Arial Narrow" w:hAnsi="Arial Narrow"/>
          <w:sz w:val="22"/>
          <w:szCs w:val="22"/>
        </w:rPr>
        <w:t xml:space="preserve">, a w przypadku umowy o dalsze podwykonawstwo, również zgoda </w:t>
      </w:r>
      <w:r w:rsidRPr="00F91008">
        <w:rPr>
          <w:rFonts w:ascii="Arial Narrow" w:hAnsi="Arial Narrow"/>
          <w:b/>
          <w:bCs/>
          <w:sz w:val="22"/>
          <w:szCs w:val="22"/>
        </w:rPr>
        <w:t>Wykonawcy</w:t>
      </w:r>
      <w:r w:rsidRPr="00F91008">
        <w:rPr>
          <w:rFonts w:ascii="Arial Narrow" w:hAnsi="Arial Narrow"/>
          <w:sz w:val="22"/>
          <w:szCs w:val="22"/>
        </w:rPr>
        <w:t>.</w:t>
      </w:r>
    </w:p>
    <w:p w14:paraId="52184CCE" w14:textId="77777777" w:rsidR="00EE669C" w:rsidRPr="00F91008" w:rsidRDefault="00EE669C" w:rsidP="007B6169">
      <w:pPr>
        <w:numPr>
          <w:ilvl w:val="0"/>
          <w:numId w:val="22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  <w:szCs w:val="22"/>
        </w:rPr>
      </w:pPr>
      <w:r w:rsidRPr="00F91008">
        <w:rPr>
          <w:rFonts w:ascii="Arial Narrow" w:hAnsi="Arial Narrow"/>
          <w:b/>
          <w:bCs/>
          <w:sz w:val="22"/>
          <w:szCs w:val="22"/>
        </w:rPr>
        <w:t>Wykonawca</w:t>
      </w:r>
      <w:r w:rsidRPr="00F91008">
        <w:rPr>
          <w:rFonts w:ascii="Arial Narrow" w:hAnsi="Arial Narrow"/>
          <w:sz w:val="22"/>
          <w:szCs w:val="22"/>
        </w:rPr>
        <w:t xml:space="preserve"> jest odpowiedzialny za działania lub zaniechania </w:t>
      </w:r>
      <w:r w:rsidR="00B32CBD" w:rsidRPr="00F91008">
        <w:rPr>
          <w:rFonts w:ascii="Arial Narrow" w:hAnsi="Arial Narrow"/>
          <w:sz w:val="22"/>
          <w:szCs w:val="22"/>
        </w:rPr>
        <w:t>p</w:t>
      </w:r>
      <w:r w:rsidRPr="00F91008">
        <w:rPr>
          <w:rFonts w:ascii="Arial Narrow" w:hAnsi="Arial Narrow"/>
          <w:sz w:val="22"/>
          <w:szCs w:val="22"/>
        </w:rPr>
        <w:t>odwykonawców, dalszych podwykonawców, ich przedstawicieli lub pracowników jak za własne działania lub zaniechania.</w:t>
      </w:r>
    </w:p>
    <w:p w14:paraId="0947690F" w14:textId="77777777" w:rsidR="00EE669C" w:rsidRPr="00F91008" w:rsidRDefault="00EE669C" w:rsidP="007B6169">
      <w:pPr>
        <w:numPr>
          <w:ilvl w:val="0"/>
          <w:numId w:val="22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  <w:szCs w:val="22"/>
        </w:rPr>
      </w:pPr>
      <w:r w:rsidRPr="00F91008">
        <w:rPr>
          <w:rFonts w:ascii="Arial Narrow" w:hAnsi="Arial Narrow"/>
          <w:sz w:val="22"/>
          <w:szCs w:val="22"/>
        </w:rPr>
        <w:t xml:space="preserve">Zakres prac, które </w:t>
      </w:r>
      <w:r w:rsidRPr="00F91008">
        <w:rPr>
          <w:rFonts w:ascii="Arial Narrow" w:hAnsi="Arial Narrow"/>
          <w:b/>
          <w:bCs/>
          <w:sz w:val="22"/>
          <w:szCs w:val="22"/>
        </w:rPr>
        <w:t>Wykonawca</w:t>
      </w:r>
      <w:r w:rsidRPr="00F91008">
        <w:rPr>
          <w:rFonts w:ascii="Arial Narrow" w:hAnsi="Arial Narrow"/>
          <w:sz w:val="22"/>
          <w:szCs w:val="22"/>
        </w:rPr>
        <w:t xml:space="preserve"> będzie wykonywał przy pomocy podwykonawców lub dalszych podwykonawców </w:t>
      </w:r>
      <w:r w:rsidR="00523190" w:rsidRPr="00F91008">
        <w:rPr>
          <w:rFonts w:ascii="Arial Narrow" w:hAnsi="Arial Narrow"/>
          <w:sz w:val="22"/>
          <w:szCs w:val="22"/>
        </w:rPr>
        <w:t>określony jest w załączniku nr 3</w:t>
      </w:r>
      <w:r w:rsidRPr="00F91008">
        <w:rPr>
          <w:rFonts w:ascii="Arial Narrow" w:hAnsi="Arial Narrow"/>
          <w:sz w:val="22"/>
          <w:szCs w:val="22"/>
        </w:rPr>
        <w:t xml:space="preserve"> do Umowy.</w:t>
      </w:r>
    </w:p>
    <w:p w14:paraId="13961F59" w14:textId="77777777" w:rsidR="00EE669C" w:rsidRPr="00F91008" w:rsidRDefault="00EE669C" w:rsidP="007B6169">
      <w:pPr>
        <w:numPr>
          <w:ilvl w:val="0"/>
          <w:numId w:val="22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  <w:szCs w:val="22"/>
        </w:rPr>
      </w:pPr>
      <w:r w:rsidRPr="00F91008">
        <w:rPr>
          <w:rFonts w:ascii="Arial Narrow" w:hAnsi="Arial Narrow"/>
          <w:b/>
          <w:bCs/>
          <w:sz w:val="22"/>
          <w:szCs w:val="22"/>
        </w:rPr>
        <w:t>Wykonawca</w:t>
      </w:r>
      <w:r w:rsidRPr="00F91008">
        <w:rPr>
          <w:rFonts w:ascii="Arial Narrow" w:hAnsi="Arial Narrow"/>
          <w:sz w:val="22"/>
          <w:szCs w:val="22"/>
        </w:rPr>
        <w:t xml:space="preserve">, podwykonawca lub dalszy podwykonawca zamierzający zawrzeć umowę o podwykonawstwo lub dalsze podwykonawstwo, której przedmiotem są roboty budowlane lub zmienić taką umowę, zobowiązany jest przedłożyć </w:t>
      </w:r>
      <w:r w:rsidRPr="00F91008">
        <w:rPr>
          <w:rFonts w:ascii="Arial Narrow" w:hAnsi="Arial Narrow"/>
          <w:b/>
          <w:bCs/>
          <w:sz w:val="22"/>
          <w:szCs w:val="22"/>
        </w:rPr>
        <w:t>Zamawiającemu</w:t>
      </w:r>
      <w:r w:rsidRPr="00F91008">
        <w:rPr>
          <w:rFonts w:ascii="Arial Narrow" w:hAnsi="Arial Narrow"/>
          <w:sz w:val="22"/>
          <w:szCs w:val="22"/>
        </w:rPr>
        <w:t xml:space="preserve"> projekt tej umowy, a także projekt jej zmiany, wraz z częścią dokumentacji dotyczącą wykonania okre</w:t>
      </w:r>
      <w:r w:rsidR="00627E5A" w:rsidRPr="00F91008">
        <w:rPr>
          <w:rFonts w:ascii="Arial Narrow" w:hAnsi="Arial Narrow"/>
          <w:sz w:val="22"/>
          <w:szCs w:val="22"/>
        </w:rPr>
        <w:t>ślonych robót, na co najmniej 7</w:t>
      </w:r>
      <w:r w:rsidRPr="00F91008">
        <w:rPr>
          <w:rFonts w:ascii="Arial Narrow" w:hAnsi="Arial Narrow"/>
          <w:sz w:val="22"/>
          <w:szCs w:val="22"/>
        </w:rPr>
        <w:t xml:space="preserve"> dni przed zawarciem takiej umowy lub jej zmianą; </w:t>
      </w:r>
      <w:r w:rsidR="009A53FE" w:rsidRPr="00F91008">
        <w:rPr>
          <w:rFonts w:ascii="Arial Narrow" w:hAnsi="Arial Narrow"/>
          <w:sz w:val="22"/>
          <w:szCs w:val="22"/>
        </w:rPr>
        <w:br/>
      </w:r>
      <w:r w:rsidRPr="00F91008">
        <w:rPr>
          <w:rFonts w:ascii="Arial Narrow" w:hAnsi="Arial Narrow"/>
          <w:sz w:val="22"/>
          <w:szCs w:val="22"/>
        </w:rPr>
        <w:lastRenderedPageBreak/>
        <w:t>w przypadku podwykona</w:t>
      </w:r>
      <w:r w:rsidR="00342FC8" w:rsidRPr="00F91008">
        <w:rPr>
          <w:rFonts w:ascii="Arial Narrow" w:hAnsi="Arial Narrow"/>
          <w:sz w:val="22"/>
          <w:szCs w:val="22"/>
        </w:rPr>
        <w:t>wców lub dalszych podwykonawców -</w:t>
      </w:r>
      <w:r w:rsidRPr="00F91008">
        <w:rPr>
          <w:rFonts w:ascii="Arial Narrow" w:hAnsi="Arial Narrow"/>
          <w:sz w:val="22"/>
          <w:szCs w:val="22"/>
        </w:rPr>
        <w:t xml:space="preserve"> do projektu umowy należy dołączyć zgodę </w:t>
      </w:r>
      <w:r w:rsidRPr="00F91008">
        <w:rPr>
          <w:rFonts w:ascii="Arial Narrow" w:hAnsi="Arial Narrow"/>
          <w:b/>
          <w:bCs/>
          <w:sz w:val="22"/>
          <w:szCs w:val="22"/>
        </w:rPr>
        <w:t>Wykonawcy</w:t>
      </w:r>
      <w:r w:rsidRPr="00F91008">
        <w:rPr>
          <w:rFonts w:ascii="Arial Narrow" w:hAnsi="Arial Narrow"/>
          <w:sz w:val="22"/>
          <w:szCs w:val="22"/>
        </w:rPr>
        <w:t xml:space="preserve"> na zawarcie umowy o podwykonawstwo lub dalsze podwykonawstwo bądź zmianę takiej umowy, </w:t>
      </w:r>
      <w:r w:rsidR="009A53FE" w:rsidRPr="00F91008">
        <w:rPr>
          <w:rFonts w:ascii="Arial Narrow" w:hAnsi="Arial Narrow"/>
          <w:sz w:val="22"/>
          <w:szCs w:val="22"/>
        </w:rPr>
        <w:br/>
      </w:r>
      <w:r w:rsidRPr="00F91008">
        <w:rPr>
          <w:rFonts w:ascii="Arial Narrow" w:hAnsi="Arial Narrow"/>
          <w:sz w:val="22"/>
          <w:szCs w:val="22"/>
        </w:rPr>
        <w:t>o treści zgodnej z projektem.</w:t>
      </w:r>
    </w:p>
    <w:p w14:paraId="013D43F8" w14:textId="77777777" w:rsidR="00EE669C" w:rsidRPr="00F91008" w:rsidRDefault="00EE669C" w:rsidP="007B6169">
      <w:pPr>
        <w:numPr>
          <w:ilvl w:val="0"/>
          <w:numId w:val="22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  <w:szCs w:val="22"/>
        </w:rPr>
      </w:pPr>
      <w:r w:rsidRPr="00F91008">
        <w:rPr>
          <w:rFonts w:ascii="Arial Narrow" w:hAnsi="Arial Narrow"/>
          <w:b/>
          <w:bCs/>
          <w:sz w:val="22"/>
          <w:szCs w:val="22"/>
        </w:rPr>
        <w:t>Zamawiający</w:t>
      </w:r>
      <w:r w:rsidR="00627E5A" w:rsidRPr="00F91008">
        <w:rPr>
          <w:rFonts w:ascii="Arial Narrow" w:hAnsi="Arial Narrow"/>
          <w:sz w:val="22"/>
          <w:szCs w:val="22"/>
        </w:rPr>
        <w:t xml:space="preserve"> w terminie 7</w:t>
      </w:r>
      <w:r w:rsidRPr="00F91008">
        <w:rPr>
          <w:rFonts w:ascii="Arial Narrow" w:hAnsi="Arial Narrow"/>
          <w:sz w:val="22"/>
          <w:szCs w:val="22"/>
        </w:rPr>
        <w:t xml:space="preserve"> dni od dnia przedłożenia projektu, o którym mowa w ust. 5 powyżej może zgłosić </w:t>
      </w:r>
      <w:r w:rsidR="009A53FE" w:rsidRPr="00F91008">
        <w:rPr>
          <w:rFonts w:ascii="Arial Narrow" w:hAnsi="Arial Narrow"/>
          <w:sz w:val="22"/>
          <w:szCs w:val="22"/>
        </w:rPr>
        <w:br/>
      </w:r>
      <w:r w:rsidRPr="00F91008">
        <w:rPr>
          <w:rFonts w:ascii="Arial Narrow" w:hAnsi="Arial Narrow"/>
          <w:sz w:val="22"/>
          <w:szCs w:val="22"/>
        </w:rPr>
        <w:t xml:space="preserve">w formie pisemnej zastrzeżenia do projektu umowy lub projektu zmiany umowy. Niezgłoszenie przez </w:t>
      </w:r>
      <w:r w:rsidRPr="00F91008">
        <w:rPr>
          <w:rFonts w:ascii="Arial Narrow" w:hAnsi="Arial Narrow"/>
          <w:b/>
          <w:bCs/>
          <w:sz w:val="22"/>
          <w:szCs w:val="22"/>
        </w:rPr>
        <w:t>Zamawiającego</w:t>
      </w:r>
      <w:r w:rsidRPr="00F91008">
        <w:rPr>
          <w:rFonts w:ascii="Arial Narrow" w:hAnsi="Arial Narrow"/>
          <w:sz w:val="22"/>
          <w:szCs w:val="22"/>
        </w:rPr>
        <w:t xml:space="preserve"> zastrzeżeń we wskazanym terminie uważa się za akceptację projektu umowy lub projektu jej zmiany przez </w:t>
      </w:r>
      <w:r w:rsidRPr="00F91008">
        <w:rPr>
          <w:rFonts w:ascii="Arial Narrow" w:hAnsi="Arial Narrow"/>
          <w:b/>
          <w:bCs/>
          <w:sz w:val="22"/>
          <w:szCs w:val="22"/>
        </w:rPr>
        <w:t>Zamawiającego</w:t>
      </w:r>
      <w:r w:rsidRPr="00F91008">
        <w:rPr>
          <w:rFonts w:ascii="Arial Narrow" w:hAnsi="Arial Narrow"/>
          <w:sz w:val="22"/>
          <w:szCs w:val="22"/>
        </w:rPr>
        <w:t>.</w:t>
      </w:r>
    </w:p>
    <w:p w14:paraId="26654222" w14:textId="77777777" w:rsidR="00EE669C" w:rsidRPr="00F91008" w:rsidRDefault="00EE669C" w:rsidP="007B6169">
      <w:pPr>
        <w:numPr>
          <w:ilvl w:val="0"/>
          <w:numId w:val="22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  <w:szCs w:val="22"/>
        </w:rPr>
      </w:pPr>
      <w:r w:rsidRPr="00F91008">
        <w:rPr>
          <w:rFonts w:ascii="Arial Narrow" w:hAnsi="Arial Narrow"/>
          <w:sz w:val="22"/>
          <w:szCs w:val="22"/>
        </w:rPr>
        <w:t xml:space="preserve">W terminie 7 dni od dnia zawarcia umowy z podwykonawcą, której przedmiotem są roboty budowlane, dostawy lub usługi, </w:t>
      </w:r>
      <w:r w:rsidRPr="00F91008">
        <w:rPr>
          <w:rFonts w:ascii="Arial Narrow" w:hAnsi="Arial Narrow"/>
          <w:b/>
          <w:bCs/>
          <w:sz w:val="22"/>
          <w:szCs w:val="22"/>
        </w:rPr>
        <w:t>Wykonawca</w:t>
      </w:r>
      <w:r w:rsidR="00B96482" w:rsidRPr="00F91008">
        <w:rPr>
          <w:rFonts w:ascii="Arial Narrow" w:hAnsi="Arial Narrow"/>
          <w:sz w:val="22"/>
          <w:szCs w:val="22"/>
        </w:rPr>
        <w:t xml:space="preserve">, </w:t>
      </w:r>
      <w:r w:rsidR="00B32CBD" w:rsidRPr="00F91008">
        <w:rPr>
          <w:rFonts w:ascii="Arial Narrow" w:hAnsi="Arial Narrow"/>
          <w:sz w:val="22"/>
          <w:szCs w:val="22"/>
        </w:rPr>
        <w:t>p</w:t>
      </w:r>
      <w:r w:rsidR="00B96482" w:rsidRPr="00F91008">
        <w:rPr>
          <w:rFonts w:ascii="Arial Narrow" w:hAnsi="Arial Narrow"/>
          <w:sz w:val="22"/>
          <w:szCs w:val="22"/>
        </w:rPr>
        <w:t xml:space="preserve">odwykonawca lub dalszy </w:t>
      </w:r>
      <w:r w:rsidR="00B32CBD" w:rsidRPr="00F91008">
        <w:rPr>
          <w:rFonts w:ascii="Arial Narrow" w:hAnsi="Arial Narrow"/>
          <w:sz w:val="22"/>
          <w:szCs w:val="22"/>
        </w:rPr>
        <w:t>p</w:t>
      </w:r>
      <w:r w:rsidR="00B96482" w:rsidRPr="00F91008">
        <w:rPr>
          <w:rFonts w:ascii="Arial Narrow" w:hAnsi="Arial Narrow"/>
          <w:sz w:val="22"/>
          <w:szCs w:val="22"/>
        </w:rPr>
        <w:t>odwykonawca</w:t>
      </w:r>
      <w:r w:rsidRPr="00F91008">
        <w:rPr>
          <w:rFonts w:ascii="Arial Narrow" w:hAnsi="Arial Narrow"/>
          <w:sz w:val="22"/>
          <w:szCs w:val="22"/>
        </w:rPr>
        <w:t xml:space="preserve"> zobowiązany jest przedłożyć </w:t>
      </w:r>
      <w:r w:rsidRPr="00F91008">
        <w:rPr>
          <w:rFonts w:ascii="Arial Narrow" w:hAnsi="Arial Narrow"/>
          <w:b/>
          <w:bCs/>
          <w:sz w:val="22"/>
          <w:szCs w:val="22"/>
        </w:rPr>
        <w:t>Zamawiającemu</w:t>
      </w:r>
      <w:r w:rsidRPr="00F91008">
        <w:rPr>
          <w:rFonts w:ascii="Arial Narrow" w:hAnsi="Arial Narrow"/>
          <w:sz w:val="22"/>
          <w:szCs w:val="22"/>
        </w:rPr>
        <w:t xml:space="preserve"> poświadczoną za zgodność z oryginałem kopię zawartej umowy o podwykonawstwo, jak również poświadczoną za zgodność z oryginałem kopię dokumentu potwierdzającego zmianę takiej umowy</w:t>
      </w:r>
      <w:r w:rsidR="00003C8D" w:rsidRPr="00F91008">
        <w:rPr>
          <w:rFonts w:ascii="Arial Narrow" w:hAnsi="Arial Narrow"/>
          <w:sz w:val="22"/>
          <w:szCs w:val="22"/>
        </w:rPr>
        <w:t xml:space="preserve">. Obowiązek powyższy nie dotyczy umów o podwykonawstwo, których przedmiotem są dostawy lub usługi </w:t>
      </w:r>
      <w:r w:rsidR="00BA4A54" w:rsidRPr="00F91008">
        <w:rPr>
          <w:rFonts w:ascii="Arial Narrow" w:hAnsi="Arial Narrow"/>
          <w:sz w:val="22"/>
          <w:szCs w:val="22"/>
        </w:rPr>
        <w:br/>
      </w:r>
      <w:r w:rsidR="00003C8D" w:rsidRPr="00F91008">
        <w:rPr>
          <w:rFonts w:ascii="Arial Narrow" w:hAnsi="Arial Narrow"/>
          <w:sz w:val="22"/>
          <w:szCs w:val="22"/>
        </w:rPr>
        <w:t>o wartości mniejszej niż 0,5% wartości umowy</w:t>
      </w:r>
      <w:r w:rsidR="00E260CF" w:rsidRPr="00F91008">
        <w:rPr>
          <w:rFonts w:ascii="Arial Narrow" w:hAnsi="Arial Narrow"/>
          <w:sz w:val="22"/>
          <w:szCs w:val="22"/>
        </w:rPr>
        <w:t xml:space="preserve"> oraz umów o podw</w:t>
      </w:r>
      <w:r w:rsidR="007F4A0E" w:rsidRPr="00F91008">
        <w:rPr>
          <w:rFonts w:ascii="Arial Narrow" w:hAnsi="Arial Narrow"/>
          <w:sz w:val="22"/>
          <w:szCs w:val="22"/>
        </w:rPr>
        <w:t>ykonawstwo, których przedmiot zo</w:t>
      </w:r>
      <w:r w:rsidR="00E260CF" w:rsidRPr="00F91008">
        <w:rPr>
          <w:rFonts w:ascii="Arial Narrow" w:hAnsi="Arial Narrow"/>
          <w:sz w:val="22"/>
          <w:szCs w:val="22"/>
        </w:rPr>
        <w:t xml:space="preserve">stał wskazany przez </w:t>
      </w:r>
      <w:r w:rsidR="00E260CF" w:rsidRPr="00F91008">
        <w:rPr>
          <w:rFonts w:ascii="Arial Narrow" w:hAnsi="Arial Narrow"/>
          <w:b/>
          <w:bCs/>
          <w:sz w:val="22"/>
          <w:szCs w:val="22"/>
        </w:rPr>
        <w:t>Zamawiającego</w:t>
      </w:r>
      <w:r w:rsidR="00E260CF" w:rsidRPr="00F91008">
        <w:rPr>
          <w:rFonts w:ascii="Arial Narrow" w:hAnsi="Arial Narrow"/>
          <w:sz w:val="22"/>
          <w:szCs w:val="22"/>
        </w:rPr>
        <w:t xml:space="preserve"> w dokumentach zamówienia, </w:t>
      </w:r>
      <w:r w:rsidR="00003C8D" w:rsidRPr="00F91008">
        <w:rPr>
          <w:rFonts w:ascii="Arial Narrow" w:hAnsi="Arial Narrow"/>
          <w:sz w:val="22"/>
          <w:szCs w:val="22"/>
        </w:rPr>
        <w:t>chyba że wartość umowy o podwykonawstwo</w:t>
      </w:r>
      <w:r w:rsidR="00BA4A54" w:rsidRPr="00F91008">
        <w:rPr>
          <w:rFonts w:ascii="Arial Narrow" w:hAnsi="Arial Narrow"/>
          <w:sz w:val="22"/>
          <w:szCs w:val="22"/>
        </w:rPr>
        <w:t xml:space="preserve"> </w:t>
      </w:r>
      <w:r w:rsidR="00003C8D" w:rsidRPr="00F91008">
        <w:rPr>
          <w:rFonts w:ascii="Arial Narrow" w:hAnsi="Arial Narrow"/>
          <w:sz w:val="22"/>
          <w:szCs w:val="22"/>
        </w:rPr>
        <w:t>przekracza 50 000 złotych.</w:t>
      </w:r>
    </w:p>
    <w:p w14:paraId="15A6DF4F" w14:textId="77777777" w:rsidR="00EE669C" w:rsidRPr="00F91008" w:rsidRDefault="00627E5A" w:rsidP="007B6169">
      <w:pPr>
        <w:numPr>
          <w:ilvl w:val="0"/>
          <w:numId w:val="22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  <w:szCs w:val="22"/>
        </w:rPr>
      </w:pPr>
      <w:r w:rsidRPr="00F91008">
        <w:rPr>
          <w:rFonts w:ascii="Arial Narrow" w:hAnsi="Arial Narrow"/>
          <w:sz w:val="22"/>
          <w:szCs w:val="22"/>
        </w:rPr>
        <w:t>W terminie 7</w:t>
      </w:r>
      <w:r w:rsidR="00EE669C" w:rsidRPr="00F91008">
        <w:rPr>
          <w:rFonts w:ascii="Arial Narrow" w:hAnsi="Arial Narrow"/>
          <w:sz w:val="22"/>
          <w:szCs w:val="22"/>
        </w:rPr>
        <w:t xml:space="preserve"> dni od dnia przedłożenia kopii umowy lub zmiany umowy, o której mowa w ust 7 powyżej, </w:t>
      </w:r>
      <w:r w:rsidR="00EE669C" w:rsidRPr="00F91008">
        <w:rPr>
          <w:rFonts w:ascii="Arial Narrow" w:hAnsi="Arial Narrow"/>
          <w:b/>
          <w:bCs/>
          <w:sz w:val="22"/>
          <w:szCs w:val="22"/>
        </w:rPr>
        <w:t>Zamawiający</w:t>
      </w:r>
      <w:r w:rsidR="00EE669C" w:rsidRPr="00F91008">
        <w:rPr>
          <w:rFonts w:ascii="Arial Narrow" w:hAnsi="Arial Narrow"/>
          <w:sz w:val="22"/>
          <w:szCs w:val="22"/>
        </w:rPr>
        <w:t xml:space="preserve"> może zgłosić sprzeciw do tej umowy lub jej zmiany. Niezgłoszenie sprzeciwu we wskazanym terminie oznacza akceptację umowy lub jej zmiany przez </w:t>
      </w:r>
      <w:r w:rsidR="00EE669C" w:rsidRPr="00F91008">
        <w:rPr>
          <w:rFonts w:ascii="Arial Narrow" w:hAnsi="Arial Narrow"/>
          <w:b/>
          <w:bCs/>
          <w:sz w:val="22"/>
          <w:szCs w:val="22"/>
        </w:rPr>
        <w:t>Zamawiającego</w:t>
      </w:r>
      <w:r w:rsidR="00EE669C" w:rsidRPr="00F91008">
        <w:rPr>
          <w:rFonts w:ascii="Arial Narrow" w:hAnsi="Arial Narrow"/>
          <w:sz w:val="22"/>
          <w:szCs w:val="22"/>
        </w:rPr>
        <w:t>.</w:t>
      </w:r>
    </w:p>
    <w:p w14:paraId="3DD18738" w14:textId="77777777" w:rsidR="00EE669C" w:rsidRPr="00F91008" w:rsidRDefault="00EE669C" w:rsidP="007B6169">
      <w:pPr>
        <w:numPr>
          <w:ilvl w:val="0"/>
          <w:numId w:val="22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  <w:szCs w:val="22"/>
        </w:rPr>
      </w:pPr>
      <w:r w:rsidRPr="00F91008">
        <w:rPr>
          <w:rFonts w:ascii="Arial Narrow" w:hAnsi="Arial Narrow"/>
          <w:sz w:val="22"/>
          <w:szCs w:val="22"/>
        </w:rPr>
        <w:t xml:space="preserve">W przypadkach, o których mowa w ust. 7 powyżej, przedkładający może poświadczyć za zgodność  </w:t>
      </w:r>
      <w:r w:rsidR="00BA4A54" w:rsidRPr="00F91008">
        <w:rPr>
          <w:rFonts w:ascii="Arial Narrow" w:hAnsi="Arial Narrow"/>
          <w:sz w:val="22"/>
          <w:szCs w:val="22"/>
        </w:rPr>
        <w:br/>
      </w:r>
      <w:r w:rsidRPr="00F91008">
        <w:rPr>
          <w:rFonts w:ascii="Arial Narrow" w:hAnsi="Arial Narrow"/>
          <w:sz w:val="22"/>
          <w:szCs w:val="22"/>
        </w:rPr>
        <w:t xml:space="preserve">z oryginałem kopię umowy o podwykonawstwo. Na żądanie </w:t>
      </w:r>
      <w:r w:rsidRPr="00F91008">
        <w:rPr>
          <w:rFonts w:ascii="Arial Narrow" w:hAnsi="Arial Narrow"/>
          <w:b/>
          <w:bCs/>
          <w:sz w:val="22"/>
          <w:szCs w:val="22"/>
        </w:rPr>
        <w:t>Zamawiającego</w:t>
      </w:r>
      <w:r w:rsidR="00BA4A54" w:rsidRPr="00F91008">
        <w:rPr>
          <w:rFonts w:ascii="Arial Narrow" w:hAnsi="Arial Narrow"/>
          <w:b/>
          <w:bCs/>
          <w:sz w:val="22"/>
          <w:szCs w:val="22"/>
        </w:rPr>
        <w:t xml:space="preserve"> </w:t>
      </w:r>
      <w:r w:rsidRPr="00F91008">
        <w:rPr>
          <w:rFonts w:ascii="Arial Narrow" w:hAnsi="Arial Narrow"/>
          <w:b/>
          <w:bCs/>
          <w:sz w:val="22"/>
          <w:szCs w:val="22"/>
        </w:rPr>
        <w:t>Wykonawca</w:t>
      </w:r>
      <w:r w:rsidRPr="00F91008">
        <w:rPr>
          <w:rFonts w:ascii="Arial Narrow" w:hAnsi="Arial Narrow"/>
          <w:sz w:val="22"/>
          <w:szCs w:val="22"/>
        </w:rPr>
        <w:t xml:space="preserve">, podwykonawca lub dalszy podwykonawca są zobowiązani okazać do wglądu w wyznaczonym terminie, w siedzibie </w:t>
      </w:r>
      <w:r w:rsidRPr="00F91008">
        <w:rPr>
          <w:rFonts w:ascii="Arial Narrow" w:hAnsi="Arial Narrow"/>
          <w:b/>
          <w:bCs/>
          <w:sz w:val="22"/>
          <w:szCs w:val="22"/>
        </w:rPr>
        <w:t>Zamawiającego</w:t>
      </w:r>
      <w:r w:rsidRPr="00F91008">
        <w:rPr>
          <w:rFonts w:ascii="Arial Narrow" w:hAnsi="Arial Narrow"/>
          <w:sz w:val="22"/>
          <w:szCs w:val="22"/>
        </w:rPr>
        <w:t xml:space="preserve"> oryginał zawartej umowy lub zmiany umowy.</w:t>
      </w:r>
    </w:p>
    <w:p w14:paraId="2A3D434D" w14:textId="77777777" w:rsidR="00EE669C" w:rsidRPr="00F91008" w:rsidRDefault="00EE669C" w:rsidP="007B6169">
      <w:pPr>
        <w:numPr>
          <w:ilvl w:val="0"/>
          <w:numId w:val="22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  <w:szCs w:val="22"/>
        </w:rPr>
      </w:pPr>
      <w:r w:rsidRPr="00F91008">
        <w:rPr>
          <w:rFonts w:ascii="Arial Narrow" w:hAnsi="Arial Narrow"/>
          <w:sz w:val="22"/>
          <w:szCs w:val="22"/>
        </w:rPr>
        <w:t xml:space="preserve">W przypadku wyboru lub zmiany podwykonawcy lub dalszego podwykonawcy i zastąpienia go nowym podmiotem, warunkiem niezbędnym do uzyskania zgody </w:t>
      </w:r>
      <w:r w:rsidRPr="00F91008">
        <w:rPr>
          <w:rFonts w:ascii="Arial Narrow" w:hAnsi="Arial Narrow"/>
          <w:b/>
          <w:bCs/>
          <w:sz w:val="22"/>
          <w:szCs w:val="22"/>
        </w:rPr>
        <w:t>Zamawiającego</w:t>
      </w:r>
      <w:r w:rsidRPr="00F91008">
        <w:rPr>
          <w:rFonts w:ascii="Arial Narrow" w:hAnsi="Arial Narrow"/>
          <w:sz w:val="22"/>
          <w:szCs w:val="22"/>
        </w:rPr>
        <w:t xml:space="preserve"> na zawarcie umowy o</w:t>
      </w:r>
      <w:r w:rsidR="009E23F8" w:rsidRPr="00F91008">
        <w:rPr>
          <w:rFonts w:ascii="Arial Narrow" w:hAnsi="Arial Narrow"/>
          <w:sz w:val="22"/>
          <w:szCs w:val="22"/>
        </w:rPr>
        <w:t> </w:t>
      </w:r>
      <w:r w:rsidRPr="00F91008">
        <w:rPr>
          <w:rFonts w:ascii="Arial Narrow" w:hAnsi="Arial Narrow"/>
          <w:sz w:val="22"/>
          <w:szCs w:val="22"/>
        </w:rPr>
        <w:t>podwykonawstwo jest spełnienie przez podwykonawcę lub dalszego podwykonawcę wymagań określonych w</w:t>
      </w:r>
      <w:r w:rsidR="009E23F8" w:rsidRPr="00F91008">
        <w:rPr>
          <w:rFonts w:ascii="Arial Narrow" w:hAnsi="Arial Narrow"/>
          <w:sz w:val="22"/>
          <w:szCs w:val="22"/>
        </w:rPr>
        <w:t> </w:t>
      </w:r>
      <w:r w:rsidRPr="00F91008">
        <w:rPr>
          <w:rFonts w:ascii="Arial Narrow" w:hAnsi="Arial Narrow"/>
          <w:sz w:val="22"/>
          <w:szCs w:val="22"/>
        </w:rPr>
        <w:t>SWZ oraz w niniejszej umowie, w szczególności w ust. 11-14 poniżej.</w:t>
      </w:r>
    </w:p>
    <w:p w14:paraId="0B4BBBF0" w14:textId="77777777" w:rsidR="00EE669C" w:rsidRPr="00F91008" w:rsidRDefault="00EE669C" w:rsidP="007B6169">
      <w:pPr>
        <w:numPr>
          <w:ilvl w:val="0"/>
          <w:numId w:val="22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  <w:szCs w:val="22"/>
        </w:rPr>
      </w:pPr>
      <w:r w:rsidRPr="00F91008">
        <w:rPr>
          <w:rFonts w:ascii="Arial Narrow" w:hAnsi="Arial Narrow"/>
          <w:sz w:val="22"/>
          <w:szCs w:val="22"/>
        </w:rPr>
        <w:t>Zakres prac określony w umowie o podwykonawstwo lub dalsze podwykonawstwo, której przedmiotem są</w:t>
      </w:r>
      <w:r w:rsidR="00A84CDA" w:rsidRPr="00F91008">
        <w:rPr>
          <w:rFonts w:ascii="Arial Narrow" w:hAnsi="Arial Narrow"/>
          <w:sz w:val="22"/>
          <w:szCs w:val="22"/>
        </w:rPr>
        <w:t> </w:t>
      </w:r>
      <w:r w:rsidRPr="00F91008">
        <w:rPr>
          <w:rFonts w:ascii="Arial Narrow" w:hAnsi="Arial Narrow"/>
          <w:sz w:val="22"/>
          <w:szCs w:val="22"/>
        </w:rPr>
        <w:t>roboty budowlane, powinien być określony w sposób precyzyjny i pozwalający w sposób jednoznaczny na</w:t>
      </w:r>
      <w:r w:rsidR="00A84CDA" w:rsidRPr="00F91008">
        <w:rPr>
          <w:rFonts w:ascii="Arial Narrow" w:hAnsi="Arial Narrow"/>
          <w:sz w:val="22"/>
          <w:szCs w:val="22"/>
        </w:rPr>
        <w:t> </w:t>
      </w:r>
      <w:r w:rsidRPr="00F91008">
        <w:rPr>
          <w:rFonts w:ascii="Arial Narrow" w:hAnsi="Arial Narrow"/>
          <w:sz w:val="22"/>
          <w:szCs w:val="22"/>
        </w:rPr>
        <w:t>identyfikację zakresu robót powierzanych podwykonawcy.</w:t>
      </w:r>
    </w:p>
    <w:p w14:paraId="7375AD4B" w14:textId="77777777" w:rsidR="00EE669C" w:rsidRPr="00F91008" w:rsidRDefault="00EE669C" w:rsidP="007B6169">
      <w:pPr>
        <w:numPr>
          <w:ilvl w:val="0"/>
          <w:numId w:val="22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  <w:szCs w:val="22"/>
        </w:rPr>
      </w:pPr>
      <w:r w:rsidRPr="00F91008">
        <w:rPr>
          <w:rFonts w:ascii="Arial Narrow" w:hAnsi="Arial Narrow"/>
          <w:sz w:val="22"/>
          <w:szCs w:val="22"/>
        </w:rPr>
        <w:t xml:space="preserve">Wynagrodzenie podwykonawcy lub dalszego podwykonawcy oraz sposób jego zapłaty określone </w:t>
      </w:r>
      <w:r w:rsidR="00BA4A54" w:rsidRPr="00F91008">
        <w:rPr>
          <w:rFonts w:ascii="Arial Narrow" w:hAnsi="Arial Narrow"/>
          <w:sz w:val="22"/>
          <w:szCs w:val="22"/>
        </w:rPr>
        <w:br/>
      </w:r>
      <w:r w:rsidRPr="00F91008">
        <w:rPr>
          <w:rFonts w:ascii="Arial Narrow" w:hAnsi="Arial Narrow"/>
          <w:sz w:val="22"/>
          <w:szCs w:val="22"/>
        </w:rPr>
        <w:t>w umowie</w:t>
      </w:r>
      <w:r w:rsidR="00544F04" w:rsidRPr="00F91008">
        <w:rPr>
          <w:rFonts w:ascii="Arial Narrow" w:hAnsi="Arial Narrow"/>
          <w:sz w:val="22"/>
          <w:szCs w:val="22"/>
        </w:rPr>
        <w:t xml:space="preserve"> </w:t>
      </w:r>
      <w:r w:rsidRPr="00F91008">
        <w:rPr>
          <w:rFonts w:ascii="Arial Narrow" w:hAnsi="Arial Narrow"/>
          <w:sz w:val="22"/>
          <w:szCs w:val="22"/>
        </w:rPr>
        <w:t>o</w:t>
      </w:r>
      <w:r w:rsidR="00A84CDA" w:rsidRPr="00F91008">
        <w:rPr>
          <w:rFonts w:ascii="Arial Narrow" w:hAnsi="Arial Narrow"/>
          <w:sz w:val="22"/>
          <w:szCs w:val="22"/>
        </w:rPr>
        <w:t> </w:t>
      </w:r>
      <w:r w:rsidRPr="00F91008">
        <w:rPr>
          <w:rFonts w:ascii="Arial Narrow" w:hAnsi="Arial Narrow"/>
          <w:sz w:val="22"/>
          <w:szCs w:val="22"/>
        </w:rPr>
        <w:t>podwykonawstwo lub dalsze podwykonawstwo powinny być określone w taki sposób, aby była możliwa weryfikacja, czy i w jakim zakresie to wynagrodzenie zostało uiszczone.</w:t>
      </w:r>
    </w:p>
    <w:p w14:paraId="0485FE8D" w14:textId="77777777" w:rsidR="00EE669C" w:rsidRPr="00F91008" w:rsidRDefault="00EE669C" w:rsidP="007B6169">
      <w:pPr>
        <w:numPr>
          <w:ilvl w:val="0"/>
          <w:numId w:val="22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  <w:szCs w:val="22"/>
        </w:rPr>
      </w:pPr>
      <w:r w:rsidRPr="00F91008">
        <w:rPr>
          <w:rFonts w:ascii="Arial Narrow" w:hAnsi="Arial Narrow"/>
          <w:sz w:val="22"/>
          <w:szCs w:val="22"/>
        </w:rPr>
        <w:t xml:space="preserve">Umowa z podwykonawcą i z dalszym podwykonawcą nie może nakładać na </w:t>
      </w:r>
      <w:r w:rsidRPr="00F91008">
        <w:rPr>
          <w:rFonts w:ascii="Arial Narrow" w:hAnsi="Arial Narrow"/>
          <w:b/>
          <w:bCs/>
          <w:sz w:val="22"/>
          <w:szCs w:val="22"/>
        </w:rPr>
        <w:t>Zamawiającego</w:t>
      </w:r>
      <w:r w:rsidRPr="00F91008">
        <w:rPr>
          <w:rFonts w:ascii="Arial Narrow" w:hAnsi="Arial Narrow"/>
          <w:sz w:val="22"/>
          <w:szCs w:val="22"/>
        </w:rPr>
        <w:t xml:space="preserve"> ani jego personel, w tym inspektorów nadzoru dodatkowych obowiązków niewynikających z prawa budowlanego czy umowy łąc</w:t>
      </w:r>
      <w:r w:rsidR="00A84CDA" w:rsidRPr="00F91008">
        <w:rPr>
          <w:rFonts w:ascii="Arial Narrow" w:hAnsi="Arial Narrow"/>
          <w:sz w:val="22"/>
          <w:szCs w:val="22"/>
        </w:rPr>
        <w:t xml:space="preserve">zącej </w:t>
      </w:r>
      <w:r w:rsidR="00A84CDA" w:rsidRPr="00F91008">
        <w:rPr>
          <w:rFonts w:ascii="Arial Narrow" w:hAnsi="Arial Narrow"/>
          <w:b/>
          <w:bCs/>
          <w:sz w:val="22"/>
          <w:szCs w:val="22"/>
        </w:rPr>
        <w:t>Zamawiającego</w:t>
      </w:r>
      <w:r w:rsidR="00A84CDA" w:rsidRPr="00F91008">
        <w:rPr>
          <w:rFonts w:ascii="Arial Narrow" w:hAnsi="Arial Narrow"/>
          <w:sz w:val="22"/>
          <w:szCs w:val="22"/>
        </w:rPr>
        <w:t xml:space="preserve"> z </w:t>
      </w:r>
      <w:r w:rsidR="00A84CDA" w:rsidRPr="00F91008">
        <w:rPr>
          <w:rFonts w:ascii="Arial Narrow" w:hAnsi="Arial Narrow"/>
          <w:b/>
          <w:bCs/>
          <w:sz w:val="22"/>
          <w:szCs w:val="22"/>
        </w:rPr>
        <w:t>Wykonawcą</w:t>
      </w:r>
      <w:r w:rsidR="00A84CDA" w:rsidRPr="00F91008">
        <w:rPr>
          <w:rFonts w:ascii="Arial Narrow" w:hAnsi="Arial Narrow"/>
          <w:sz w:val="22"/>
          <w:szCs w:val="22"/>
        </w:rPr>
        <w:t xml:space="preserve"> ani nie może zawierać postanowień naruszających warunki wykonania niniejszej Umowy, w tym wynikających z niej uprawnień </w:t>
      </w:r>
      <w:r w:rsidR="00A84CDA" w:rsidRPr="00F91008">
        <w:rPr>
          <w:rFonts w:ascii="Arial Narrow" w:hAnsi="Arial Narrow"/>
          <w:b/>
          <w:bCs/>
          <w:sz w:val="22"/>
          <w:szCs w:val="22"/>
        </w:rPr>
        <w:t>Zamawiającego</w:t>
      </w:r>
      <w:r w:rsidR="00A84CDA" w:rsidRPr="00F91008">
        <w:rPr>
          <w:rFonts w:ascii="Arial Narrow" w:hAnsi="Arial Narrow"/>
          <w:sz w:val="22"/>
          <w:szCs w:val="22"/>
        </w:rPr>
        <w:t xml:space="preserve"> względem </w:t>
      </w:r>
      <w:r w:rsidR="00A84CDA" w:rsidRPr="00F91008">
        <w:rPr>
          <w:rFonts w:ascii="Arial Narrow" w:hAnsi="Arial Narrow"/>
          <w:b/>
          <w:bCs/>
          <w:sz w:val="22"/>
          <w:szCs w:val="22"/>
        </w:rPr>
        <w:t>Wykonawcy</w:t>
      </w:r>
      <w:r w:rsidR="00A84CDA" w:rsidRPr="00F91008">
        <w:rPr>
          <w:rFonts w:ascii="Arial Narrow" w:hAnsi="Arial Narrow"/>
          <w:sz w:val="22"/>
          <w:szCs w:val="22"/>
        </w:rPr>
        <w:t>.</w:t>
      </w:r>
    </w:p>
    <w:p w14:paraId="238314B5" w14:textId="77777777" w:rsidR="00413F52" w:rsidRPr="00F91008" w:rsidRDefault="00EE669C" w:rsidP="007B6169">
      <w:pPr>
        <w:numPr>
          <w:ilvl w:val="0"/>
          <w:numId w:val="22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  <w:szCs w:val="22"/>
        </w:rPr>
      </w:pPr>
      <w:r w:rsidRPr="00F91008">
        <w:rPr>
          <w:rFonts w:ascii="Arial Narrow" w:hAnsi="Arial Narrow"/>
          <w:sz w:val="22"/>
          <w:szCs w:val="22"/>
        </w:rPr>
        <w:t>Jeżeli termin zapłaty wynagrodzenia podwykonawcy lub dalsze</w:t>
      </w:r>
      <w:r w:rsidR="00AB7ACD" w:rsidRPr="00F91008">
        <w:rPr>
          <w:rFonts w:ascii="Arial Narrow" w:hAnsi="Arial Narrow"/>
          <w:sz w:val="22"/>
          <w:szCs w:val="22"/>
        </w:rPr>
        <w:t>mu</w:t>
      </w:r>
      <w:r w:rsidRPr="00F91008">
        <w:rPr>
          <w:rFonts w:ascii="Arial Narrow" w:hAnsi="Arial Narrow"/>
          <w:sz w:val="22"/>
          <w:szCs w:val="22"/>
        </w:rPr>
        <w:t xml:space="preserve"> podwykonawcy przewidziany w umowie </w:t>
      </w:r>
      <w:r w:rsidR="009A53FE" w:rsidRPr="00F91008">
        <w:rPr>
          <w:rFonts w:ascii="Arial Narrow" w:hAnsi="Arial Narrow"/>
          <w:sz w:val="22"/>
          <w:szCs w:val="22"/>
        </w:rPr>
        <w:br/>
      </w:r>
      <w:r w:rsidRPr="00F91008">
        <w:rPr>
          <w:rFonts w:ascii="Arial Narrow" w:hAnsi="Arial Narrow"/>
          <w:sz w:val="22"/>
          <w:szCs w:val="22"/>
        </w:rPr>
        <w:t>o podwykonawstwo jest dłuższy niż określony w § 1</w:t>
      </w:r>
      <w:r w:rsidR="00523190" w:rsidRPr="00F91008">
        <w:rPr>
          <w:rFonts w:ascii="Arial Narrow" w:hAnsi="Arial Narrow"/>
          <w:sz w:val="22"/>
          <w:szCs w:val="22"/>
        </w:rPr>
        <w:t>0</w:t>
      </w:r>
      <w:r w:rsidRPr="00F91008">
        <w:rPr>
          <w:rFonts w:ascii="Arial Narrow" w:hAnsi="Arial Narrow"/>
          <w:sz w:val="22"/>
          <w:szCs w:val="22"/>
        </w:rPr>
        <w:t xml:space="preserve"> ust. </w:t>
      </w:r>
      <w:r w:rsidR="0081477B" w:rsidRPr="00F91008">
        <w:rPr>
          <w:rFonts w:ascii="Arial Narrow" w:hAnsi="Arial Narrow"/>
          <w:sz w:val="22"/>
          <w:szCs w:val="22"/>
        </w:rPr>
        <w:t>4</w:t>
      </w:r>
      <w:r w:rsidRPr="00F91008">
        <w:rPr>
          <w:rFonts w:ascii="Arial Narrow" w:hAnsi="Arial Narrow"/>
          <w:sz w:val="22"/>
          <w:szCs w:val="22"/>
        </w:rPr>
        <w:t xml:space="preserve">, </w:t>
      </w:r>
      <w:r w:rsidRPr="00F91008">
        <w:rPr>
          <w:rFonts w:ascii="Arial Narrow" w:hAnsi="Arial Narrow"/>
          <w:b/>
          <w:bCs/>
          <w:sz w:val="22"/>
          <w:szCs w:val="22"/>
        </w:rPr>
        <w:t>Zamawiający</w:t>
      </w:r>
      <w:r w:rsidRPr="00F91008">
        <w:rPr>
          <w:rFonts w:ascii="Arial Narrow" w:hAnsi="Arial Narrow"/>
          <w:sz w:val="22"/>
          <w:szCs w:val="22"/>
        </w:rPr>
        <w:t xml:space="preserve"> poinformuje o tym </w:t>
      </w:r>
      <w:r w:rsidRPr="00F91008">
        <w:rPr>
          <w:rFonts w:ascii="Arial Narrow" w:hAnsi="Arial Narrow"/>
          <w:b/>
          <w:bCs/>
          <w:sz w:val="22"/>
          <w:szCs w:val="22"/>
        </w:rPr>
        <w:t>Wykonawcę</w:t>
      </w:r>
      <w:r w:rsidRPr="00F91008">
        <w:rPr>
          <w:rFonts w:ascii="Arial Narrow" w:hAnsi="Arial Narrow"/>
          <w:sz w:val="22"/>
          <w:szCs w:val="22"/>
        </w:rPr>
        <w:t xml:space="preserve"> </w:t>
      </w:r>
      <w:r w:rsidR="00BE2475" w:rsidRPr="00F91008">
        <w:rPr>
          <w:rFonts w:ascii="Arial Narrow" w:hAnsi="Arial Narrow"/>
          <w:sz w:val="22"/>
          <w:szCs w:val="22"/>
        </w:rPr>
        <w:br/>
      </w:r>
      <w:r w:rsidRPr="00F91008">
        <w:rPr>
          <w:rFonts w:ascii="Arial Narrow" w:hAnsi="Arial Narrow"/>
          <w:sz w:val="22"/>
          <w:szCs w:val="22"/>
        </w:rPr>
        <w:t xml:space="preserve">i wezwie go do zmiany umowy w terminie 7 dni od dnia doręczenia wezwania pod rygorem wystąpienia </w:t>
      </w:r>
      <w:r w:rsidR="009A53FE" w:rsidRPr="00F91008">
        <w:rPr>
          <w:rFonts w:ascii="Arial Narrow" w:hAnsi="Arial Narrow"/>
          <w:sz w:val="22"/>
          <w:szCs w:val="22"/>
        </w:rPr>
        <w:br/>
      </w:r>
      <w:r w:rsidRPr="00F91008">
        <w:rPr>
          <w:rFonts w:ascii="Arial Narrow" w:hAnsi="Arial Narrow"/>
          <w:sz w:val="22"/>
          <w:szCs w:val="22"/>
        </w:rPr>
        <w:t>o zapłatę kary umownej na podstawie §</w:t>
      </w:r>
      <w:r w:rsidR="00523190" w:rsidRPr="00F91008">
        <w:rPr>
          <w:rFonts w:ascii="Arial Narrow" w:hAnsi="Arial Narrow"/>
          <w:sz w:val="22"/>
          <w:szCs w:val="22"/>
        </w:rPr>
        <w:t>13</w:t>
      </w:r>
      <w:r w:rsidRPr="00F91008">
        <w:rPr>
          <w:rFonts w:ascii="Arial Narrow" w:hAnsi="Arial Narrow"/>
          <w:sz w:val="22"/>
          <w:szCs w:val="22"/>
        </w:rPr>
        <w:t xml:space="preserve"> ust. 1 lit.</w:t>
      </w:r>
      <w:r w:rsidR="00BE2475" w:rsidRPr="00F91008">
        <w:rPr>
          <w:rFonts w:ascii="Arial Narrow" w:hAnsi="Arial Narrow"/>
          <w:sz w:val="22"/>
          <w:szCs w:val="22"/>
        </w:rPr>
        <w:t xml:space="preserve"> </w:t>
      </w:r>
      <w:r w:rsidR="002E31B9" w:rsidRPr="00F91008">
        <w:rPr>
          <w:rFonts w:ascii="Arial Narrow" w:hAnsi="Arial Narrow"/>
          <w:sz w:val="22"/>
          <w:szCs w:val="22"/>
        </w:rPr>
        <w:t>h</w:t>
      </w:r>
      <w:r w:rsidRPr="00F91008">
        <w:rPr>
          <w:rFonts w:ascii="Arial Narrow" w:hAnsi="Arial Narrow"/>
          <w:sz w:val="22"/>
          <w:szCs w:val="22"/>
        </w:rPr>
        <w:t>).</w:t>
      </w:r>
    </w:p>
    <w:p w14:paraId="76BE210B" w14:textId="77777777" w:rsidR="00AB7ACD" w:rsidRPr="00F91008" w:rsidRDefault="00AB7ACD" w:rsidP="00AB7ACD">
      <w:pPr>
        <w:numPr>
          <w:ilvl w:val="0"/>
          <w:numId w:val="22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  <w:szCs w:val="22"/>
        </w:rPr>
      </w:pPr>
      <w:r w:rsidRPr="00F91008">
        <w:rPr>
          <w:rFonts w:ascii="Arial Narrow" w:hAnsi="Arial Narrow"/>
          <w:sz w:val="22"/>
          <w:szCs w:val="22"/>
        </w:rPr>
        <w:t xml:space="preserve">Na każde żądanie </w:t>
      </w:r>
      <w:r w:rsidRPr="00F91008">
        <w:rPr>
          <w:rFonts w:ascii="Arial Narrow" w:hAnsi="Arial Narrow"/>
          <w:b/>
          <w:sz w:val="22"/>
          <w:szCs w:val="22"/>
        </w:rPr>
        <w:t>Zamawiającego Wykonawca</w:t>
      </w:r>
      <w:r w:rsidRPr="00F91008">
        <w:rPr>
          <w:rFonts w:ascii="Arial Narrow" w:hAnsi="Arial Narrow"/>
          <w:sz w:val="22"/>
          <w:szCs w:val="22"/>
        </w:rPr>
        <w:t xml:space="preserve"> jest zobowiązany udzielić pisemnych informacji dotyczących podwykonawców </w:t>
      </w:r>
      <w:r w:rsidR="005B77A2" w:rsidRPr="00F91008">
        <w:rPr>
          <w:rFonts w:ascii="Arial Narrow" w:hAnsi="Arial Narrow"/>
          <w:sz w:val="22"/>
          <w:szCs w:val="22"/>
        </w:rPr>
        <w:t xml:space="preserve">i </w:t>
      </w:r>
      <w:r w:rsidRPr="00F91008">
        <w:rPr>
          <w:rFonts w:ascii="Arial Narrow" w:hAnsi="Arial Narrow"/>
          <w:sz w:val="22"/>
          <w:szCs w:val="22"/>
        </w:rPr>
        <w:t>dalszych podwykonawców.</w:t>
      </w:r>
    </w:p>
    <w:p w14:paraId="77069329" w14:textId="77777777" w:rsidR="00114A64" w:rsidRPr="00F91008" w:rsidRDefault="00114A64" w:rsidP="006F56B1">
      <w:pPr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F91008">
        <w:rPr>
          <w:rFonts w:ascii="Arial Narrow" w:hAnsi="Arial Narrow"/>
          <w:b/>
          <w:sz w:val="22"/>
          <w:szCs w:val="22"/>
        </w:rPr>
        <w:t>§</w:t>
      </w:r>
      <w:r w:rsidR="009A2CA5" w:rsidRPr="00F91008">
        <w:rPr>
          <w:rFonts w:ascii="Arial Narrow" w:hAnsi="Arial Narrow"/>
          <w:b/>
          <w:sz w:val="22"/>
          <w:szCs w:val="22"/>
        </w:rPr>
        <w:t xml:space="preserve"> </w:t>
      </w:r>
      <w:r w:rsidRPr="00F91008">
        <w:rPr>
          <w:rFonts w:ascii="Arial Narrow" w:hAnsi="Arial Narrow"/>
          <w:b/>
          <w:sz w:val="22"/>
          <w:szCs w:val="22"/>
        </w:rPr>
        <w:t>9</w:t>
      </w:r>
    </w:p>
    <w:p w14:paraId="524888F3" w14:textId="77777777" w:rsidR="00F02200" w:rsidRPr="00F91008" w:rsidRDefault="00F02200" w:rsidP="007B6169">
      <w:pPr>
        <w:numPr>
          <w:ilvl w:val="0"/>
          <w:numId w:val="21"/>
        </w:numPr>
        <w:ind w:left="426"/>
        <w:jc w:val="both"/>
        <w:rPr>
          <w:rFonts w:ascii="Arial Narrow" w:hAnsi="Arial Narrow"/>
          <w:sz w:val="22"/>
        </w:rPr>
      </w:pPr>
      <w:r w:rsidRPr="00F91008">
        <w:rPr>
          <w:rFonts w:ascii="Arial Narrow" w:hAnsi="Arial Narrow"/>
          <w:sz w:val="22"/>
        </w:rPr>
        <w:t xml:space="preserve">Wartość wykonania przedmiotu umowy rozliczana będzie w </w:t>
      </w:r>
      <w:r w:rsidR="004C6681" w:rsidRPr="00F91008">
        <w:rPr>
          <w:rFonts w:ascii="Arial Narrow" w:hAnsi="Arial Narrow"/>
          <w:sz w:val="22"/>
        </w:rPr>
        <w:t>sposób ryczałtowy</w:t>
      </w:r>
      <w:r w:rsidRPr="00F91008">
        <w:rPr>
          <w:rFonts w:ascii="Arial Narrow" w:hAnsi="Arial Narrow"/>
          <w:sz w:val="22"/>
        </w:rPr>
        <w:t xml:space="preserve"> i wynosi  </w:t>
      </w:r>
      <w:r w:rsidRPr="00F91008">
        <w:rPr>
          <w:rFonts w:ascii="Arial Narrow" w:hAnsi="Arial Narrow"/>
          <w:b/>
          <w:sz w:val="22"/>
        </w:rPr>
        <w:t>.................... , ... zł brutto</w:t>
      </w:r>
    </w:p>
    <w:p w14:paraId="43BAB243" w14:textId="77777777" w:rsidR="00F02200" w:rsidRPr="00F91008" w:rsidRDefault="00F02200" w:rsidP="00F02200">
      <w:pPr>
        <w:ind w:left="1080"/>
        <w:jc w:val="both"/>
        <w:rPr>
          <w:rFonts w:ascii="Arial Narrow" w:hAnsi="Arial Narrow"/>
          <w:sz w:val="22"/>
        </w:rPr>
      </w:pPr>
      <w:r w:rsidRPr="00F91008">
        <w:rPr>
          <w:rFonts w:ascii="Arial Narrow" w:hAnsi="Arial Narrow"/>
          <w:sz w:val="22"/>
        </w:rPr>
        <w:t xml:space="preserve">słownie złotych: </w:t>
      </w:r>
      <w:r w:rsidRPr="00F91008">
        <w:rPr>
          <w:rFonts w:ascii="Arial Narrow" w:hAnsi="Arial Narrow"/>
          <w:b/>
          <w:sz w:val="22"/>
        </w:rPr>
        <w:t>..................................................   ..../100 złotych</w:t>
      </w:r>
      <w:r w:rsidRPr="00F91008">
        <w:rPr>
          <w:rFonts w:ascii="Arial Narrow" w:hAnsi="Arial Narrow"/>
          <w:sz w:val="22"/>
        </w:rPr>
        <w:t xml:space="preserve">,  </w:t>
      </w:r>
    </w:p>
    <w:p w14:paraId="6C5581F7" w14:textId="77777777" w:rsidR="00F02200" w:rsidRPr="00F91008" w:rsidRDefault="00F02200" w:rsidP="00F02200">
      <w:pPr>
        <w:ind w:left="1080"/>
        <w:jc w:val="both"/>
        <w:rPr>
          <w:rFonts w:ascii="Arial Narrow" w:hAnsi="Arial Narrow"/>
          <w:sz w:val="22"/>
        </w:rPr>
      </w:pPr>
      <w:r w:rsidRPr="00F91008">
        <w:rPr>
          <w:rFonts w:ascii="Arial Narrow" w:hAnsi="Arial Narrow"/>
          <w:sz w:val="22"/>
        </w:rPr>
        <w:t xml:space="preserve">w tym podatek VAT w wysokości ...........%, tj.: ..................... zł </w:t>
      </w:r>
    </w:p>
    <w:p w14:paraId="2767C177" w14:textId="77777777" w:rsidR="00F02200" w:rsidRPr="00F91008" w:rsidRDefault="00F02200" w:rsidP="00F02200">
      <w:pPr>
        <w:ind w:left="1080"/>
        <w:jc w:val="both"/>
        <w:rPr>
          <w:rFonts w:ascii="Arial Narrow" w:hAnsi="Arial Narrow"/>
          <w:sz w:val="22"/>
        </w:rPr>
      </w:pPr>
      <w:r w:rsidRPr="00F91008">
        <w:rPr>
          <w:rFonts w:ascii="Arial Narrow" w:hAnsi="Arial Narrow"/>
          <w:sz w:val="22"/>
        </w:rPr>
        <w:t xml:space="preserve">słownie złotych: .   .............................       ../100 złotych, </w:t>
      </w:r>
    </w:p>
    <w:p w14:paraId="5275B8E3" w14:textId="77777777" w:rsidR="00F02200" w:rsidRPr="00F91008" w:rsidRDefault="00F02200" w:rsidP="00F02200">
      <w:pPr>
        <w:ind w:left="1080"/>
        <w:jc w:val="both"/>
        <w:rPr>
          <w:rFonts w:ascii="Arial Narrow" w:hAnsi="Arial Narrow"/>
          <w:sz w:val="22"/>
        </w:rPr>
      </w:pPr>
      <w:r w:rsidRPr="00F91008">
        <w:rPr>
          <w:rFonts w:ascii="Arial Narrow" w:hAnsi="Arial Narrow"/>
          <w:sz w:val="22"/>
        </w:rPr>
        <w:t>cena netto w wysokości: ................... zł</w:t>
      </w:r>
    </w:p>
    <w:p w14:paraId="0942C152" w14:textId="77777777" w:rsidR="00B22B5C" w:rsidRPr="00F91008" w:rsidRDefault="00F02200" w:rsidP="005313FF">
      <w:pPr>
        <w:ind w:left="1080"/>
        <w:jc w:val="both"/>
        <w:rPr>
          <w:rFonts w:ascii="Arial Narrow" w:hAnsi="Arial Narrow"/>
          <w:sz w:val="22"/>
        </w:rPr>
      </w:pPr>
      <w:r w:rsidRPr="00F91008">
        <w:rPr>
          <w:rFonts w:ascii="Arial Narrow" w:hAnsi="Arial Narrow"/>
          <w:sz w:val="22"/>
        </w:rPr>
        <w:t>słownie złotych: ............................................................   .../100złotych</w:t>
      </w:r>
      <w:r w:rsidR="00F81D65" w:rsidRPr="00F91008">
        <w:rPr>
          <w:rFonts w:ascii="Arial Narrow" w:hAnsi="Arial Narrow"/>
          <w:sz w:val="22"/>
        </w:rPr>
        <w:t>.</w:t>
      </w:r>
    </w:p>
    <w:p w14:paraId="60FF2CFF" w14:textId="77777777" w:rsidR="00B22927" w:rsidRPr="00F91008" w:rsidRDefault="00B22927" w:rsidP="007B6169">
      <w:pPr>
        <w:numPr>
          <w:ilvl w:val="0"/>
          <w:numId w:val="31"/>
        </w:numPr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F91008">
        <w:rPr>
          <w:rFonts w:ascii="Arial Narrow" w:hAnsi="Arial Narrow"/>
          <w:sz w:val="22"/>
          <w:szCs w:val="22"/>
        </w:rPr>
        <w:t xml:space="preserve">Wynagrodzenie ryczałtowe, o którym mowa w </w:t>
      </w:r>
      <w:r w:rsidRPr="00F91008">
        <w:rPr>
          <w:rFonts w:ascii="Arial Narrow" w:hAnsi="Arial Narrow" w:cs="Arial"/>
          <w:sz w:val="22"/>
          <w:szCs w:val="22"/>
        </w:rPr>
        <w:t xml:space="preserve">umowie </w:t>
      </w:r>
      <w:r w:rsidRPr="00F91008">
        <w:rPr>
          <w:rFonts w:ascii="Arial Narrow" w:hAnsi="Arial Narrow"/>
          <w:sz w:val="22"/>
          <w:szCs w:val="22"/>
        </w:rPr>
        <w:t xml:space="preserve">obejmuje wszystkie koszty związane z realizacją robót, w tym ryzyko </w:t>
      </w:r>
      <w:r w:rsidRPr="00F91008">
        <w:rPr>
          <w:rFonts w:ascii="Arial Narrow" w:hAnsi="Arial Narrow"/>
          <w:b/>
          <w:sz w:val="22"/>
          <w:szCs w:val="22"/>
        </w:rPr>
        <w:t>Wykonawcy</w:t>
      </w:r>
      <w:r w:rsidRPr="00F91008">
        <w:rPr>
          <w:rFonts w:ascii="Arial Narrow" w:hAnsi="Arial Narrow"/>
          <w:sz w:val="22"/>
          <w:szCs w:val="22"/>
        </w:rPr>
        <w:t xml:space="preserve"> z tytułu niedoszacowania wszelkich kosztów związanych z realizacją przedmiotu umowy, a także oddziaływania innych czynników mających lub mogących mieć wpływ na koszty.</w:t>
      </w:r>
    </w:p>
    <w:p w14:paraId="386E140B" w14:textId="77777777" w:rsidR="00B22927" w:rsidRPr="00F91008" w:rsidRDefault="00B22927" w:rsidP="007B6169">
      <w:pPr>
        <w:numPr>
          <w:ilvl w:val="0"/>
          <w:numId w:val="31"/>
        </w:numPr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F91008">
        <w:rPr>
          <w:rFonts w:ascii="Arial Narrow" w:hAnsi="Arial Narrow"/>
          <w:sz w:val="22"/>
          <w:szCs w:val="22"/>
        </w:rPr>
        <w:t xml:space="preserve">Niedoszacowanie, pominięcie oraz brak rozpoznania zakresu przedmiotu umowy nie może być podstawą do żądania zmiany wynagrodzenia  ryczałtowego określonego w </w:t>
      </w:r>
      <w:r w:rsidRPr="00F91008">
        <w:rPr>
          <w:rFonts w:ascii="Arial Narrow" w:hAnsi="Arial Narrow" w:cs="Arial"/>
          <w:sz w:val="22"/>
          <w:szCs w:val="22"/>
        </w:rPr>
        <w:t>§</w:t>
      </w:r>
      <w:r w:rsidRPr="00F91008">
        <w:rPr>
          <w:rFonts w:ascii="Arial Narrow" w:hAnsi="Arial Narrow"/>
          <w:sz w:val="22"/>
          <w:szCs w:val="22"/>
        </w:rPr>
        <w:t xml:space="preserve"> 9 ust. 1.</w:t>
      </w:r>
    </w:p>
    <w:p w14:paraId="7203C8ED" w14:textId="77777777" w:rsidR="00B22927" w:rsidRPr="00F91008" w:rsidRDefault="00B22927" w:rsidP="007B6169">
      <w:pPr>
        <w:numPr>
          <w:ilvl w:val="0"/>
          <w:numId w:val="31"/>
        </w:numPr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both"/>
        <w:rPr>
          <w:rFonts w:ascii="Arial Narrow" w:hAnsi="Arial Narrow"/>
          <w:b/>
          <w:sz w:val="22"/>
          <w:szCs w:val="22"/>
        </w:rPr>
      </w:pPr>
      <w:r w:rsidRPr="00F91008">
        <w:rPr>
          <w:rFonts w:ascii="Arial Narrow" w:hAnsi="Arial Narrow"/>
          <w:sz w:val="22"/>
          <w:szCs w:val="22"/>
        </w:rPr>
        <w:t xml:space="preserve">Jeżeli w trakcie realizacji przedmiotu umowy powstanie konieczność zaniechania wykonania robót lub konieczność wykonania robót zamiennych to </w:t>
      </w:r>
      <w:r w:rsidRPr="00F91008">
        <w:rPr>
          <w:rFonts w:ascii="Arial Narrow" w:hAnsi="Arial Narrow"/>
          <w:b/>
          <w:sz w:val="22"/>
          <w:szCs w:val="22"/>
        </w:rPr>
        <w:t>Wykonawca</w:t>
      </w:r>
      <w:r w:rsidRPr="00F91008">
        <w:rPr>
          <w:rFonts w:ascii="Arial Narrow" w:hAnsi="Arial Narrow"/>
          <w:sz w:val="22"/>
          <w:szCs w:val="22"/>
        </w:rPr>
        <w:t xml:space="preserve">, na żądanie </w:t>
      </w:r>
      <w:r w:rsidRPr="00F91008">
        <w:rPr>
          <w:rFonts w:ascii="Arial Narrow" w:hAnsi="Arial Narrow"/>
          <w:b/>
          <w:sz w:val="22"/>
          <w:szCs w:val="22"/>
        </w:rPr>
        <w:t>Zamawiającego</w:t>
      </w:r>
      <w:r w:rsidRPr="00F91008">
        <w:rPr>
          <w:rFonts w:ascii="Arial Narrow" w:hAnsi="Arial Narrow"/>
          <w:sz w:val="22"/>
          <w:szCs w:val="22"/>
        </w:rPr>
        <w:t xml:space="preserve">, obowiązany jest </w:t>
      </w:r>
      <w:r w:rsidRPr="00F91008">
        <w:rPr>
          <w:rFonts w:ascii="Arial Narrow" w:hAnsi="Arial Narrow"/>
          <w:sz w:val="22"/>
          <w:szCs w:val="22"/>
        </w:rPr>
        <w:lastRenderedPageBreak/>
        <w:t xml:space="preserve">zaniechać wykonania określonych robót </w:t>
      </w:r>
      <w:r w:rsidR="00696737" w:rsidRPr="00F91008">
        <w:rPr>
          <w:rFonts w:ascii="Arial Narrow" w:hAnsi="Arial Narrow"/>
          <w:sz w:val="22"/>
          <w:szCs w:val="22"/>
        </w:rPr>
        <w:t xml:space="preserve">lub </w:t>
      </w:r>
      <w:r w:rsidRPr="00F91008">
        <w:rPr>
          <w:rFonts w:ascii="Arial Narrow" w:hAnsi="Arial Narrow"/>
          <w:sz w:val="22"/>
          <w:szCs w:val="22"/>
        </w:rPr>
        <w:t xml:space="preserve">wykonać roboty zamienne – w zakresie uzgodnionym </w:t>
      </w:r>
      <w:r w:rsidRPr="00F91008">
        <w:rPr>
          <w:rFonts w:ascii="Arial Narrow" w:hAnsi="Arial Narrow"/>
          <w:sz w:val="22"/>
          <w:szCs w:val="22"/>
        </w:rPr>
        <w:br/>
        <w:t xml:space="preserve">z </w:t>
      </w:r>
      <w:r w:rsidRPr="00F91008">
        <w:rPr>
          <w:rFonts w:ascii="Arial Narrow" w:hAnsi="Arial Narrow"/>
          <w:b/>
          <w:sz w:val="22"/>
          <w:szCs w:val="22"/>
        </w:rPr>
        <w:t>Zamawiającym</w:t>
      </w:r>
      <w:r w:rsidRPr="00F91008">
        <w:rPr>
          <w:rFonts w:ascii="Arial Narrow" w:hAnsi="Arial Narrow"/>
          <w:sz w:val="22"/>
          <w:szCs w:val="22"/>
        </w:rPr>
        <w:t>, tak pod względem rzeczowym jak i finansowym.</w:t>
      </w:r>
    </w:p>
    <w:p w14:paraId="1640319F" w14:textId="77777777" w:rsidR="00B22927" w:rsidRPr="00F91008" w:rsidRDefault="00B22927" w:rsidP="007B6169">
      <w:pPr>
        <w:numPr>
          <w:ilvl w:val="0"/>
          <w:numId w:val="31"/>
        </w:numPr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both"/>
        <w:rPr>
          <w:rFonts w:ascii="Arial Narrow" w:hAnsi="Arial Narrow"/>
          <w:b/>
          <w:sz w:val="22"/>
          <w:szCs w:val="22"/>
        </w:rPr>
      </w:pPr>
      <w:r w:rsidRPr="00F91008">
        <w:rPr>
          <w:rFonts w:ascii="Arial Narrow" w:hAnsi="Arial Narrow"/>
          <w:sz w:val="22"/>
          <w:szCs w:val="22"/>
        </w:rPr>
        <w:t xml:space="preserve">W związku z prawem </w:t>
      </w:r>
      <w:r w:rsidRPr="00F91008">
        <w:rPr>
          <w:rFonts w:ascii="Arial Narrow" w:hAnsi="Arial Narrow"/>
          <w:b/>
          <w:sz w:val="22"/>
          <w:szCs w:val="22"/>
        </w:rPr>
        <w:t>Zamawiającego</w:t>
      </w:r>
      <w:r w:rsidRPr="00F91008">
        <w:rPr>
          <w:rFonts w:ascii="Arial Narrow" w:hAnsi="Arial Narrow"/>
          <w:sz w:val="22"/>
          <w:szCs w:val="22"/>
        </w:rPr>
        <w:t xml:space="preserve"> do zaniechania określonych robót, </w:t>
      </w:r>
      <w:r w:rsidRPr="00F91008">
        <w:rPr>
          <w:rFonts w:ascii="Arial Narrow" w:hAnsi="Arial Narrow"/>
          <w:b/>
          <w:sz w:val="22"/>
          <w:szCs w:val="22"/>
        </w:rPr>
        <w:t>Wykonawcy</w:t>
      </w:r>
      <w:r w:rsidRPr="00F91008">
        <w:rPr>
          <w:rFonts w:ascii="Arial Narrow" w:hAnsi="Arial Narrow"/>
          <w:sz w:val="22"/>
          <w:szCs w:val="22"/>
        </w:rPr>
        <w:t xml:space="preserve"> nie przysługują żadne roszczenia odszkodowawcze. </w:t>
      </w:r>
      <w:r w:rsidRPr="00F91008">
        <w:rPr>
          <w:rFonts w:ascii="Arial Narrow" w:hAnsi="Arial Narrow"/>
          <w:sz w:val="22"/>
        </w:rPr>
        <w:t xml:space="preserve">Maksymalna wartość robót zaniechanych nie może przekroczyć 10% wartości brutto umowy określonej w § 9 ust. 1. </w:t>
      </w:r>
    </w:p>
    <w:p w14:paraId="37BC6E9D" w14:textId="77777777" w:rsidR="005462BE" w:rsidRPr="00F91008" w:rsidRDefault="005462BE" w:rsidP="005462BE">
      <w:pPr>
        <w:numPr>
          <w:ilvl w:val="0"/>
          <w:numId w:val="31"/>
        </w:numPr>
        <w:suppressAutoHyphens w:val="0"/>
        <w:autoSpaceDE w:val="0"/>
        <w:autoSpaceDN w:val="0"/>
        <w:adjustRightInd w:val="0"/>
        <w:ind w:right="45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F91008">
        <w:rPr>
          <w:rFonts w:ascii="Arial Narrow" w:eastAsia="Calibri" w:hAnsi="Arial Narrow" w:cs="Arial"/>
          <w:sz w:val="22"/>
          <w:szCs w:val="22"/>
          <w:lang w:eastAsia="en-US"/>
        </w:rPr>
        <w:t xml:space="preserve">W przypadku stwierdzenia konieczności wykonania robót dodatkowych, </w:t>
      </w:r>
      <w:r w:rsidRPr="00F91008">
        <w:rPr>
          <w:rFonts w:ascii="Arial Narrow" w:eastAsia="Calibri" w:hAnsi="Arial Narrow" w:cs="Arial"/>
          <w:b/>
          <w:sz w:val="22"/>
          <w:szCs w:val="22"/>
          <w:lang w:eastAsia="en-US"/>
        </w:rPr>
        <w:t xml:space="preserve">Wykonawca </w:t>
      </w:r>
      <w:r w:rsidRPr="00F91008">
        <w:rPr>
          <w:rFonts w:ascii="Arial Narrow" w:eastAsia="Calibri" w:hAnsi="Arial Narrow" w:cs="Arial"/>
          <w:sz w:val="22"/>
          <w:szCs w:val="22"/>
          <w:lang w:eastAsia="en-US"/>
        </w:rPr>
        <w:t xml:space="preserve">przedstawi </w:t>
      </w:r>
      <w:r w:rsidRPr="00F91008">
        <w:rPr>
          <w:rFonts w:ascii="Arial Narrow" w:eastAsia="Calibri" w:hAnsi="Arial Narrow" w:cs="Arial"/>
          <w:b/>
          <w:sz w:val="22"/>
          <w:szCs w:val="22"/>
          <w:lang w:eastAsia="en-US"/>
        </w:rPr>
        <w:t>Zamawiającemu</w:t>
      </w:r>
      <w:r w:rsidRPr="00F91008">
        <w:rPr>
          <w:rFonts w:ascii="Arial Narrow" w:eastAsia="Calibri" w:hAnsi="Arial Narrow" w:cs="Arial"/>
          <w:sz w:val="22"/>
          <w:szCs w:val="22"/>
          <w:lang w:eastAsia="en-US"/>
        </w:rPr>
        <w:t xml:space="preserve"> kosztorys ofertowy na </w:t>
      </w:r>
      <w:r w:rsidR="001B6732" w:rsidRPr="00F91008">
        <w:rPr>
          <w:rFonts w:ascii="Arial Narrow" w:eastAsia="Calibri" w:hAnsi="Arial Narrow" w:cs="Arial"/>
          <w:sz w:val="22"/>
          <w:szCs w:val="22"/>
          <w:lang w:eastAsia="en-US"/>
        </w:rPr>
        <w:t>te roboty</w:t>
      </w:r>
      <w:r w:rsidRPr="00F91008">
        <w:rPr>
          <w:rFonts w:ascii="Arial Narrow" w:eastAsia="Calibri" w:hAnsi="Arial Narrow" w:cs="Arial"/>
          <w:b/>
          <w:sz w:val="22"/>
          <w:szCs w:val="22"/>
          <w:lang w:eastAsia="en-US"/>
        </w:rPr>
        <w:t>.</w:t>
      </w:r>
      <w:r w:rsidRPr="00F91008">
        <w:rPr>
          <w:rFonts w:ascii="Arial Narrow" w:eastAsia="Calibri" w:hAnsi="Arial Narrow" w:cs="Arial"/>
          <w:sz w:val="22"/>
          <w:szCs w:val="22"/>
          <w:lang w:eastAsia="en-US"/>
        </w:rPr>
        <w:t xml:space="preserve"> Wycena nastąpi według KNR i KNP, przy zastosowaniu cen materiałów i sprzętu nie wyższych niż średnie publikowane w wydawnictwach "</w:t>
      </w:r>
      <w:proofErr w:type="spellStart"/>
      <w:r w:rsidRPr="00F91008">
        <w:rPr>
          <w:rFonts w:ascii="Arial Narrow" w:eastAsia="Calibri" w:hAnsi="Arial Narrow" w:cs="Arial"/>
          <w:sz w:val="22"/>
          <w:szCs w:val="22"/>
          <w:lang w:eastAsia="en-US"/>
        </w:rPr>
        <w:t>Sekocenbud</w:t>
      </w:r>
      <w:proofErr w:type="spellEnd"/>
      <w:r w:rsidRPr="00F91008">
        <w:rPr>
          <w:rFonts w:ascii="Arial Narrow" w:eastAsia="Calibri" w:hAnsi="Arial Narrow" w:cs="Arial"/>
          <w:sz w:val="22"/>
          <w:szCs w:val="22"/>
          <w:lang w:eastAsia="en-US"/>
        </w:rPr>
        <w:t xml:space="preserve">" z okresu ich wbudowania oraz </w:t>
      </w:r>
      <w:r w:rsidR="00F16191" w:rsidRPr="00F91008">
        <w:rPr>
          <w:rFonts w:ascii="Arial Narrow" w:eastAsia="Calibri" w:hAnsi="Arial Narrow" w:cs="Arial"/>
          <w:sz w:val="22"/>
          <w:szCs w:val="22"/>
          <w:lang w:eastAsia="en-US"/>
        </w:rPr>
        <w:t>pracy</w:t>
      </w:r>
      <w:r w:rsidRPr="00F91008">
        <w:rPr>
          <w:rFonts w:ascii="Arial Narrow" w:eastAsia="Calibri" w:hAnsi="Arial Narrow" w:cs="Arial"/>
          <w:sz w:val="22"/>
          <w:szCs w:val="22"/>
          <w:lang w:eastAsia="en-US"/>
        </w:rPr>
        <w:t xml:space="preserve"> sprzętu na budowie oraz czynników cenotwórczych podanych w ofercie </w:t>
      </w:r>
      <w:r w:rsidRPr="00F91008">
        <w:rPr>
          <w:rFonts w:ascii="Arial Narrow" w:eastAsia="Calibri" w:hAnsi="Arial Narrow" w:cs="Arial"/>
          <w:b/>
          <w:sz w:val="22"/>
          <w:szCs w:val="22"/>
          <w:lang w:eastAsia="en-US"/>
        </w:rPr>
        <w:t>Wykonawcy</w:t>
      </w:r>
      <w:r w:rsidRPr="00F91008">
        <w:rPr>
          <w:rFonts w:ascii="Arial Narrow" w:eastAsia="Calibri" w:hAnsi="Arial Narrow" w:cs="Arial"/>
          <w:sz w:val="22"/>
          <w:szCs w:val="22"/>
          <w:lang w:eastAsia="en-US"/>
        </w:rPr>
        <w:t>. Materiały nie ujęte w tych wydawnictwach rozliczane będą na podstawie zaakceptowanych przez osobę nadzorującą umowę rachunków zakupu.</w:t>
      </w:r>
    </w:p>
    <w:p w14:paraId="52EC4C4F" w14:textId="77777777" w:rsidR="005462BE" w:rsidRPr="00F91008" w:rsidRDefault="005462BE" w:rsidP="005462BE">
      <w:pPr>
        <w:numPr>
          <w:ilvl w:val="0"/>
          <w:numId w:val="31"/>
        </w:numPr>
        <w:suppressAutoHyphens w:val="0"/>
        <w:autoSpaceDE w:val="0"/>
        <w:autoSpaceDN w:val="0"/>
        <w:adjustRightInd w:val="0"/>
        <w:ind w:right="45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F91008">
        <w:rPr>
          <w:rFonts w:ascii="Arial Narrow" w:eastAsia="Calibri" w:hAnsi="Arial Narrow" w:cs="Arial"/>
          <w:sz w:val="22"/>
          <w:szCs w:val="22"/>
          <w:lang w:eastAsia="en-US"/>
        </w:rPr>
        <w:t>Po zatwierdzeniu celowości i wartości prac</w:t>
      </w:r>
      <w:r w:rsidR="001B6732" w:rsidRPr="00F91008">
        <w:rPr>
          <w:rFonts w:ascii="Arial Narrow" w:eastAsia="Calibri" w:hAnsi="Arial Narrow" w:cs="Arial"/>
          <w:sz w:val="22"/>
          <w:szCs w:val="22"/>
          <w:lang w:eastAsia="en-US"/>
        </w:rPr>
        <w:t xml:space="preserve"> zamiennych,</w:t>
      </w:r>
      <w:r w:rsidRPr="00F91008">
        <w:rPr>
          <w:rFonts w:ascii="Arial Narrow" w:eastAsia="Calibri" w:hAnsi="Arial Narrow" w:cs="Arial"/>
          <w:sz w:val="22"/>
          <w:szCs w:val="22"/>
          <w:lang w:eastAsia="en-US"/>
        </w:rPr>
        <w:t xml:space="preserve"> zaniechanych</w:t>
      </w:r>
      <w:r w:rsidR="001B6732" w:rsidRPr="00F91008">
        <w:rPr>
          <w:rFonts w:ascii="Arial Narrow" w:eastAsia="Calibri" w:hAnsi="Arial Narrow" w:cs="Arial"/>
          <w:sz w:val="22"/>
          <w:szCs w:val="22"/>
          <w:lang w:eastAsia="en-US"/>
        </w:rPr>
        <w:t xml:space="preserve">, </w:t>
      </w:r>
      <w:r w:rsidRPr="00F91008">
        <w:rPr>
          <w:rFonts w:ascii="Arial Narrow" w:eastAsia="Calibri" w:hAnsi="Arial Narrow" w:cs="Arial"/>
          <w:sz w:val="22"/>
          <w:szCs w:val="22"/>
          <w:lang w:eastAsia="en-US"/>
        </w:rPr>
        <w:t xml:space="preserve">dodatkowych przez </w:t>
      </w:r>
      <w:r w:rsidRPr="00F91008">
        <w:rPr>
          <w:rFonts w:ascii="Arial Narrow" w:eastAsia="Calibri" w:hAnsi="Arial Narrow" w:cs="Arial"/>
          <w:b/>
          <w:sz w:val="22"/>
          <w:szCs w:val="22"/>
          <w:lang w:eastAsia="en-US"/>
        </w:rPr>
        <w:t>Zamawiającego</w:t>
      </w:r>
      <w:r w:rsidRPr="00F91008">
        <w:rPr>
          <w:rFonts w:ascii="Arial Narrow" w:eastAsia="Calibri" w:hAnsi="Arial Narrow" w:cs="Arial"/>
          <w:sz w:val="22"/>
          <w:szCs w:val="22"/>
          <w:lang w:eastAsia="en-US"/>
        </w:rPr>
        <w:t xml:space="preserve">, strony sporządzą stosowny protokół konieczności, </w:t>
      </w:r>
      <w:r w:rsidR="001F2936" w:rsidRPr="00F91008">
        <w:rPr>
          <w:rFonts w:ascii="Arial Narrow" w:eastAsia="Calibri" w:hAnsi="Arial Narrow" w:cs="Arial"/>
          <w:sz w:val="22"/>
          <w:szCs w:val="22"/>
          <w:lang w:eastAsia="en-US"/>
        </w:rPr>
        <w:t xml:space="preserve">który będzie stanowił podstawę </w:t>
      </w:r>
      <w:r w:rsidRPr="00F91008">
        <w:rPr>
          <w:rFonts w:ascii="Arial Narrow" w:eastAsia="Calibri" w:hAnsi="Arial Narrow" w:cs="Arial"/>
          <w:sz w:val="22"/>
          <w:szCs w:val="22"/>
          <w:lang w:eastAsia="en-US"/>
        </w:rPr>
        <w:t xml:space="preserve">do podpisania aneksu </w:t>
      </w:r>
      <w:r w:rsidR="001F2936" w:rsidRPr="00F91008">
        <w:rPr>
          <w:rFonts w:ascii="Arial Narrow" w:eastAsia="Calibri" w:hAnsi="Arial Narrow" w:cs="Arial"/>
          <w:sz w:val="22"/>
          <w:szCs w:val="22"/>
          <w:lang w:eastAsia="en-US"/>
        </w:rPr>
        <w:br/>
      </w:r>
      <w:r w:rsidRPr="00F91008">
        <w:rPr>
          <w:rFonts w:ascii="Arial Narrow" w:eastAsia="Calibri" w:hAnsi="Arial Narrow" w:cs="Arial"/>
          <w:sz w:val="22"/>
          <w:szCs w:val="22"/>
          <w:lang w:eastAsia="en-US"/>
        </w:rPr>
        <w:t xml:space="preserve">do niniejszej umowy na ustalony zakres i wartość robót. </w:t>
      </w:r>
    </w:p>
    <w:p w14:paraId="4E385348" w14:textId="77777777" w:rsidR="00D63103" w:rsidRPr="00F91008" w:rsidRDefault="00D63103" w:rsidP="00791A07">
      <w:pPr>
        <w:suppressAutoHyphens w:val="0"/>
        <w:autoSpaceDE w:val="0"/>
        <w:autoSpaceDN w:val="0"/>
        <w:adjustRightInd w:val="0"/>
        <w:ind w:right="45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</w:p>
    <w:p w14:paraId="61DFD02A" w14:textId="77777777" w:rsidR="00114A64" w:rsidRPr="00F91008" w:rsidRDefault="00114A64">
      <w:pPr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sz w:val="22"/>
          <w:szCs w:val="22"/>
        </w:rPr>
      </w:pPr>
      <w:r w:rsidRPr="00F91008">
        <w:rPr>
          <w:rFonts w:ascii="Arial Narrow" w:hAnsi="Arial Narrow"/>
          <w:b/>
          <w:sz w:val="22"/>
          <w:szCs w:val="22"/>
        </w:rPr>
        <w:t>§ 10</w:t>
      </w:r>
    </w:p>
    <w:p w14:paraId="6241C162" w14:textId="77777777" w:rsidR="00F344ED" w:rsidRPr="00F91008" w:rsidRDefault="00F344ED" w:rsidP="00F344ED">
      <w:pPr>
        <w:numPr>
          <w:ilvl w:val="0"/>
          <w:numId w:val="29"/>
        </w:numPr>
        <w:shd w:val="clear" w:color="auto" w:fill="FFFFFF" w:themeFill="background1"/>
        <w:suppressAutoHyphens w:val="0"/>
        <w:jc w:val="both"/>
        <w:rPr>
          <w:rFonts w:ascii="Arial Narrow" w:hAnsi="Arial Narrow"/>
          <w:sz w:val="22"/>
          <w:szCs w:val="22"/>
        </w:rPr>
      </w:pPr>
      <w:r w:rsidRPr="00F91008">
        <w:rPr>
          <w:rFonts w:ascii="Arial Narrow" w:hAnsi="Arial Narrow"/>
          <w:sz w:val="22"/>
          <w:szCs w:val="22"/>
        </w:rPr>
        <w:t>Rozliczenie za wykonany przedmiot umowy nastąpi jedną końcową fakturą.</w:t>
      </w:r>
    </w:p>
    <w:p w14:paraId="0FA4BC8C" w14:textId="77777777" w:rsidR="00F344ED" w:rsidRPr="00F91008" w:rsidRDefault="00F344ED" w:rsidP="00F344ED">
      <w:pPr>
        <w:numPr>
          <w:ilvl w:val="0"/>
          <w:numId w:val="29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F91008">
        <w:rPr>
          <w:rFonts w:ascii="Arial Narrow" w:hAnsi="Arial Narrow"/>
          <w:sz w:val="22"/>
          <w:szCs w:val="22"/>
        </w:rPr>
        <w:t xml:space="preserve">Faktura końcowa </w:t>
      </w:r>
      <w:r w:rsidRPr="00F91008">
        <w:rPr>
          <w:rFonts w:ascii="Arial Narrow" w:hAnsi="Arial Narrow" w:cs="Arial"/>
          <w:sz w:val="22"/>
          <w:szCs w:val="22"/>
        </w:rPr>
        <w:t xml:space="preserve">płatna będzie w terminie do 30 dni od daty wystawienia przez </w:t>
      </w:r>
      <w:r w:rsidRPr="00F91008">
        <w:rPr>
          <w:rFonts w:ascii="Arial Narrow" w:hAnsi="Arial Narrow" w:cs="Arial"/>
          <w:b/>
          <w:sz w:val="22"/>
          <w:szCs w:val="22"/>
        </w:rPr>
        <w:t>Wykonawcę</w:t>
      </w:r>
      <w:r w:rsidRPr="00F91008">
        <w:rPr>
          <w:rFonts w:ascii="Arial Narrow" w:hAnsi="Arial Narrow" w:cs="Arial"/>
          <w:sz w:val="22"/>
          <w:szCs w:val="22"/>
        </w:rPr>
        <w:t xml:space="preserve"> poprawnie sporządzonej pod względem formalnym i merytorycznym faktury VAT, której załącznikiem będzie protokół końcowego odbioru wykonanych robót podpisany przez obie strony.</w:t>
      </w:r>
    </w:p>
    <w:p w14:paraId="3DE20892" w14:textId="77777777" w:rsidR="00F344ED" w:rsidRPr="00F91008" w:rsidRDefault="00F344ED" w:rsidP="00F344ED">
      <w:pPr>
        <w:numPr>
          <w:ilvl w:val="0"/>
          <w:numId w:val="29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F91008">
        <w:rPr>
          <w:rFonts w:ascii="Arial Narrow" w:hAnsi="Arial Narrow" w:cs="Arial"/>
          <w:sz w:val="22"/>
          <w:szCs w:val="22"/>
        </w:rPr>
        <w:t xml:space="preserve">Płatność nastąpi z konta </w:t>
      </w:r>
      <w:r w:rsidRPr="00F91008">
        <w:rPr>
          <w:rFonts w:ascii="Arial Narrow" w:hAnsi="Arial Narrow" w:cs="Arial"/>
          <w:b/>
          <w:sz w:val="22"/>
          <w:szCs w:val="22"/>
        </w:rPr>
        <w:t>Zamawiającego</w:t>
      </w:r>
      <w:r w:rsidRPr="00F91008">
        <w:rPr>
          <w:rFonts w:ascii="Arial Narrow" w:hAnsi="Arial Narrow" w:cs="Arial"/>
          <w:sz w:val="22"/>
          <w:szCs w:val="22"/>
        </w:rPr>
        <w:t xml:space="preserve"> przelewem na rachunek </w:t>
      </w:r>
      <w:r w:rsidRPr="00F91008">
        <w:rPr>
          <w:rFonts w:ascii="Arial Narrow" w:hAnsi="Arial Narrow" w:cs="Arial"/>
          <w:b/>
          <w:sz w:val="22"/>
          <w:szCs w:val="22"/>
        </w:rPr>
        <w:t>Wykonawcy</w:t>
      </w:r>
      <w:r w:rsidRPr="00F91008">
        <w:rPr>
          <w:rFonts w:ascii="Arial Narrow" w:hAnsi="Arial Narrow" w:cs="Arial"/>
          <w:sz w:val="22"/>
          <w:szCs w:val="22"/>
        </w:rPr>
        <w:t xml:space="preserve"> wskazany na fakturze.</w:t>
      </w:r>
    </w:p>
    <w:p w14:paraId="236FAE58" w14:textId="77777777" w:rsidR="00114A64" w:rsidRPr="00F91008" w:rsidRDefault="00114A64" w:rsidP="007B6169">
      <w:pPr>
        <w:numPr>
          <w:ilvl w:val="0"/>
          <w:numId w:val="29"/>
        </w:numPr>
        <w:jc w:val="both"/>
        <w:rPr>
          <w:rFonts w:ascii="Arial Narrow" w:hAnsi="Arial Narrow"/>
          <w:sz w:val="22"/>
          <w:szCs w:val="22"/>
        </w:rPr>
      </w:pPr>
      <w:r w:rsidRPr="00F91008">
        <w:rPr>
          <w:rFonts w:ascii="Arial Narrow" w:hAnsi="Arial Narrow" w:cs="Arial"/>
          <w:sz w:val="22"/>
          <w:szCs w:val="22"/>
        </w:rPr>
        <w:t>Termin zapłaty wynagrodzenia podwykonawcy lub dalsze</w:t>
      </w:r>
      <w:r w:rsidR="00AB7ACD" w:rsidRPr="00F91008">
        <w:rPr>
          <w:rFonts w:ascii="Arial Narrow" w:hAnsi="Arial Narrow" w:cs="Arial"/>
          <w:sz w:val="22"/>
          <w:szCs w:val="22"/>
        </w:rPr>
        <w:t>mu</w:t>
      </w:r>
      <w:r w:rsidRPr="00F91008">
        <w:rPr>
          <w:rFonts w:ascii="Arial Narrow" w:hAnsi="Arial Narrow" w:cs="Arial"/>
          <w:sz w:val="22"/>
          <w:szCs w:val="22"/>
        </w:rPr>
        <w:t xml:space="preserve"> podwykonawcy przewidziany w umowie </w:t>
      </w:r>
      <w:r w:rsidRPr="00F91008">
        <w:rPr>
          <w:rFonts w:ascii="Arial Narrow" w:hAnsi="Arial Narrow" w:cs="Arial"/>
          <w:sz w:val="22"/>
          <w:szCs w:val="22"/>
        </w:rPr>
        <w:br/>
        <w:t>o podwykona</w:t>
      </w:r>
      <w:r w:rsidR="00644199" w:rsidRPr="00F91008">
        <w:rPr>
          <w:rFonts w:ascii="Arial Narrow" w:hAnsi="Arial Narrow" w:cs="Arial"/>
          <w:sz w:val="22"/>
          <w:szCs w:val="22"/>
        </w:rPr>
        <w:t>wstwo nie może być dłuższy niż 30</w:t>
      </w:r>
      <w:r w:rsidRPr="00F91008">
        <w:rPr>
          <w:rFonts w:ascii="Arial Narrow" w:hAnsi="Arial Narrow" w:cs="Arial"/>
          <w:sz w:val="22"/>
          <w:szCs w:val="22"/>
        </w:rPr>
        <w:t xml:space="preserve"> dni od dnia doręczenia </w:t>
      </w:r>
      <w:r w:rsidRPr="00F91008">
        <w:rPr>
          <w:rFonts w:ascii="Arial Narrow" w:hAnsi="Arial Narrow" w:cs="Arial"/>
          <w:b/>
          <w:sz w:val="22"/>
          <w:szCs w:val="22"/>
        </w:rPr>
        <w:t>Wykonawcy</w:t>
      </w:r>
      <w:r w:rsidRPr="00F91008">
        <w:rPr>
          <w:rFonts w:ascii="Arial Narrow" w:hAnsi="Arial Narrow" w:cs="Arial"/>
          <w:sz w:val="22"/>
          <w:szCs w:val="22"/>
        </w:rPr>
        <w:t>, podwykonawcy lub</w:t>
      </w:r>
      <w:r w:rsidR="00371C16" w:rsidRPr="00F91008">
        <w:rPr>
          <w:rFonts w:ascii="Arial Narrow" w:hAnsi="Arial Narrow" w:cs="Arial"/>
          <w:sz w:val="22"/>
          <w:szCs w:val="22"/>
        </w:rPr>
        <w:t> </w:t>
      </w:r>
      <w:r w:rsidRPr="00F91008">
        <w:rPr>
          <w:rFonts w:ascii="Arial Narrow" w:hAnsi="Arial Narrow" w:cs="Arial"/>
          <w:sz w:val="22"/>
          <w:szCs w:val="22"/>
        </w:rPr>
        <w:t>dalszemu podwykonawcy faktury lub rachunku, potwierdzających wykonanie zleconej podwykonawcy lub</w:t>
      </w:r>
      <w:r w:rsidR="00371C16" w:rsidRPr="00F91008">
        <w:rPr>
          <w:rFonts w:ascii="Arial Narrow" w:hAnsi="Arial Narrow" w:cs="Arial"/>
          <w:sz w:val="22"/>
          <w:szCs w:val="22"/>
        </w:rPr>
        <w:t> </w:t>
      </w:r>
      <w:r w:rsidRPr="00F91008">
        <w:rPr>
          <w:rFonts w:ascii="Arial Narrow" w:hAnsi="Arial Narrow" w:cs="Arial"/>
          <w:sz w:val="22"/>
          <w:szCs w:val="22"/>
        </w:rPr>
        <w:t>dalszemu podwykonawcy dostaw</w:t>
      </w:r>
      <w:r w:rsidR="00A84CDA" w:rsidRPr="00F91008">
        <w:rPr>
          <w:rFonts w:ascii="Arial Narrow" w:hAnsi="Arial Narrow" w:cs="Arial"/>
          <w:sz w:val="22"/>
          <w:szCs w:val="22"/>
        </w:rPr>
        <w:t xml:space="preserve">y, usługi lub roboty budowlanej i nie może być późniejszy niż termin zapłaty </w:t>
      </w:r>
      <w:r w:rsidR="00A84CDA" w:rsidRPr="00F91008">
        <w:rPr>
          <w:rFonts w:ascii="Arial Narrow" w:hAnsi="Arial Narrow" w:cs="Arial"/>
          <w:b/>
          <w:bCs/>
          <w:sz w:val="22"/>
          <w:szCs w:val="22"/>
        </w:rPr>
        <w:t>Wykonawcy</w:t>
      </w:r>
      <w:r w:rsidR="00A84CDA" w:rsidRPr="00F91008">
        <w:rPr>
          <w:rFonts w:ascii="Arial Narrow" w:hAnsi="Arial Narrow" w:cs="Arial"/>
          <w:sz w:val="22"/>
          <w:szCs w:val="22"/>
        </w:rPr>
        <w:t xml:space="preserve"> p</w:t>
      </w:r>
      <w:r w:rsidR="00371C16" w:rsidRPr="00F91008">
        <w:rPr>
          <w:rFonts w:ascii="Arial Narrow" w:hAnsi="Arial Narrow" w:cs="Arial"/>
          <w:sz w:val="22"/>
          <w:szCs w:val="22"/>
        </w:rPr>
        <w:t xml:space="preserve">rzez </w:t>
      </w:r>
      <w:r w:rsidR="00371C16" w:rsidRPr="00F91008">
        <w:rPr>
          <w:rFonts w:ascii="Arial Narrow" w:hAnsi="Arial Narrow" w:cs="Arial"/>
          <w:b/>
          <w:bCs/>
          <w:sz w:val="22"/>
          <w:szCs w:val="22"/>
        </w:rPr>
        <w:t>Zamawiającego</w:t>
      </w:r>
      <w:r w:rsidR="00371C16" w:rsidRPr="00F91008">
        <w:rPr>
          <w:rFonts w:ascii="Arial Narrow" w:hAnsi="Arial Narrow" w:cs="Arial"/>
          <w:sz w:val="22"/>
          <w:szCs w:val="22"/>
        </w:rPr>
        <w:t xml:space="preserve"> za te roboty</w:t>
      </w:r>
      <w:r w:rsidR="00A84CDA" w:rsidRPr="00F91008">
        <w:rPr>
          <w:rFonts w:ascii="Arial Narrow" w:hAnsi="Arial Narrow" w:cs="Arial"/>
          <w:sz w:val="22"/>
          <w:szCs w:val="22"/>
        </w:rPr>
        <w:t xml:space="preserve"> określony w umowie (analogicznie w przypadku dalszego podwykonawstwa).</w:t>
      </w:r>
    </w:p>
    <w:p w14:paraId="0E802FA0" w14:textId="77777777" w:rsidR="00114A64" w:rsidRPr="00F91008" w:rsidRDefault="00114A64" w:rsidP="007B6169">
      <w:pPr>
        <w:numPr>
          <w:ilvl w:val="0"/>
          <w:numId w:val="29"/>
        </w:numPr>
        <w:jc w:val="both"/>
        <w:rPr>
          <w:rFonts w:ascii="Arial Narrow" w:hAnsi="Arial Narrow"/>
          <w:sz w:val="22"/>
          <w:szCs w:val="22"/>
        </w:rPr>
      </w:pPr>
      <w:r w:rsidRPr="00F91008">
        <w:rPr>
          <w:rFonts w:ascii="Arial Narrow" w:hAnsi="Arial Narrow" w:cs="Arial"/>
          <w:sz w:val="22"/>
          <w:szCs w:val="22"/>
        </w:rPr>
        <w:t xml:space="preserve">Termin zapłaty uważa się za dotrzymany przez </w:t>
      </w:r>
      <w:r w:rsidRPr="00F91008">
        <w:rPr>
          <w:rFonts w:ascii="Arial Narrow" w:hAnsi="Arial Narrow" w:cs="Arial"/>
          <w:b/>
          <w:sz w:val="22"/>
          <w:szCs w:val="22"/>
        </w:rPr>
        <w:t>Zamawiającego</w:t>
      </w:r>
      <w:r w:rsidRPr="00F91008">
        <w:rPr>
          <w:rFonts w:ascii="Arial Narrow" w:hAnsi="Arial Narrow" w:cs="Arial"/>
          <w:sz w:val="22"/>
          <w:szCs w:val="22"/>
        </w:rPr>
        <w:t xml:space="preserve">, jeśli </w:t>
      </w:r>
      <w:r w:rsidR="004E4677" w:rsidRPr="00F91008">
        <w:rPr>
          <w:rFonts w:ascii="Arial Narrow" w:hAnsi="Arial Narrow" w:cs="Arial"/>
          <w:sz w:val="22"/>
          <w:szCs w:val="22"/>
        </w:rPr>
        <w:t xml:space="preserve">rachunek bankowy </w:t>
      </w:r>
      <w:r w:rsidRPr="00F91008">
        <w:rPr>
          <w:rFonts w:ascii="Arial Narrow" w:hAnsi="Arial Narrow" w:cs="Arial"/>
          <w:b/>
          <w:sz w:val="22"/>
          <w:szCs w:val="22"/>
        </w:rPr>
        <w:t>Zamawiającego</w:t>
      </w:r>
      <w:r w:rsidRPr="00F91008">
        <w:rPr>
          <w:rFonts w:ascii="Arial Narrow" w:hAnsi="Arial Narrow" w:cs="Arial"/>
          <w:sz w:val="22"/>
          <w:szCs w:val="22"/>
        </w:rPr>
        <w:t xml:space="preserve"> zostanie obciążon</w:t>
      </w:r>
      <w:r w:rsidR="004E4677" w:rsidRPr="00F91008">
        <w:rPr>
          <w:rFonts w:ascii="Arial Narrow" w:hAnsi="Arial Narrow" w:cs="Arial"/>
          <w:sz w:val="22"/>
          <w:szCs w:val="22"/>
        </w:rPr>
        <w:t>y</w:t>
      </w:r>
      <w:r w:rsidRPr="00F91008">
        <w:rPr>
          <w:rFonts w:ascii="Arial Narrow" w:hAnsi="Arial Narrow" w:cs="Arial"/>
          <w:sz w:val="22"/>
          <w:szCs w:val="22"/>
        </w:rPr>
        <w:t xml:space="preserve"> kwotą należną </w:t>
      </w:r>
      <w:r w:rsidRPr="00F91008">
        <w:rPr>
          <w:rFonts w:ascii="Arial Narrow" w:hAnsi="Arial Narrow" w:cs="Arial"/>
          <w:b/>
          <w:sz w:val="22"/>
          <w:szCs w:val="22"/>
        </w:rPr>
        <w:t>Wykonawcy</w:t>
      </w:r>
      <w:r w:rsidRPr="00F91008">
        <w:rPr>
          <w:rFonts w:ascii="Arial Narrow" w:hAnsi="Arial Narrow" w:cs="Arial"/>
          <w:sz w:val="22"/>
          <w:szCs w:val="22"/>
        </w:rPr>
        <w:t xml:space="preserve"> najpóźniej w ostatnim dniu terminu płatności.</w:t>
      </w:r>
    </w:p>
    <w:p w14:paraId="66AFD5CE" w14:textId="77777777" w:rsidR="00114A64" w:rsidRPr="00F91008" w:rsidRDefault="00114A64" w:rsidP="007B6169">
      <w:pPr>
        <w:numPr>
          <w:ilvl w:val="0"/>
          <w:numId w:val="29"/>
        </w:numPr>
        <w:jc w:val="both"/>
        <w:rPr>
          <w:rFonts w:ascii="Arial Narrow" w:hAnsi="Arial Narrow"/>
          <w:sz w:val="22"/>
          <w:szCs w:val="22"/>
        </w:rPr>
      </w:pPr>
      <w:r w:rsidRPr="00F91008">
        <w:rPr>
          <w:rFonts w:ascii="Arial Narrow" w:hAnsi="Arial Narrow"/>
          <w:sz w:val="22"/>
          <w:szCs w:val="22"/>
        </w:rPr>
        <w:t>Rozliczenia z podwykonawcami</w:t>
      </w:r>
      <w:r w:rsidRPr="00F91008">
        <w:rPr>
          <w:rFonts w:ascii="Arial Narrow" w:hAnsi="Arial Narrow" w:cs="Arial"/>
          <w:sz w:val="22"/>
          <w:szCs w:val="22"/>
        </w:rPr>
        <w:t xml:space="preserve"> lub dalszymi podwykonawcami</w:t>
      </w:r>
      <w:r w:rsidR="00AE2675" w:rsidRPr="00F91008">
        <w:rPr>
          <w:rFonts w:ascii="Arial Narrow" w:hAnsi="Arial Narrow" w:cs="Arial"/>
          <w:sz w:val="22"/>
          <w:szCs w:val="22"/>
        </w:rPr>
        <w:t xml:space="preserve"> </w:t>
      </w:r>
      <w:r w:rsidRPr="00F91008">
        <w:rPr>
          <w:rFonts w:ascii="Arial Narrow" w:hAnsi="Arial Narrow"/>
          <w:sz w:val="22"/>
          <w:szCs w:val="22"/>
        </w:rPr>
        <w:t>za wykonane przez nich części przedmiotu umowy następ</w:t>
      </w:r>
      <w:r w:rsidR="004E4677" w:rsidRPr="00F91008">
        <w:rPr>
          <w:rFonts w:ascii="Arial Narrow" w:hAnsi="Arial Narrow"/>
          <w:sz w:val="22"/>
          <w:szCs w:val="22"/>
        </w:rPr>
        <w:t>ować będą</w:t>
      </w:r>
      <w:r w:rsidR="00AE2675" w:rsidRPr="00F91008">
        <w:rPr>
          <w:rFonts w:ascii="Arial Narrow" w:hAnsi="Arial Narrow"/>
          <w:sz w:val="22"/>
          <w:szCs w:val="22"/>
        </w:rPr>
        <w:t xml:space="preserve"> </w:t>
      </w:r>
      <w:r w:rsidR="004E4677" w:rsidRPr="00F91008">
        <w:rPr>
          <w:rFonts w:ascii="Arial Narrow" w:hAnsi="Arial Narrow"/>
          <w:sz w:val="22"/>
          <w:szCs w:val="22"/>
        </w:rPr>
        <w:t>w następujący sposób:</w:t>
      </w:r>
    </w:p>
    <w:p w14:paraId="02AA2106" w14:textId="77777777" w:rsidR="002D33B0" w:rsidRPr="00F91008" w:rsidRDefault="00114A64" w:rsidP="00555E7B">
      <w:pPr>
        <w:numPr>
          <w:ilvl w:val="0"/>
          <w:numId w:val="15"/>
        </w:numPr>
        <w:jc w:val="both"/>
        <w:rPr>
          <w:rFonts w:ascii="Arial Narrow" w:hAnsi="Arial Narrow"/>
          <w:sz w:val="22"/>
          <w:szCs w:val="22"/>
        </w:rPr>
      </w:pPr>
      <w:r w:rsidRPr="00F91008">
        <w:rPr>
          <w:rFonts w:ascii="Arial Narrow" w:hAnsi="Arial Narrow"/>
          <w:sz w:val="22"/>
          <w:szCs w:val="22"/>
        </w:rPr>
        <w:t>w przypadku wykonania części przedmiotu umowy przez podwykonawców lub dalszych podwykonawców</w:t>
      </w:r>
      <w:r w:rsidR="002D33B0" w:rsidRPr="00F91008">
        <w:rPr>
          <w:rFonts w:ascii="Arial Narrow" w:hAnsi="Arial Narrow"/>
          <w:sz w:val="22"/>
          <w:szCs w:val="22"/>
        </w:rPr>
        <w:t>,</w:t>
      </w:r>
      <w:r w:rsidR="00AE2675" w:rsidRPr="00F91008">
        <w:rPr>
          <w:rFonts w:ascii="Arial Narrow" w:hAnsi="Arial Narrow"/>
          <w:sz w:val="22"/>
          <w:szCs w:val="22"/>
        </w:rPr>
        <w:t xml:space="preserve"> </w:t>
      </w:r>
      <w:r w:rsidRPr="00F91008">
        <w:rPr>
          <w:rFonts w:ascii="Arial Narrow" w:hAnsi="Arial Narrow"/>
          <w:b/>
          <w:sz w:val="22"/>
          <w:szCs w:val="22"/>
        </w:rPr>
        <w:t>Wykonawca</w:t>
      </w:r>
      <w:r w:rsidRPr="00F91008">
        <w:rPr>
          <w:rFonts w:ascii="Arial Narrow" w:hAnsi="Arial Narrow"/>
          <w:sz w:val="22"/>
          <w:szCs w:val="22"/>
        </w:rPr>
        <w:t xml:space="preserve"> składając fakturę</w:t>
      </w:r>
      <w:r w:rsidR="00277A08" w:rsidRPr="00F91008">
        <w:rPr>
          <w:rFonts w:ascii="Arial Narrow" w:hAnsi="Arial Narrow"/>
          <w:sz w:val="22"/>
          <w:szCs w:val="22"/>
        </w:rPr>
        <w:t xml:space="preserve"> częściową</w:t>
      </w:r>
      <w:r w:rsidRPr="00F91008">
        <w:rPr>
          <w:rFonts w:ascii="Arial Narrow" w:hAnsi="Arial Narrow"/>
          <w:sz w:val="22"/>
          <w:szCs w:val="22"/>
        </w:rPr>
        <w:t xml:space="preserve">, która opiewa na zakres wykonywany również przez podwykonawcę lub dalszego podwykonawcę, dokona stosownego podziału należności pomiędzy </w:t>
      </w:r>
      <w:r w:rsidRPr="00F91008">
        <w:rPr>
          <w:rFonts w:ascii="Arial Narrow" w:hAnsi="Arial Narrow"/>
          <w:b/>
          <w:sz w:val="22"/>
          <w:szCs w:val="22"/>
        </w:rPr>
        <w:t>Wykonawcę</w:t>
      </w:r>
      <w:r w:rsidRPr="00F91008">
        <w:rPr>
          <w:rFonts w:ascii="Arial Narrow" w:hAnsi="Arial Narrow"/>
          <w:sz w:val="22"/>
          <w:szCs w:val="22"/>
        </w:rPr>
        <w:t xml:space="preserve"> i podwykonawcę lub dalszego podwykonawcę w protokołach stanowiących </w:t>
      </w:r>
      <w:r w:rsidR="00644199" w:rsidRPr="00F91008">
        <w:rPr>
          <w:rFonts w:ascii="Arial Narrow" w:hAnsi="Arial Narrow"/>
          <w:sz w:val="22"/>
          <w:szCs w:val="22"/>
        </w:rPr>
        <w:t>załącznik do</w:t>
      </w:r>
      <w:r w:rsidRPr="00F91008">
        <w:rPr>
          <w:rFonts w:ascii="Arial Narrow" w:hAnsi="Arial Narrow"/>
          <w:sz w:val="22"/>
          <w:szCs w:val="22"/>
        </w:rPr>
        <w:t xml:space="preserve"> faktury</w:t>
      </w:r>
      <w:r w:rsidR="002D33B0" w:rsidRPr="00F91008">
        <w:rPr>
          <w:rFonts w:ascii="Arial Narrow" w:hAnsi="Arial Narrow"/>
          <w:sz w:val="22"/>
          <w:szCs w:val="22"/>
        </w:rPr>
        <w:t>;</w:t>
      </w:r>
    </w:p>
    <w:p w14:paraId="53C186D8" w14:textId="77777777" w:rsidR="002D33B0" w:rsidRPr="00F91008" w:rsidRDefault="002D33B0" w:rsidP="00555E7B">
      <w:pPr>
        <w:numPr>
          <w:ilvl w:val="0"/>
          <w:numId w:val="15"/>
        </w:numPr>
        <w:jc w:val="both"/>
        <w:rPr>
          <w:rFonts w:ascii="Arial Narrow" w:hAnsi="Arial Narrow"/>
          <w:sz w:val="22"/>
          <w:szCs w:val="22"/>
        </w:rPr>
      </w:pPr>
      <w:r w:rsidRPr="00F91008">
        <w:rPr>
          <w:rFonts w:ascii="Arial Narrow" w:hAnsi="Arial Narrow"/>
          <w:sz w:val="22"/>
          <w:szCs w:val="22"/>
        </w:rPr>
        <w:t xml:space="preserve">w przypadku, o którym mowa w </w:t>
      </w:r>
      <w:r w:rsidR="00733D05" w:rsidRPr="00F91008">
        <w:rPr>
          <w:rFonts w:ascii="Arial Narrow" w:hAnsi="Arial Narrow"/>
          <w:sz w:val="22"/>
          <w:szCs w:val="22"/>
        </w:rPr>
        <w:t>pkt</w:t>
      </w:r>
      <w:r w:rsidR="00B92A29" w:rsidRPr="00F91008">
        <w:rPr>
          <w:rFonts w:ascii="Arial Narrow" w:hAnsi="Arial Narrow"/>
          <w:sz w:val="22"/>
          <w:szCs w:val="22"/>
        </w:rPr>
        <w:t>.</w:t>
      </w:r>
      <w:r w:rsidRPr="00F91008">
        <w:rPr>
          <w:rFonts w:ascii="Arial Narrow" w:hAnsi="Arial Narrow"/>
          <w:sz w:val="22"/>
          <w:szCs w:val="22"/>
        </w:rPr>
        <w:t xml:space="preserve"> a), </w:t>
      </w:r>
      <w:r w:rsidRPr="00F91008">
        <w:rPr>
          <w:rFonts w:ascii="Arial Narrow" w:hAnsi="Arial Narrow"/>
          <w:b/>
          <w:sz w:val="22"/>
          <w:szCs w:val="22"/>
        </w:rPr>
        <w:t>Wykonawca</w:t>
      </w:r>
      <w:r w:rsidRPr="00F91008">
        <w:rPr>
          <w:rFonts w:ascii="Arial Narrow" w:hAnsi="Arial Narrow"/>
          <w:sz w:val="22"/>
          <w:szCs w:val="22"/>
        </w:rPr>
        <w:t xml:space="preserve"> zobowiązany jest przedłożyć wraz z fakturą</w:t>
      </w:r>
      <w:r w:rsidR="00277A08" w:rsidRPr="00F91008">
        <w:rPr>
          <w:rFonts w:ascii="Arial Narrow" w:hAnsi="Arial Narrow"/>
          <w:sz w:val="22"/>
          <w:szCs w:val="22"/>
        </w:rPr>
        <w:t xml:space="preserve"> częściową</w:t>
      </w:r>
      <w:r w:rsidRPr="00F91008">
        <w:rPr>
          <w:rFonts w:ascii="Arial Narrow" w:hAnsi="Arial Narrow"/>
          <w:sz w:val="22"/>
          <w:szCs w:val="22"/>
        </w:rPr>
        <w:t xml:space="preserve"> potwierdzenie przelewu dokonanego na rachunek podwykonawcy lub dalszego podwykonawcy na kwotę określoną w protokołach stanowiących podstawę do wystawienia faktur częściowych albo przedłoży oświa</w:t>
      </w:r>
      <w:r w:rsidR="00763D48" w:rsidRPr="00F91008">
        <w:rPr>
          <w:rFonts w:ascii="Arial Narrow" w:hAnsi="Arial Narrow"/>
          <w:sz w:val="22"/>
          <w:szCs w:val="22"/>
        </w:rPr>
        <w:t>dczenie podwykonawcy lub dalszego</w:t>
      </w:r>
      <w:r w:rsidRPr="00F91008">
        <w:rPr>
          <w:rFonts w:ascii="Arial Narrow" w:hAnsi="Arial Narrow"/>
          <w:sz w:val="22"/>
          <w:szCs w:val="22"/>
        </w:rPr>
        <w:t xml:space="preserve"> podwykonawcy, że</w:t>
      </w:r>
      <w:r w:rsidR="00763D48" w:rsidRPr="00F91008">
        <w:rPr>
          <w:rFonts w:ascii="Arial Narrow" w:hAnsi="Arial Narrow"/>
          <w:sz w:val="22"/>
          <w:szCs w:val="22"/>
        </w:rPr>
        <w:t> </w:t>
      </w:r>
      <w:r w:rsidRPr="00F91008">
        <w:rPr>
          <w:rFonts w:ascii="Arial Narrow" w:hAnsi="Arial Narrow"/>
          <w:sz w:val="22"/>
          <w:szCs w:val="22"/>
        </w:rPr>
        <w:t>wymagalne należności podwykonawcy</w:t>
      </w:r>
      <w:r w:rsidR="00763D48" w:rsidRPr="00F91008">
        <w:rPr>
          <w:rFonts w:ascii="Arial Narrow" w:hAnsi="Arial Narrow"/>
          <w:sz w:val="22"/>
          <w:szCs w:val="22"/>
        </w:rPr>
        <w:t xml:space="preserve"> lub dalszego podwykonawcy</w:t>
      </w:r>
      <w:r w:rsidRPr="00F91008">
        <w:rPr>
          <w:rFonts w:ascii="Arial Narrow" w:hAnsi="Arial Narrow"/>
          <w:sz w:val="22"/>
          <w:szCs w:val="22"/>
        </w:rPr>
        <w:t xml:space="preserve"> wynikające z tych protokołów zostały przez </w:t>
      </w:r>
      <w:r w:rsidRPr="00F91008">
        <w:rPr>
          <w:rFonts w:ascii="Arial Narrow" w:hAnsi="Arial Narrow"/>
          <w:b/>
          <w:sz w:val="22"/>
          <w:szCs w:val="22"/>
        </w:rPr>
        <w:t>Wykonawcę</w:t>
      </w:r>
      <w:r w:rsidR="00763D48" w:rsidRPr="00F91008">
        <w:rPr>
          <w:rFonts w:ascii="Arial Narrow" w:hAnsi="Arial Narrow"/>
          <w:sz w:val="22"/>
          <w:szCs w:val="22"/>
        </w:rPr>
        <w:t>(lub podwykonawcę)</w:t>
      </w:r>
      <w:r w:rsidRPr="00F91008">
        <w:rPr>
          <w:rFonts w:ascii="Arial Narrow" w:hAnsi="Arial Narrow"/>
          <w:sz w:val="22"/>
          <w:szCs w:val="22"/>
        </w:rPr>
        <w:t xml:space="preserve"> uregulowane</w:t>
      </w:r>
      <w:r w:rsidR="00763D48" w:rsidRPr="00F91008">
        <w:rPr>
          <w:rFonts w:ascii="Arial Narrow" w:hAnsi="Arial Narrow"/>
          <w:sz w:val="22"/>
          <w:szCs w:val="22"/>
        </w:rPr>
        <w:t>;</w:t>
      </w:r>
    </w:p>
    <w:p w14:paraId="425EF7FE" w14:textId="77777777" w:rsidR="00114A64" w:rsidRPr="00F91008" w:rsidRDefault="00114A64" w:rsidP="00555E7B">
      <w:pPr>
        <w:numPr>
          <w:ilvl w:val="0"/>
          <w:numId w:val="15"/>
        </w:numPr>
        <w:jc w:val="both"/>
        <w:rPr>
          <w:rFonts w:ascii="Arial Narrow" w:hAnsi="Arial Narrow"/>
          <w:b/>
          <w:sz w:val="22"/>
          <w:szCs w:val="22"/>
        </w:rPr>
      </w:pPr>
      <w:r w:rsidRPr="00F91008">
        <w:rPr>
          <w:rFonts w:ascii="Arial Narrow" w:hAnsi="Arial Narrow"/>
          <w:sz w:val="22"/>
          <w:szCs w:val="22"/>
        </w:rPr>
        <w:t xml:space="preserve">zapłata należności będzie następowała w całości na rzecz </w:t>
      </w:r>
      <w:r w:rsidRPr="00F91008">
        <w:rPr>
          <w:rFonts w:ascii="Arial Narrow" w:hAnsi="Arial Narrow"/>
          <w:b/>
          <w:sz w:val="22"/>
          <w:szCs w:val="22"/>
        </w:rPr>
        <w:t>Wykonawcy</w:t>
      </w:r>
      <w:r w:rsidRPr="00F91008">
        <w:rPr>
          <w:rFonts w:ascii="Arial Narrow" w:hAnsi="Arial Narrow"/>
          <w:sz w:val="22"/>
          <w:szCs w:val="22"/>
        </w:rPr>
        <w:t xml:space="preserve">, </w:t>
      </w:r>
    </w:p>
    <w:p w14:paraId="505CAEDA" w14:textId="77777777" w:rsidR="001D5FA3" w:rsidRPr="00F91008" w:rsidRDefault="001D5FA3" w:rsidP="00555E7B">
      <w:pPr>
        <w:numPr>
          <w:ilvl w:val="0"/>
          <w:numId w:val="15"/>
        </w:numPr>
        <w:suppressAutoHyphens w:val="0"/>
        <w:jc w:val="both"/>
        <w:rPr>
          <w:rFonts w:ascii="Arial Narrow" w:hAnsi="Arial Narrow"/>
          <w:sz w:val="22"/>
          <w:szCs w:val="22"/>
        </w:rPr>
      </w:pPr>
      <w:r w:rsidRPr="00F91008">
        <w:rPr>
          <w:rFonts w:ascii="Arial Narrow" w:hAnsi="Arial Narrow"/>
          <w:sz w:val="22"/>
          <w:szCs w:val="22"/>
        </w:rPr>
        <w:t xml:space="preserve">w przypadku niedostarczenia przez </w:t>
      </w:r>
      <w:r w:rsidRPr="00F91008">
        <w:rPr>
          <w:rFonts w:ascii="Arial Narrow" w:hAnsi="Arial Narrow"/>
          <w:b/>
          <w:sz w:val="22"/>
          <w:szCs w:val="22"/>
        </w:rPr>
        <w:t>Wykonawcę</w:t>
      </w:r>
      <w:r w:rsidRPr="00F91008">
        <w:rPr>
          <w:rFonts w:ascii="Arial Narrow" w:hAnsi="Arial Narrow"/>
          <w:sz w:val="22"/>
          <w:szCs w:val="22"/>
        </w:rPr>
        <w:t xml:space="preserve"> potwierdzenia przelewu albo oświadczenia </w:t>
      </w:r>
      <w:r w:rsidR="004E3AA3" w:rsidRPr="00F91008">
        <w:rPr>
          <w:rFonts w:ascii="Arial Narrow" w:hAnsi="Arial Narrow"/>
          <w:sz w:val="22"/>
          <w:szCs w:val="22"/>
        </w:rPr>
        <w:t>p</w:t>
      </w:r>
      <w:r w:rsidRPr="00F91008">
        <w:rPr>
          <w:rFonts w:ascii="Arial Narrow" w:hAnsi="Arial Narrow"/>
          <w:sz w:val="22"/>
          <w:szCs w:val="22"/>
        </w:rPr>
        <w:t xml:space="preserve">odwykonawcy lub dalszego podwykonawcy, </w:t>
      </w:r>
      <w:r w:rsidRPr="00F91008">
        <w:rPr>
          <w:rFonts w:ascii="Arial Narrow" w:hAnsi="Arial Narrow"/>
          <w:b/>
          <w:sz w:val="22"/>
          <w:szCs w:val="22"/>
        </w:rPr>
        <w:t xml:space="preserve">Zamawiający </w:t>
      </w:r>
      <w:r w:rsidRPr="00F91008">
        <w:rPr>
          <w:rFonts w:ascii="Arial Narrow" w:hAnsi="Arial Narrow"/>
          <w:sz w:val="22"/>
          <w:szCs w:val="22"/>
        </w:rPr>
        <w:t xml:space="preserve">zastrzega sobie prawo do zatrzymania kwoty </w:t>
      </w:r>
      <w:r w:rsidR="00843A41" w:rsidRPr="00F91008">
        <w:rPr>
          <w:rFonts w:ascii="Arial Narrow" w:hAnsi="Arial Narrow"/>
          <w:sz w:val="22"/>
          <w:szCs w:val="22"/>
        </w:rPr>
        <w:t xml:space="preserve">odpowiadającej wynagrodzeniu </w:t>
      </w:r>
      <w:r w:rsidRPr="00F91008">
        <w:rPr>
          <w:rFonts w:ascii="Arial Narrow" w:hAnsi="Arial Narrow"/>
          <w:sz w:val="22"/>
          <w:szCs w:val="22"/>
        </w:rPr>
        <w:t>należne</w:t>
      </w:r>
      <w:r w:rsidR="00843A41" w:rsidRPr="00F91008">
        <w:rPr>
          <w:rFonts w:ascii="Arial Narrow" w:hAnsi="Arial Narrow"/>
          <w:sz w:val="22"/>
          <w:szCs w:val="22"/>
        </w:rPr>
        <w:t>mu</w:t>
      </w:r>
      <w:r w:rsidRPr="00F91008">
        <w:rPr>
          <w:rFonts w:ascii="Arial Narrow" w:hAnsi="Arial Narrow"/>
          <w:sz w:val="22"/>
          <w:szCs w:val="22"/>
        </w:rPr>
        <w:t xml:space="preserve"> podwykonawcy</w:t>
      </w:r>
      <w:r w:rsidR="002D33B0" w:rsidRPr="00F91008">
        <w:rPr>
          <w:rFonts w:ascii="Arial Narrow" w:hAnsi="Arial Narrow"/>
          <w:sz w:val="22"/>
          <w:szCs w:val="22"/>
        </w:rPr>
        <w:t xml:space="preserve"> lub dalszemu podwykonawcy</w:t>
      </w:r>
      <w:r w:rsidRPr="00F91008">
        <w:rPr>
          <w:rFonts w:ascii="Arial Narrow" w:hAnsi="Arial Narrow"/>
          <w:sz w:val="22"/>
          <w:szCs w:val="22"/>
        </w:rPr>
        <w:t xml:space="preserve"> do momentu spełnienia warunku podanego w pkt. </w:t>
      </w:r>
      <w:r w:rsidR="002D33B0" w:rsidRPr="00F91008">
        <w:rPr>
          <w:rFonts w:ascii="Arial Narrow" w:hAnsi="Arial Narrow"/>
          <w:sz w:val="22"/>
          <w:szCs w:val="22"/>
        </w:rPr>
        <w:t>a) i b)</w:t>
      </w:r>
      <w:r w:rsidRPr="00F91008">
        <w:rPr>
          <w:rFonts w:ascii="Arial Narrow" w:hAnsi="Arial Narrow"/>
          <w:sz w:val="22"/>
          <w:szCs w:val="22"/>
        </w:rPr>
        <w:t xml:space="preserve">, </w:t>
      </w:r>
    </w:p>
    <w:p w14:paraId="0EACCA66" w14:textId="77777777" w:rsidR="00D70C33" w:rsidRPr="00F91008" w:rsidRDefault="001D5FA3" w:rsidP="00555E7B">
      <w:pPr>
        <w:numPr>
          <w:ilvl w:val="0"/>
          <w:numId w:val="15"/>
        </w:numPr>
        <w:suppressAutoHyphens w:val="0"/>
        <w:jc w:val="both"/>
        <w:rPr>
          <w:rFonts w:ascii="Arial Narrow" w:hAnsi="Arial Narrow"/>
          <w:sz w:val="22"/>
          <w:szCs w:val="22"/>
        </w:rPr>
      </w:pPr>
      <w:r w:rsidRPr="00F91008">
        <w:rPr>
          <w:rFonts w:ascii="Arial Narrow" w:hAnsi="Arial Narrow"/>
          <w:sz w:val="22"/>
          <w:szCs w:val="22"/>
        </w:rPr>
        <w:t>do faktury końcowej muszą być załączone:</w:t>
      </w:r>
    </w:p>
    <w:p w14:paraId="15DD5F6F" w14:textId="77777777" w:rsidR="00D70C33" w:rsidRPr="00F91008" w:rsidRDefault="001D5FA3" w:rsidP="00D70C33">
      <w:pPr>
        <w:suppressAutoHyphens w:val="0"/>
        <w:ind w:left="720"/>
        <w:jc w:val="both"/>
        <w:rPr>
          <w:rFonts w:ascii="Arial Narrow" w:hAnsi="Arial Narrow"/>
          <w:sz w:val="22"/>
          <w:szCs w:val="22"/>
        </w:rPr>
      </w:pPr>
      <w:r w:rsidRPr="00F91008">
        <w:rPr>
          <w:rFonts w:ascii="Arial Narrow" w:hAnsi="Arial Narrow"/>
          <w:sz w:val="22"/>
          <w:szCs w:val="22"/>
        </w:rPr>
        <w:t>1) oryginał protokołu usunięcia usterek</w:t>
      </w:r>
      <w:r w:rsidR="00C83E79" w:rsidRPr="00F91008">
        <w:rPr>
          <w:rFonts w:ascii="Arial Narrow" w:hAnsi="Arial Narrow"/>
          <w:sz w:val="22"/>
          <w:szCs w:val="22"/>
        </w:rPr>
        <w:t xml:space="preserve"> (jeśli dotyczy)</w:t>
      </w:r>
      <w:r w:rsidRPr="00F91008">
        <w:rPr>
          <w:rFonts w:ascii="Arial Narrow" w:hAnsi="Arial Narrow"/>
          <w:sz w:val="22"/>
          <w:szCs w:val="22"/>
        </w:rPr>
        <w:t xml:space="preserve">, </w:t>
      </w:r>
    </w:p>
    <w:p w14:paraId="68A2D786" w14:textId="77777777" w:rsidR="00D70C33" w:rsidRPr="00F91008" w:rsidRDefault="001D5FA3" w:rsidP="00D70C33">
      <w:pPr>
        <w:suppressAutoHyphens w:val="0"/>
        <w:ind w:left="720"/>
        <w:jc w:val="both"/>
        <w:rPr>
          <w:rFonts w:ascii="Arial Narrow" w:hAnsi="Arial Narrow"/>
          <w:sz w:val="22"/>
          <w:szCs w:val="22"/>
        </w:rPr>
      </w:pPr>
      <w:r w:rsidRPr="00F91008">
        <w:rPr>
          <w:rFonts w:ascii="Arial Narrow" w:hAnsi="Arial Narrow"/>
          <w:sz w:val="22"/>
          <w:szCs w:val="22"/>
        </w:rPr>
        <w:t>2) protokół komisyjnego odbioru końcowego</w:t>
      </w:r>
      <w:r w:rsidR="00D70C33" w:rsidRPr="00F91008">
        <w:rPr>
          <w:rFonts w:ascii="Arial Narrow" w:hAnsi="Arial Narrow"/>
          <w:sz w:val="22"/>
          <w:szCs w:val="22"/>
        </w:rPr>
        <w:t>,</w:t>
      </w:r>
    </w:p>
    <w:p w14:paraId="4A332458" w14:textId="77777777" w:rsidR="001D5FA3" w:rsidRPr="00F91008" w:rsidRDefault="001D5FA3" w:rsidP="00D70C33">
      <w:pPr>
        <w:suppressAutoHyphens w:val="0"/>
        <w:ind w:left="720"/>
        <w:jc w:val="both"/>
        <w:rPr>
          <w:rFonts w:ascii="Arial Narrow" w:hAnsi="Arial Narrow"/>
          <w:sz w:val="22"/>
          <w:szCs w:val="22"/>
        </w:rPr>
      </w:pPr>
      <w:r w:rsidRPr="00F91008">
        <w:rPr>
          <w:rFonts w:ascii="Arial Narrow" w:hAnsi="Arial Narrow"/>
          <w:sz w:val="22"/>
          <w:szCs w:val="22"/>
        </w:rPr>
        <w:t xml:space="preserve">3) potwierdzenie zapłaty całego wynagrodzenia na rzecz podwykonawców </w:t>
      </w:r>
      <w:r w:rsidR="00763D48" w:rsidRPr="00F91008">
        <w:rPr>
          <w:rFonts w:ascii="Arial Narrow" w:hAnsi="Arial Narrow"/>
          <w:sz w:val="22"/>
          <w:szCs w:val="22"/>
        </w:rPr>
        <w:t xml:space="preserve">lub </w:t>
      </w:r>
      <w:r w:rsidRPr="00F91008">
        <w:rPr>
          <w:rFonts w:ascii="Arial Narrow" w:hAnsi="Arial Narrow"/>
          <w:sz w:val="22"/>
          <w:szCs w:val="22"/>
        </w:rPr>
        <w:t>oświadcze</w:t>
      </w:r>
      <w:r w:rsidR="00763D48" w:rsidRPr="00F91008">
        <w:rPr>
          <w:rFonts w:ascii="Arial Narrow" w:hAnsi="Arial Narrow"/>
          <w:sz w:val="22"/>
          <w:szCs w:val="22"/>
        </w:rPr>
        <w:t xml:space="preserve">nia </w:t>
      </w:r>
      <w:r w:rsidRPr="00F91008">
        <w:rPr>
          <w:rFonts w:ascii="Arial Narrow" w:hAnsi="Arial Narrow"/>
          <w:sz w:val="22"/>
          <w:szCs w:val="22"/>
        </w:rPr>
        <w:t xml:space="preserve">wszystkich podwykonawców o całkowitym rozliczeniu się z </w:t>
      </w:r>
      <w:r w:rsidRPr="00F91008">
        <w:rPr>
          <w:rFonts w:ascii="Arial Narrow" w:hAnsi="Arial Narrow"/>
          <w:b/>
          <w:bCs/>
          <w:sz w:val="22"/>
          <w:szCs w:val="22"/>
        </w:rPr>
        <w:t>Wykonawcą</w:t>
      </w:r>
      <w:r w:rsidRPr="00F91008">
        <w:rPr>
          <w:rFonts w:ascii="Arial Narrow" w:hAnsi="Arial Narrow"/>
          <w:sz w:val="22"/>
          <w:szCs w:val="22"/>
        </w:rPr>
        <w:t xml:space="preserve"> z tytułu wszelkich prac zrealizowanych w</w:t>
      </w:r>
      <w:r w:rsidR="004A7C89" w:rsidRPr="00F91008">
        <w:rPr>
          <w:rFonts w:ascii="Arial Narrow" w:hAnsi="Arial Narrow"/>
          <w:sz w:val="22"/>
          <w:szCs w:val="22"/>
        </w:rPr>
        <w:t> </w:t>
      </w:r>
      <w:r w:rsidRPr="00F91008">
        <w:rPr>
          <w:rFonts w:ascii="Arial Narrow" w:hAnsi="Arial Narrow"/>
          <w:sz w:val="22"/>
          <w:szCs w:val="22"/>
        </w:rPr>
        <w:t>zwią</w:t>
      </w:r>
      <w:r w:rsidR="00247FC8" w:rsidRPr="00F91008">
        <w:rPr>
          <w:rFonts w:ascii="Arial Narrow" w:hAnsi="Arial Narrow"/>
          <w:sz w:val="22"/>
          <w:szCs w:val="22"/>
        </w:rPr>
        <w:t>zku z zadaniem określonym w § 1</w:t>
      </w:r>
      <w:r w:rsidRPr="00F91008">
        <w:rPr>
          <w:rFonts w:ascii="Arial Narrow" w:hAnsi="Arial Narrow"/>
          <w:sz w:val="22"/>
          <w:szCs w:val="22"/>
        </w:rPr>
        <w:t xml:space="preserve">; nieprzekazanie przez </w:t>
      </w:r>
      <w:r w:rsidRPr="00F91008">
        <w:rPr>
          <w:rFonts w:ascii="Arial Narrow" w:hAnsi="Arial Narrow"/>
          <w:b/>
          <w:sz w:val="22"/>
          <w:szCs w:val="22"/>
        </w:rPr>
        <w:t>Wykonawcę</w:t>
      </w:r>
      <w:r w:rsidRPr="00F91008">
        <w:rPr>
          <w:rFonts w:ascii="Arial Narrow" w:hAnsi="Arial Narrow"/>
          <w:sz w:val="22"/>
          <w:szCs w:val="22"/>
        </w:rPr>
        <w:t xml:space="preserve"> ww.</w:t>
      </w:r>
      <w:r w:rsidR="00763D48" w:rsidRPr="00F91008">
        <w:rPr>
          <w:rFonts w:ascii="Arial Narrow" w:hAnsi="Arial Narrow"/>
          <w:sz w:val="22"/>
          <w:szCs w:val="22"/>
        </w:rPr>
        <w:t> </w:t>
      </w:r>
      <w:r w:rsidRPr="00F91008">
        <w:rPr>
          <w:rFonts w:ascii="Arial Narrow" w:hAnsi="Arial Narrow"/>
          <w:sz w:val="22"/>
          <w:szCs w:val="22"/>
        </w:rPr>
        <w:t xml:space="preserve">dokumentów spowoduje zawieszenie płatności faktury końcowej do momentu spełnienia </w:t>
      </w:r>
      <w:r w:rsidR="00E85515" w:rsidRPr="00F91008">
        <w:rPr>
          <w:rFonts w:ascii="Arial Narrow" w:hAnsi="Arial Narrow"/>
          <w:sz w:val="22"/>
          <w:szCs w:val="22"/>
        </w:rPr>
        <w:t>wszystkich powyższych warunków.</w:t>
      </w:r>
    </w:p>
    <w:p w14:paraId="270616B1" w14:textId="77777777" w:rsidR="00114A64" w:rsidRPr="00F91008" w:rsidRDefault="00114A64" w:rsidP="007B6169">
      <w:pPr>
        <w:numPr>
          <w:ilvl w:val="0"/>
          <w:numId w:val="29"/>
        </w:numPr>
        <w:jc w:val="both"/>
        <w:rPr>
          <w:rFonts w:ascii="Arial Narrow" w:hAnsi="Arial Narrow"/>
          <w:sz w:val="22"/>
          <w:szCs w:val="22"/>
        </w:rPr>
      </w:pPr>
      <w:r w:rsidRPr="00F91008">
        <w:rPr>
          <w:rFonts w:ascii="Arial Narrow" w:hAnsi="Arial Narrow" w:cs="Arial"/>
          <w:b/>
          <w:bCs/>
          <w:sz w:val="22"/>
          <w:szCs w:val="22"/>
        </w:rPr>
        <w:t>Zamawiający</w:t>
      </w:r>
      <w:r w:rsidRPr="00F91008">
        <w:rPr>
          <w:rFonts w:ascii="Arial Narrow" w:hAnsi="Arial Narrow" w:cs="Arial"/>
          <w:sz w:val="22"/>
          <w:szCs w:val="22"/>
        </w:rPr>
        <w:t xml:space="preserve"> dokonuje bezpośredniej zapłaty wymagalnego wynagrodzenia przysługującego podwykonawcy lub dalszemu podwykonawcy, który zawarł zaakceptowaną przez </w:t>
      </w:r>
      <w:r w:rsidRPr="00F91008">
        <w:rPr>
          <w:rFonts w:ascii="Arial Narrow" w:hAnsi="Arial Narrow" w:cs="Arial"/>
          <w:b/>
          <w:bCs/>
          <w:sz w:val="22"/>
          <w:szCs w:val="22"/>
        </w:rPr>
        <w:t>Zamawiającego</w:t>
      </w:r>
      <w:r w:rsidR="00BC56EE" w:rsidRPr="00F91008">
        <w:rPr>
          <w:rFonts w:ascii="Arial Narrow" w:hAnsi="Arial Narrow" w:cs="Arial"/>
          <w:sz w:val="22"/>
          <w:szCs w:val="22"/>
        </w:rPr>
        <w:t xml:space="preserve"> umowę </w:t>
      </w:r>
      <w:r w:rsidRPr="00F91008">
        <w:rPr>
          <w:rFonts w:ascii="Arial Narrow" w:hAnsi="Arial Narrow" w:cs="Arial"/>
          <w:sz w:val="22"/>
          <w:szCs w:val="22"/>
        </w:rPr>
        <w:t xml:space="preserve">o podwykonawstwo, której przedmiotem są roboty budowlane lub który zawarł przedłożoną </w:t>
      </w:r>
      <w:r w:rsidR="00F72E5D" w:rsidRPr="00F91008">
        <w:rPr>
          <w:rFonts w:ascii="Arial Narrow" w:hAnsi="Arial Narrow" w:cs="Arial"/>
          <w:b/>
          <w:bCs/>
          <w:sz w:val="22"/>
          <w:szCs w:val="22"/>
        </w:rPr>
        <w:t>Z</w:t>
      </w:r>
      <w:r w:rsidRPr="00F91008">
        <w:rPr>
          <w:rFonts w:ascii="Arial Narrow" w:hAnsi="Arial Narrow" w:cs="Arial"/>
          <w:b/>
          <w:bCs/>
          <w:sz w:val="22"/>
          <w:szCs w:val="22"/>
        </w:rPr>
        <w:t>amawiającemu</w:t>
      </w:r>
      <w:r w:rsidRPr="00F91008">
        <w:rPr>
          <w:rFonts w:ascii="Arial Narrow" w:hAnsi="Arial Narrow" w:cs="Arial"/>
          <w:sz w:val="22"/>
          <w:szCs w:val="22"/>
        </w:rPr>
        <w:t xml:space="preserve"> umowę </w:t>
      </w:r>
      <w:r w:rsidR="00BC56EE" w:rsidRPr="00F91008">
        <w:rPr>
          <w:rFonts w:ascii="Arial Narrow" w:hAnsi="Arial Narrow" w:cs="Arial"/>
          <w:sz w:val="22"/>
          <w:szCs w:val="22"/>
        </w:rPr>
        <w:br/>
      </w:r>
      <w:r w:rsidRPr="00F91008">
        <w:rPr>
          <w:rFonts w:ascii="Arial Narrow" w:hAnsi="Arial Narrow" w:cs="Arial"/>
          <w:sz w:val="22"/>
          <w:szCs w:val="22"/>
        </w:rPr>
        <w:t xml:space="preserve">o podwykonawstwo, której przedmiotem są dostawy lub usługi, w przypadku uchylenia się od obowiązku zapłaty </w:t>
      </w:r>
      <w:r w:rsidRPr="00F91008">
        <w:rPr>
          <w:rFonts w:ascii="Arial Narrow" w:hAnsi="Arial Narrow" w:cs="Arial"/>
          <w:sz w:val="22"/>
          <w:szCs w:val="22"/>
        </w:rPr>
        <w:lastRenderedPageBreak/>
        <w:t xml:space="preserve">odpowiednio przez </w:t>
      </w:r>
      <w:r w:rsidR="004E3AA3" w:rsidRPr="00F91008">
        <w:rPr>
          <w:rFonts w:ascii="Arial Narrow" w:hAnsi="Arial Narrow" w:cs="Arial"/>
          <w:b/>
          <w:bCs/>
          <w:sz w:val="22"/>
          <w:szCs w:val="22"/>
        </w:rPr>
        <w:t>W</w:t>
      </w:r>
      <w:r w:rsidRPr="00F91008">
        <w:rPr>
          <w:rFonts w:ascii="Arial Narrow" w:hAnsi="Arial Narrow" w:cs="Arial"/>
          <w:b/>
          <w:bCs/>
          <w:sz w:val="22"/>
          <w:szCs w:val="22"/>
        </w:rPr>
        <w:t>ykonawcę</w:t>
      </w:r>
      <w:r w:rsidRPr="00F91008">
        <w:rPr>
          <w:rFonts w:ascii="Arial Narrow" w:hAnsi="Arial Narrow" w:cs="Arial"/>
          <w:sz w:val="22"/>
          <w:szCs w:val="22"/>
        </w:rPr>
        <w:t xml:space="preserve">, podwykonawcę lub dalszego podwykonawcę zamówienia na roboty budowlane, z uwzględnieniem zasad określonych </w:t>
      </w:r>
      <w:r w:rsidR="00DF2598" w:rsidRPr="00F91008">
        <w:rPr>
          <w:rFonts w:ascii="Arial Narrow" w:hAnsi="Arial Narrow" w:cs="Arial"/>
          <w:sz w:val="22"/>
          <w:szCs w:val="22"/>
        </w:rPr>
        <w:t>w art. 465</w:t>
      </w:r>
      <w:r w:rsidR="00FC2907" w:rsidRPr="00F91008">
        <w:rPr>
          <w:rFonts w:ascii="Arial Narrow" w:hAnsi="Arial Narrow" w:cs="Arial"/>
          <w:sz w:val="22"/>
          <w:szCs w:val="22"/>
        </w:rPr>
        <w:t xml:space="preserve"> Ustawy </w:t>
      </w:r>
      <w:r w:rsidR="00B47CCC" w:rsidRPr="00F91008">
        <w:rPr>
          <w:rFonts w:ascii="Arial Narrow" w:hAnsi="Arial Narrow" w:cs="Arial"/>
          <w:sz w:val="22"/>
          <w:szCs w:val="22"/>
        </w:rPr>
        <w:t>P</w:t>
      </w:r>
      <w:r w:rsidR="00FC2907" w:rsidRPr="00F91008">
        <w:rPr>
          <w:rFonts w:ascii="Arial Narrow" w:hAnsi="Arial Narrow" w:cs="Arial"/>
          <w:sz w:val="22"/>
          <w:szCs w:val="22"/>
        </w:rPr>
        <w:t>raw</w:t>
      </w:r>
      <w:r w:rsidR="00B47CCC" w:rsidRPr="00F91008">
        <w:rPr>
          <w:rFonts w:ascii="Arial Narrow" w:hAnsi="Arial Narrow" w:cs="Arial"/>
          <w:sz w:val="22"/>
          <w:szCs w:val="22"/>
        </w:rPr>
        <w:t>o</w:t>
      </w:r>
      <w:r w:rsidRPr="00F91008">
        <w:rPr>
          <w:rFonts w:ascii="Arial Narrow" w:hAnsi="Arial Narrow" w:cs="Arial"/>
          <w:sz w:val="22"/>
          <w:szCs w:val="22"/>
        </w:rPr>
        <w:t xml:space="preserve"> zamówień publicznych.</w:t>
      </w:r>
    </w:p>
    <w:p w14:paraId="2FA14C29" w14:textId="77777777" w:rsidR="00467EEB" w:rsidRPr="00F91008" w:rsidRDefault="00467EEB">
      <w:pPr>
        <w:tabs>
          <w:tab w:val="left" w:pos="426"/>
          <w:tab w:val="left" w:pos="2409"/>
          <w:tab w:val="left" w:pos="5386"/>
          <w:tab w:val="left" w:pos="6379"/>
          <w:tab w:val="left" w:pos="7158"/>
        </w:tabs>
        <w:rPr>
          <w:rFonts w:ascii="Arial Narrow" w:hAnsi="Arial Narrow"/>
          <w:sz w:val="22"/>
          <w:szCs w:val="22"/>
        </w:rPr>
      </w:pPr>
    </w:p>
    <w:p w14:paraId="59F37BC9" w14:textId="77777777" w:rsidR="00114A64" w:rsidRPr="00F91008" w:rsidRDefault="00114A64">
      <w:pPr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F91008">
        <w:rPr>
          <w:rFonts w:ascii="Arial Narrow" w:hAnsi="Arial Narrow"/>
          <w:b/>
          <w:sz w:val="22"/>
          <w:szCs w:val="22"/>
        </w:rPr>
        <w:t>§11</w:t>
      </w:r>
    </w:p>
    <w:p w14:paraId="6CE0C561" w14:textId="77777777" w:rsidR="006A39CA" w:rsidRPr="00F91008" w:rsidRDefault="006E67CE" w:rsidP="007B6169">
      <w:pPr>
        <w:pStyle w:val="Akapitzlist"/>
        <w:numPr>
          <w:ilvl w:val="0"/>
          <w:numId w:val="35"/>
        </w:numPr>
        <w:jc w:val="both"/>
        <w:rPr>
          <w:rFonts w:ascii="Arial Narrow" w:hAnsi="Arial Narrow"/>
          <w:color w:val="FF0000"/>
          <w:sz w:val="22"/>
          <w:szCs w:val="22"/>
        </w:rPr>
      </w:pPr>
      <w:r w:rsidRPr="00F91008">
        <w:rPr>
          <w:rFonts w:ascii="Arial Narrow" w:hAnsi="Arial Narrow"/>
          <w:b/>
          <w:sz w:val="22"/>
          <w:szCs w:val="22"/>
        </w:rPr>
        <w:t>Wykonawca</w:t>
      </w:r>
      <w:r w:rsidRPr="00F91008">
        <w:rPr>
          <w:rFonts w:ascii="Arial Narrow" w:hAnsi="Arial Narrow"/>
          <w:sz w:val="22"/>
          <w:szCs w:val="22"/>
        </w:rPr>
        <w:t xml:space="preserve"> zobowiązany jest, w ramach przedmiotu umowy, do opracowania i przekazania</w:t>
      </w:r>
      <w:r w:rsidR="001F6754" w:rsidRPr="00F91008">
        <w:rPr>
          <w:rFonts w:ascii="Arial Narrow" w:hAnsi="Arial Narrow"/>
          <w:sz w:val="22"/>
          <w:szCs w:val="22"/>
        </w:rPr>
        <w:t xml:space="preserve"> najpóźniej </w:t>
      </w:r>
      <w:r w:rsidR="009A2CA5" w:rsidRPr="00F91008">
        <w:rPr>
          <w:rFonts w:ascii="Arial Narrow" w:hAnsi="Arial Narrow"/>
          <w:sz w:val="22"/>
          <w:szCs w:val="22"/>
        </w:rPr>
        <w:br/>
      </w:r>
      <w:r w:rsidR="001F6754" w:rsidRPr="00F91008">
        <w:rPr>
          <w:rFonts w:ascii="Arial Narrow" w:hAnsi="Arial Narrow"/>
          <w:sz w:val="22"/>
          <w:szCs w:val="22"/>
        </w:rPr>
        <w:t>na dzień zgłoszenia gotowości do odbioru końcowego</w:t>
      </w:r>
      <w:r w:rsidRPr="00F91008">
        <w:rPr>
          <w:rFonts w:ascii="Arial Narrow" w:hAnsi="Arial Narrow"/>
          <w:sz w:val="22"/>
          <w:szCs w:val="22"/>
        </w:rPr>
        <w:t xml:space="preserve"> dokumentacji powykonawczej w 2 egzemplarzach </w:t>
      </w:r>
      <w:r w:rsidR="009A2CA5" w:rsidRPr="00F91008">
        <w:rPr>
          <w:rFonts w:ascii="Arial Narrow" w:hAnsi="Arial Narrow"/>
          <w:sz w:val="22"/>
          <w:szCs w:val="22"/>
        </w:rPr>
        <w:br/>
      </w:r>
      <w:r w:rsidRPr="00F91008">
        <w:rPr>
          <w:rFonts w:ascii="Arial Narrow" w:hAnsi="Arial Narrow"/>
          <w:sz w:val="22"/>
          <w:szCs w:val="22"/>
        </w:rPr>
        <w:t>w wersji papierowej i 1 egzemplarz</w:t>
      </w:r>
      <w:r w:rsidR="00C75D54" w:rsidRPr="00F91008">
        <w:rPr>
          <w:rFonts w:ascii="Arial Narrow" w:hAnsi="Arial Narrow"/>
          <w:sz w:val="22"/>
          <w:szCs w:val="22"/>
        </w:rPr>
        <w:t>a</w:t>
      </w:r>
      <w:r w:rsidRPr="00F91008">
        <w:rPr>
          <w:rFonts w:ascii="Arial Narrow" w:hAnsi="Arial Narrow"/>
          <w:sz w:val="22"/>
          <w:szCs w:val="22"/>
        </w:rPr>
        <w:t xml:space="preserve"> w wersji elektronicznej (w formacie doc. </w:t>
      </w:r>
      <w:proofErr w:type="spellStart"/>
      <w:r w:rsidRPr="00F91008">
        <w:rPr>
          <w:rFonts w:ascii="Arial Narrow" w:hAnsi="Arial Narrow"/>
          <w:sz w:val="22"/>
          <w:szCs w:val="22"/>
        </w:rPr>
        <w:t>dwg</w:t>
      </w:r>
      <w:proofErr w:type="spellEnd"/>
      <w:r w:rsidRPr="00F91008">
        <w:rPr>
          <w:rFonts w:ascii="Arial Narrow" w:hAnsi="Arial Narrow"/>
          <w:sz w:val="22"/>
          <w:szCs w:val="22"/>
        </w:rPr>
        <w:t>. – do obróbki z możliwością kopiowania i formacie pdf. – do wydruków z możliwością kopiowania)</w:t>
      </w:r>
      <w:r w:rsidR="001F6754" w:rsidRPr="00F91008">
        <w:rPr>
          <w:rFonts w:ascii="Arial Narrow" w:hAnsi="Arial Narrow"/>
          <w:sz w:val="22"/>
          <w:szCs w:val="22"/>
        </w:rPr>
        <w:t>.</w:t>
      </w:r>
    </w:p>
    <w:p w14:paraId="060101A5" w14:textId="77777777" w:rsidR="001F6754" w:rsidRPr="00F91008" w:rsidRDefault="001F6754" w:rsidP="007B6169">
      <w:pPr>
        <w:pStyle w:val="Akapitzlist"/>
        <w:numPr>
          <w:ilvl w:val="0"/>
          <w:numId w:val="35"/>
        </w:numPr>
        <w:jc w:val="both"/>
        <w:rPr>
          <w:rFonts w:ascii="Arial Narrow" w:hAnsi="Arial Narrow"/>
          <w:color w:val="FF0000"/>
          <w:sz w:val="22"/>
          <w:szCs w:val="22"/>
        </w:rPr>
      </w:pPr>
      <w:r w:rsidRPr="00F91008">
        <w:rPr>
          <w:rFonts w:ascii="Arial Narrow" w:hAnsi="Arial Narrow"/>
          <w:sz w:val="22"/>
          <w:szCs w:val="22"/>
        </w:rPr>
        <w:t xml:space="preserve"> </w:t>
      </w:r>
      <w:r w:rsidR="004564A7" w:rsidRPr="00F91008">
        <w:rPr>
          <w:rFonts w:ascii="Arial Narrow" w:hAnsi="Arial Narrow"/>
          <w:sz w:val="22"/>
          <w:szCs w:val="22"/>
        </w:rPr>
        <w:t xml:space="preserve">W dokumentacji należy uwzględnić </w:t>
      </w:r>
      <w:r w:rsidRPr="00F91008">
        <w:rPr>
          <w:rFonts w:ascii="Arial Narrow" w:hAnsi="Arial Narrow"/>
          <w:sz w:val="22"/>
          <w:szCs w:val="22"/>
        </w:rPr>
        <w:t xml:space="preserve">wszystkie niezbędne dokumenty </w:t>
      </w:r>
      <w:r w:rsidR="000457FC" w:rsidRPr="00F91008">
        <w:rPr>
          <w:rFonts w:ascii="Arial Narrow" w:hAnsi="Arial Narrow"/>
          <w:sz w:val="22"/>
          <w:szCs w:val="22"/>
        </w:rPr>
        <w:t>m.in.:</w:t>
      </w:r>
      <w:r w:rsidRPr="00F91008">
        <w:rPr>
          <w:rFonts w:ascii="Arial Narrow" w:hAnsi="Arial Narrow"/>
          <w:sz w:val="22"/>
          <w:szCs w:val="22"/>
        </w:rPr>
        <w:t xml:space="preserve"> </w:t>
      </w:r>
    </w:p>
    <w:p w14:paraId="6FA8BD87" w14:textId="77777777" w:rsidR="00EF518C" w:rsidRPr="00F91008" w:rsidRDefault="00EF518C" w:rsidP="004564A7">
      <w:pPr>
        <w:pStyle w:val="Akapitzlist"/>
        <w:numPr>
          <w:ilvl w:val="1"/>
          <w:numId w:val="35"/>
        </w:numPr>
        <w:suppressAutoHyphens w:val="0"/>
        <w:spacing w:line="276" w:lineRule="auto"/>
        <w:jc w:val="both"/>
        <w:rPr>
          <w:rFonts w:ascii="Arial Narrow" w:hAnsi="Arial Narrow" w:cstheme="minorHAnsi"/>
          <w:sz w:val="22"/>
          <w:szCs w:val="22"/>
        </w:rPr>
      </w:pPr>
      <w:r w:rsidRPr="00F91008">
        <w:rPr>
          <w:rFonts w:ascii="Arial Narrow" w:hAnsi="Arial Narrow" w:cstheme="minorHAnsi"/>
          <w:sz w:val="22"/>
          <w:szCs w:val="22"/>
        </w:rPr>
        <w:t>dokumentację powykonawczą z naniesionymi ewentualnymi zmianami i dodatkowo dokumentacja rysunkowa powykonawcza,</w:t>
      </w:r>
    </w:p>
    <w:p w14:paraId="377BD2CA" w14:textId="77777777" w:rsidR="00EF518C" w:rsidRPr="00F91008" w:rsidRDefault="00EF518C" w:rsidP="00EF518C">
      <w:pPr>
        <w:pStyle w:val="Akapitzlist"/>
        <w:numPr>
          <w:ilvl w:val="1"/>
          <w:numId w:val="35"/>
        </w:numPr>
        <w:suppressAutoHyphens w:val="0"/>
        <w:spacing w:line="276" w:lineRule="auto"/>
        <w:jc w:val="both"/>
        <w:rPr>
          <w:rFonts w:ascii="Arial Narrow" w:hAnsi="Arial Narrow" w:cstheme="minorHAnsi"/>
          <w:sz w:val="22"/>
          <w:szCs w:val="22"/>
        </w:rPr>
      </w:pPr>
      <w:r w:rsidRPr="00F91008">
        <w:rPr>
          <w:rFonts w:ascii="Arial Narrow" w:hAnsi="Arial Narrow" w:cstheme="minorHAnsi"/>
          <w:sz w:val="22"/>
          <w:szCs w:val="22"/>
        </w:rPr>
        <w:t>oświadczenie kierownika budowy i kierowników robót o zrealizowaniu robót zgodnie z dokumentacją projektową, pozwoleniem na budowę i przepisami,</w:t>
      </w:r>
    </w:p>
    <w:p w14:paraId="245254D8" w14:textId="77777777" w:rsidR="00EF518C" w:rsidRPr="00F91008" w:rsidRDefault="008E3AE8" w:rsidP="00EF518C">
      <w:pPr>
        <w:pStyle w:val="Akapitzlist"/>
        <w:numPr>
          <w:ilvl w:val="1"/>
          <w:numId w:val="35"/>
        </w:numPr>
        <w:suppressAutoHyphens w:val="0"/>
        <w:spacing w:line="276" w:lineRule="auto"/>
        <w:jc w:val="both"/>
        <w:rPr>
          <w:rFonts w:ascii="Arial Narrow" w:hAnsi="Arial Narrow" w:cstheme="minorHAnsi"/>
          <w:sz w:val="22"/>
          <w:szCs w:val="22"/>
        </w:rPr>
      </w:pPr>
      <w:r w:rsidRPr="00F91008">
        <w:rPr>
          <w:rFonts w:ascii="Arial Narrow" w:hAnsi="Arial Narrow" w:cstheme="minorHAnsi"/>
          <w:sz w:val="22"/>
          <w:szCs w:val="22"/>
        </w:rPr>
        <w:t>poinwentaryzacyjną mapę geodezyjną</w:t>
      </w:r>
      <w:r w:rsidR="004564A7" w:rsidRPr="00F91008">
        <w:rPr>
          <w:rFonts w:ascii="Arial Narrow" w:hAnsi="Arial Narrow" w:cstheme="minorHAnsi"/>
          <w:sz w:val="22"/>
          <w:szCs w:val="22"/>
        </w:rPr>
        <w:t xml:space="preserve"> (jeśli dotyczy)</w:t>
      </w:r>
      <w:r w:rsidR="00EF518C" w:rsidRPr="00F91008">
        <w:rPr>
          <w:rFonts w:ascii="Arial Narrow" w:hAnsi="Arial Narrow" w:cstheme="minorHAnsi"/>
          <w:sz w:val="22"/>
          <w:szCs w:val="22"/>
        </w:rPr>
        <w:t>,</w:t>
      </w:r>
    </w:p>
    <w:p w14:paraId="058DA48F" w14:textId="77777777" w:rsidR="00EF518C" w:rsidRPr="00F91008" w:rsidRDefault="00EF518C" w:rsidP="00EF518C">
      <w:pPr>
        <w:pStyle w:val="Akapitzlist"/>
        <w:numPr>
          <w:ilvl w:val="1"/>
          <w:numId w:val="35"/>
        </w:numPr>
        <w:suppressAutoHyphens w:val="0"/>
        <w:spacing w:line="276" w:lineRule="auto"/>
        <w:jc w:val="both"/>
        <w:rPr>
          <w:rFonts w:ascii="Arial Narrow" w:hAnsi="Arial Narrow" w:cstheme="minorHAnsi"/>
          <w:sz w:val="22"/>
          <w:szCs w:val="22"/>
        </w:rPr>
      </w:pPr>
      <w:r w:rsidRPr="00F91008">
        <w:rPr>
          <w:rFonts w:ascii="Arial Narrow" w:hAnsi="Arial Narrow" w:cstheme="minorHAnsi"/>
          <w:sz w:val="22"/>
          <w:szCs w:val="22"/>
        </w:rPr>
        <w:t xml:space="preserve">protokoły badań i pomiarów wszystkich branż, </w:t>
      </w:r>
    </w:p>
    <w:p w14:paraId="25EEBD5F" w14:textId="77777777" w:rsidR="00EF518C" w:rsidRPr="00F91008" w:rsidRDefault="00EF518C" w:rsidP="00EF518C">
      <w:pPr>
        <w:pStyle w:val="Akapitzlist"/>
        <w:numPr>
          <w:ilvl w:val="1"/>
          <w:numId w:val="35"/>
        </w:numPr>
        <w:suppressAutoHyphens w:val="0"/>
        <w:spacing w:line="276" w:lineRule="auto"/>
        <w:jc w:val="both"/>
        <w:rPr>
          <w:rFonts w:ascii="Arial Narrow" w:hAnsi="Arial Narrow" w:cstheme="minorHAnsi"/>
          <w:sz w:val="22"/>
          <w:szCs w:val="22"/>
        </w:rPr>
      </w:pPr>
      <w:r w:rsidRPr="00F91008">
        <w:rPr>
          <w:rFonts w:ascii="Arial Narrow" w:hAnsi="Arial Narrow" w:cstheme="minorHAnsi"/>
          <w:sz w:val="22"/>
          <w:szCs w:val="22"/>
        </w:rPr>
        <w:t>protokoły odbioru urządzeń</w:t>
      </w:r>
      <w:r w:rsidR="004564A7" w:rsidRPr="00F91008">
        <w:rPr>
          <w:rFonts w:ascii="Arial Narrow" w:hAnsi="Arial Narrow" w:cstheme="minorHAnsi"/>
          <w:sz w:val="22"/>
          <w:szCs w:val="22"/>
        </w:rPr>
        <w:t xml:space="preserve"> (jeśli dotyczy)</w:t>
      </w:r>
      <w:r w:rsidRPr="00F91008">
        <w:rPr>
          <w:rFonts w:ascii="Arial Narrow" w:hAnsi="Arial Narrow" w:cstheme="minorHAnsi"/>
          <w:sz w:val="22"/>
          <w:szCs w:val="22"/>
        </w:rPr>
        <w:t>,</w:t>
      </w:r>
    </w:p>
    <w:p w14:paraId="52E39A8F" w14:textId="77777777" w:rsidR="00EF518C" w:rsidRPr="00F91008" w:rsidRDefault="00EF518C" w:rsidP="00EF518C">
      <w:pPr>
        <w:pStyle w:val="Akapitzlist"/>
        <w:numPr>
          <w:ilvl w:val="1"/>
          <w:numId w:val="35"/>
        </w:numPr>
        <w:suppressAutoHyphens w:val="0"/>
        <w:spacing w:line="276" w:lineRule="auto"/>
        <w:jc w:val="both"/>
        <w:rPr>
          <w:rFonts w:ascii="Arial Narrow" w:hAnsi="Arial Narrow" w:cstheme="minorHAnsi"/>
          <w:sz w:val="22"/>
          <w:szCs w:val="22"/>
        </w:rPr>
      </w:pPr>
      <w:r w:rsidRPr="00F91008">
        <w:rPr>
          <w:rFonts w:ascii="Arial Narrow" w:hAnsi="Arial Narrow" w:cstheme="minorHAnsi"/>
          <w:sz w:val="22"/>
          <w:szCs w:val="22"/>
        </w:rPr>
        <w:t xml:space="preserve">zatwierdzone </w:t>
      </w:r>
      <w:r w:rsidR="000457FC" w:rsidRPr="00F91008">
        <w:rPr>
          <w:rFonts w:ascii="Arial Narrow" w:hAnsi="Arial Narrow" w:cstheme="minorHAnsi"/>
          <w:sz w:val="22"/>
          <w:szCs w:val="22"/>
        </w:rPr>
        <w:t>wnioski</w:t>
      </w:r>
      <w:r w:rsidRPr="00F91008">
        <w:rPr>
          <w:rFonts w:ascii="Arial Narrow" w:hAnsi="Arial Narrow" w:cstheme="minorHAnsi"/>
          <w:sz w:val="22"/>
          <w:szCs w:val="22"/>
        </w:rPr>
        <w:t xml:space="preserve"> materiałowe,</w:t>
      </w:r>
    </w:p>
    <w:p w14:paraId="00AD50DF" w14:textId="77777777" w:rsidR="00EF518C" w:rsidRPr="00F91008" w:rsidRDefault="00EF518C" w:rsidP="00EF518C">
      <w:pPr>
        <w:pStyle w:val="Akapitzlist"/>
        <w:numPr>
          <w:ilvl w:val="1"/>
          <w:numId w:val="35"/>
        </w:numPr>
        <w:suppressAutoHyphens w:val="0"/>
        <w:spacing w:line="276" w:lineRule="auto"/>
        <w:jc w:val="both"/>
        <w:rPr>
          <w:rFonts w:ascii="Arial Narrow" w:hAnsi="Arial Narrow" w:cstheme="minorHAnsi"/>
          <w:sz w:val="22"/>
          <w:szCs w:val="22"/>
        </w:rPr>
      </w:pPr>
      <w:r w:rsidRPr="00F91008">
        <w:rPr>
          <w:rFonts w:ascii="Arial Narrow" w:hAnsi="Arial Narrow" w:cstheme="minorHAnsi"/>
          <w:sz w:val="22"/>
          <w:szCs w:val="22"/>
        </w:rPr>
        <w:t>aprobaty techniczne,</w:t>
      </w:r>
    </w:p>
    <w:p w14:paraId="1404243A" w14:textId="77777777" w:rsidR="00EF518C" w:rsidRPr="00F91008" w:rsidRDefault="00EF518C" w:rsidP="00EF518C">
      <w:pPr>
        <w:pStyle w:val="Akapitzlist"/>
        <w:numPr>
          <w:ilvl w:val="1"/>
          <w:numId w:val="35"/>
        </w:numPr>
        <w:suppressAutoHyphens w:val="0"/>
        <w:spacing w:line="276" w:lineRule="auto"/>
        <w:jc w:val="both"/>
        <w:rPr>
          <w:rFonts w:ascii="Arial Narrow" w:hAnsi="Arial Narrow" w:cstheme="minorHAnsi"/>
          <w:sz w:val="22"/>
          <w:szCs w:val="22"/>
        </w:rPr>
      </w:pPr>
      <w:r w:rsidRPr="00F91008">
        <w:rPr>
          <w:rFonts w:ascii="Arial Narrow" w:hAnsi="Arial Narrow" w:cstheme="minorHAnsi"/>
          <w:sz w:val="22"/>
          <w:szCs w:val="22"/>
        </w:rPr>
        <w:t>atesty i certyfikaty jakości,</w:t>
      </w:r>
    </w:p>
    <w:p w14:paraId="7DEE74CC" w14:textId="77777777" w:rsidR="00EF518C" w:rsidRPr="00F91008" w:rsidRDefault="00EF518C" w:rsidP="00EF518C">
      <w:pPr>
        <w:pStyle w:val="Akapitzlist"/>
        <w:numPr>
          <w:ilvl w:val="1"/>
          <w:numId w:val="35"/>
        </w:numPr>
        <w:suppressAutoHyphens w:val="0"/>
        <w:spacing w:line="276" w:lineRule="auto"/>
        <w:jc w:val="both"/>
        <w:rPr>
          <w:rFonts w:ascii="Arial Narrow" w:hAnsi="Arial Narrow" w:cstheme="minorHAnsi"/>
          <w:sz w:val="22"/>
          <w:szCs w:val="22"/>
        </w:rPr>
      </w:pPr>
      <w:r w:rsidRPr="00F91008">
        <w:rPr>
          <w:rFonts w:ascii="Arial Narrow" w:hAnsi="Arial Narrow" w:cstheme="minorHAnsi"/>
          <w:sz w:val="22"/>
          <w:szCs w:val="22"/>
        </w:rPr>
        <w:t>deklaracje zgodności z PN,</w:t>
      </w:r>
    </w:p>
    <w:p w14:paraId="4003B680" w14:textId="77777777" w:rsidR="00EF518C" w:rsidRPr="00F91008" w:rsidRDefault="00EF518C" w:rsidP="00EF518C">
      <w:pPr>
        <w:pStyle w:val="Akapitzlist"/>
        <w:numPr>
          <w:ilvl w:val="1"/>
          <w:numId w:val="35"/>
        </w:numPr>
        <w:suppressAutoHyphens w:val="0"/>
        <w:spacing w:line="276" w:lineRule="auto"/>
        <w:jc w:val="both"/>
        <w:rPr>
          <w:rFonts w:ascii="Arial Narrow" w:hAnsi="Arial Narrow" w:cstheme="minorHAnsi"/>
          <w:sz w:val="22"/>
          <w:szCs w:val="22"/>
        </w:rPr>
      </w:pPr>
      <w:r w:rsidRPr="00F91008">
        <w:rPr>
          <w:rFonts w:ascii="Arial Narrow" w:hAnsi="Arial Narrow" w:cstheme="minorHAnsi"/>
          <w:sz w:val="22"/>
          <w:szCs w:val="22"/>
        </w:rPr>
        <w:t>gwarancje,</w:t>
      </w:r>
    </w:p>
    <w:p w14:paraId="697D1C72" w14:textId="77777777" w:rsidR="00EF518C" w:rsidRPr="00F91008" w:rsidRDefault="00EF518C" w:rsidP="00F53BD9">
      <w:pPr>
        <w:pStyle w:val="Akapitzlist"/>
        <w:numPr>
          <w:ilvl w:val="1"/>
          <w:numId w:val="35"/>
        </w:numPr>
        <w:suppressAutoHyphens w:val="0"/>
        <w:spacing w:line="276" w:lineRule="auto"/>
        <w:jc w:val="both"/>
        <w:rPr>
          <w:rFonts w:ascii="Arial Narrow" w:hAnsi="Arial Narrow" w:cstheme="minorHAnsi"/>
          <w:sz w:val="22"/>
          <w:szCs w:val="22"/>
        </w:rPr>
      </w:pPr>
      <w:r w:rsidRPr="00F91008">
        <w:rPr>
          <w:rFonts w:ascii="Arial Narrow" w:hAnsi="Arial Narrow" w:cstheme="minorHAnsi"/>
          <w:sz w:val="22"/>
          <w:szCs w:val="22"/>
        </w:rPr>
        <w:t xml:space="preserve">instrukcje eksploatacji i konserwacji </w:t>
      </w:r>
      <w:r w:rsidR="00895B46" w:rsidRPr="00F91008">
        <w:rPr>
          <w:rFonts w:ascii="Arial Narrow" w:hAnsi="Arial Narrow" w:cstheme="minorHAnsi"/>
          <w:sz w:val="22"/>
          <w:szCs w:val="22"/>
        </w:rPr>
        <w:t xml:space="preserve">budynku, </w:t>
      </w:r>
      <w:r w:rsidRPr="00F91008">
        <w:rPr>
          <w:rFonts w:ascii="Arial Narrow" w:hAnsi="Arial Narrow" w:cstheme="minorHAnsi"/>
          <w:sz w:val="22"/>
          <w:szCs w:val="22"/>
        </w:rPr>
        <w:t>wbudowanych materiałów, wyposażenia i urządzeń</w:t>
      </w:r>
      <w:r w:rsidR="00F53BD9" w:rsidRPr="00F91008">
        <w:rPr>
          <w:rFonts w:ascii="Arial Narrow" w:hAnsi="Arial Narrow" w:cstheme="minorHAnsi"/>
          <w:sz w:val="22"/>
          <w:szCs w:val="22"/>
        </w:rPr>
        <w:t>.</w:t>
      </w:r>
    </w:p>
    <w:p w14:paraId="7FB93A58" w14:textId="77777777" w:rsidR="001B6732" w:rsidRPr="00F91008" w:rsidRDefault="006A39CA" w:rsidP="006A39CA">
      <w:pPr>
        <w:pStyle w:val="Akapitzlist"/>
        <w:numPr>
          <w:ilvl w:val="0"/>
          <w:numId w:val="35"/>
        </w:numPr>
        <w:jc w:val="both"/>
        <w:rPr>
          <w:rFonts w:ascii="Arial Narrow" w:hAnsi="Arial Narrow"/>
          <w:color w:val="FF0000"/>
          <w:sz w:val="22"/>
          <w:szCs w:val="22"/>
        </w:rPr>
      </w:pPr>
      <w:r w:rsidRPr="00F91008">
        <w:rPr>
          <w:rFonts w:ascii="Arial Narrow" w:hAnsi="Arial Narrow"/>
          <w:sz w:val="22"/>
          <w:szCs w:val="22"/>
        </w:rPr>
        <w:t>Dokumentacja powinna</w:t>
      </w:r>
      <w:r w:rsidR="006E67CE" w:rsidRPr="00F91008">
        <w:rPr>
          <w:rFonts w:ascii="Arial Narrow" w:hAnsi="Arial Narrow"/>
          <w:sz w:val="22"/>
          <w:szCs w:val="22"/>
        </w:rPr>
        <w:t xml:space="preserve"> zawierać szczegóło</w:t>
      </w:r>
      <w:r w:rsidR="001F6754" w:rsidRPr="00F91008">
        <w:rPr>
          <w:rFonts w:ascii="Arial Narrow" w:hAnsi="Arial Narrow"/>
          <w:sz w:val="22"/>
          <w:szCs w:val="22"/>
        </w:rPr>
        <w:t xml:space="preserve">wy spis zawartości </w:t>
      </w:r>
      <w:r w:rsidR="006E67CE" w:rsidRPr="00F91008">
        <w:rPr>
          <w:rFonts w:ascii="Arial Narrow" w:hAnsi="Arial Narrow"/>
          <w:sz w:val="22"/>
          <w:szCs w:val="22"/>
        </w:rPr>
        <w:t xml:space="preserve"> przekazywanych dokumentów</w:t>
      </w:r>
      <w:r w:rsidRPr="00F91008">
        <w:rPr>
          <w:rFonts w:ascii="Arial Narrow" w:hAnsi="Arial Narrow"/>
          <w:sz w:val="22"/>
          <w:szCs w:val="22"/>
        </w:rPr>
        <w:t>, być ponumerowana</w:t>
      </w:r>
      <w:r w:rsidR="006E67CE" w:rsidRPr="00F91008">
        <w:rPr>
          <w:rFonts w:ascii="Arial Narrow" w:hAnsi="Arial Narrow"/>
          <w:sz w:val="22"/>
          <w:szCs w:val="22"/>
        </w:rPr>
        <w:t xml:space="preserve"> oraz być przekazana w formie uporządkowanej w teczkach, skoroszytach itp.</w:t>
      </w:r>
    </w:p>
    <w:p w14:paraId="0000489E" w14:textId="77777777" w:rsidR="00641CA0" w:rsidRPr="00F91008" w:rsidRDefault="00641CA0" w:rsidP="006808D2">
      <w:pPr>
        <w:tabs>
          <w:tab w:val="left" w:pos="360"/>
          <w:tab w:val="left" w:pos="426"/>
          <w:tab w:val="left" w:pos="6379"/>
        </w:tabs>
        <w:rPr>
          <w:rFonts w:ascii="Arial Narrow" w:hAnsi="Arial Narrow"/>
          <w:b/>
          <w:sz w:val="22"/>
          <w:szCs w:val="22"/>
        </w:rPr>
      </w:pPr>
    </w:p>
    <w:p w14:paraId="25EE989C" w14:textId="77777777" w:rsidR="00114A64" w:rsidRPr="00F91008" w:rsidRDefault="00114A64">
      <w:pPr>
        <w:tabs>
          <w:tab w:val="left" w:pos="360"/>
          <w:tab w:val="left" w:pos="426"/>
          <w:tab w:val="left" w:pos="6379"/>
        </w:tabs>
        <w:jc w:val="center"/>
        <w:rPr>
          <w:rFonts w:ascii="Arial Narrow" w:hAnsi="Arial Narrow"/>
          <w:b/>
          <w:sz w:val="22"/>
          <w:szCs w:val="22"/>
        </w:rPr>
      </w:pPr>
      <w:r w:rsidRPr="00F91008">
        <w:rPr>
          <w:rFonts w:ascii="Arial Narrow" w:hAnsi="Arial Narrow"/>
          <w:b/>
          <w:sz w:val="22"/>
          <w:szCs w:val="22"/>
        </w:rPr>
        <w:t>§ 12</w:t>
      </w:r>
    </w:p>
    <w:p w14:paraId="4D616FE4" w14:textId="77777777" w:rsidR="00114A64" w:rsidRPr="00F91008" w:rsidRDefault="00114A64">
      <w:pPr>
        <w:tabs>
          <w:tab w:val="left" w:pos="360"/>
          <w:tab w:val="left" w:pos="426"/>
          <w:tab w:val="left" w:pos="6379"/>
        </w:tabs>
        <w:jc w:val="both"/>
        <w:rPr>
          <w:rFonts w:ascii="Arial Narrow" w:hAnsi="Arial Narrow"/>
          <w:sz w:val="22"/>
          <w:szCs w:val="22"/>
        </w:rPr>
      </w:pPr>
      <w:r w:rsidRPr="00F91008">
        <w:rPr>
          <w:rFonts w:ascii="Arial Narrow" w:hAnsi="Arial Narrow"/>
          <w:b/>
          <w:sz w:val="22"/>
          <w:szCs w:val="22"/>
        </w:rPr>
        <w:t xml:space="preserve">Wykonawca </w:t>
      </w:r>
      <w:r w:rsidR="002B6A46" w:rsidRPr="00F91008">
        <w:rPr>
          <w:rFonts w:ascii="Arial Narrow" w:hAnsi="Arial Narrow"/>
          <w:b/>
          <w:sz w:val="22"/>
          <w:szCs w:val="22"/>
        </w:rPr>
        <w:t xml:space="preserve">nie </w:t>
      </w:r>
      <w:r w:rsidRPr="00F91008">
        <w:rPr>
          <w:rFonts w:ascii="Arial Narrow" w:hAnsi="Arial Narrow"/>
          <w:sz w:val="22"/>
          <w:szCs w:val="22"/>
        </w:rPr>
        <w:t xml:space="preserve">może dokonać cesji wierzytelności wynikających z niniejszej umowy bez </w:t>
      </w:r>
      <w:r w:rsidR="002B6A46" w:rsidRPr="00F91008">
        <w:rPr>
          <w:rFonts w:ascii="Arial Narrow" w:hAnsi="Arial Narrow"/>
          <w:sz w:val="22"/>
          <w:szCs w:val="22"/>
        </w:rPr>
        <w:t xml:space="preserve">pisemnej </w:t>
      </w:r>
      <w:r w:rsidRPr="00F91008">
        <w:rPr>
          <w:rFonts w:ascii="Arial Narrow" w:hAnsi="Arial Narrow"/>
          <w:sz w:val="22"/>
          <w:szCs w:val="22"/>
        </w:rPr>
        <w:t xml:space="preserve">zgody </w:t>
      </w:r>
      <w:r w:rsidR="00C75D54" w:rsidRPr="00F91008">
        <w:rPr>
          <w:rFonts w:ascii="Arial Narrow" w:hAnsi="Arial Narrow"/>
          <w:sz w:val="22"/>
          <w:szCs w:val="22"/>
        </w:rPr>
        <w:t>podmiotu tworzącego</w:t>
      </w:r>
      <w:r w:rsidR="00AE2675" w:rsidRPr="00F91008">
        <w:rPr>
          <w:rFonts w:ascii="Arial Narrow" w:hAnsi="Arial Narrow"/>
          <w:sz w:val="22"/>
          <w:szCs w:val="22"/>
        </w:rPr>
        <w:t xml:space="preserve"> </w:t>
      </w:r>
      <w:r w:rsidRPr="00F91008">
        <w:rPr>
          <w:rFonts w:ascii="Arial Narrow" w:hAnsi="Arial Narrow"/>
          <w:b/>
          <w:bCs/>
          <w:sz w:val="22"/>
          <w:szCs w:val="22"/>
        </w:rPr>
        <w:t>Zamawiającego</w:t>
      </w:r>
      <w:r w:rsidRPr="00F91008">
        <w:rPr>
          <w:rFonts w:ascii="Arial Narrow" w:hAnsi="Arial Narrow"/>
          <w:sz w:val="22"/>
          <w:szCs w:val="22"/>
        </w:rPr>
        <w:t xml:space="preserve"> (Ministra Obrony Narodowej). </w:t>
      </w:r>
    </w:p>
    <w:p w14:paraId="2E0E4F94" w14:textId="77777777" w:rsidR="00650950" w:rsidRPr="00F91008" w:rsidRDefault="00650950" w:rsidP="006808D2">
      <w:pPr>
        <w:rPr>
          <w:rFonts w:ascii="Arial Narrow" w:hAnsi="Arial Narrow"/>
          <w:b/>
          <w:sz w:val="22"/>
          <w:szCs w:val="22"/>
        </w:rPr>
      </w:pPr>
    </w:p>
    <w:p w14:paraId="760F9AC2" w14:textId="77777777" w:rsidR="00114A64" w:rsidRPr="00F91008" w:rsidRDefault="00114A64">
      <w:pPr>
        <w:jc w:val="center"/>
        <w:rPr>
          <w:rFonts w:ascii="Arial Narrow" w:hAnsi="Arial Narrow"/>
          <w:sz w:val="22"/>
          <w:szCs w:val="22"/>
        </w:rPr>
      </w:pPr>
      <w:r w:rsidRPr="00F91008">
        <w:rPr>
          <w:rFonts w:ascii="Arial Narrow" w:hAnsi="Arial Narrow"/>
          <w:b/>
          <w:sz w:val="22"/>
          <w:szCs w:val="22"/>
        </w:rPr>
        <w:t>§ 13</w:t>
      </w:r>
    </w:p>
    <w:p w14:paraId="4FB0F4F1" w14:textId="77777777" w:rsidR="004115C8" w:rsidRPr="00F91008" w:rsidRDefault="00114A64" w:rsidP="007B6169">
      <w:pPr>
        <w:pStyle w:val="Akapitzlist"/>
        <w:numPr>
          <w:ilvl w:val="0"/>
          <w:numId w:val="25"/>
        </w:numPr>
        <w:ind w:left="284" w:hanging="284"/>
        <w:rPr>
          <w:rFonts w:ascii="Arial Narrow" w:hAnsi="Arial Narrow"/>
          <w:sz w:val="22"/>
          <w:szCs w:val="22"/>
        </w:rPr>
      </w:pPr>
      <w:r w:rsidRPr="00F91008">
        <w:rPr>
          <w:rFonts w:ascii="Arial Narrow" w:hAnsi="Arial Narrow"/>
          <w:b/>
          <w:bCs/>
          <w:sz w:val="22"/>
          <w:szCs w:val="22"/>
        </w:rPr>
        <w:t>Wykonawca</w:t>
      </w:r>
      <w:r w:rsidRPr="00F91008">
        <w:rPr>
          <w:rFonts w:ascii="Arial Narrow" w:hAnsi="Arial Narrow"/>
          <w:sz w:val="22"/>
          <w:szCs w:val="22"/>
        </w:rPr>
        <w:t xml:space="preserve"> zapłaci </w:t>
      </w:r>
      <w:r w:rsidRPr="00F91008">
        <w:rPr>
          <w:rFonts w:ascii="Arial Narrow" w:hAnsi="Arial Narrow"/>
          <w:b/>
          <w:sz w:val="22"/>
          <w:szCs w:val="22"/>
        </w:rPr>
        <w:t>Zamawiającemu</w:t>
      </w:r>
      <w:r w:rsidR="004115C8" w:rsidRPr="00F91008">
        <w:rPr>
          <w:rFonts w:ascii="Arial Narrow" w:hAnsi="Arial Narrow"/>
          <w:sz w:val="22"/>
          <w:szCs w:val="22"/>
        </w:rPr>
        <w:t xml:space="preserve"> karę umowną</w:t>
      </w:r>
      <w:r w:rsidR="008E3AE8" w:rsidRPr="00F91008">
        <w:rPr>
          <w:rFonts w:ascii="Arial Narrow" w:hAnsi="Arial Narrow"/>
          <w:sz w:val="22"/>
          <w:szCs w:val="22"/>
        </w:rPr>
        <w:t xml:space="preserve"> w wysokości</w:t>
      </w:r>
      <w:r w:rsidR="004115C8" w:rsidRPr="00F91008">
        <w:rPr>
          <w:rFonts w:ascii="Arial Narrow" w:hAnsi="Arial Narrow"/>
          <w:sz w:val="22"/>
          <w:szCs w:val="22"/>
        </w:rPr>
        <w:t>:</w:t>
      </w:r>
    </w:p>
    <w:p w14:paraId="52B1B41E" w14:textId="77777777" w:rsidR="00114A64" w:rsidRPr="00F91008" w:rsidRDefault="00696615" w:rsidP="00555E7B">
      <w:pPr>
        <w:numPr>
          <w:ilvl w:val="0"/>
          <w:numId w:val="6"/>
        </w:numPr>
        <w:jc w:val="both"/>
        <w:rPr>
          <w:rFonts w:ascii="Arial Narrow" w:hAnsi="Arial Narrow"/>
          <w:sz w:val="22"/>
          <w:szCs w:val="22"/>
        </w:rPr>
      </w:pPr>
      <w:r w:rsidRPr="00F91008">
        <w:rPr>
          <w:rFonts w:ascii="Arial Narrow" w:hAnsi="Arial Narrow"/>
          <w:sz w:val="22"/>
          <w:szCs w:val="22"/>
        </w:rPr>
        <w:t xml:space="preserve">10% wartości przedmiotu umowy brutto, określonego w § 9 ust. 1 umowy </w:t>
      </w:r>
      <w:r w:rsidR="00114A64" w:rsidRPr="00F91008">
        <w:rPr>
          <w:rFonts w:ascii="Arial Narrow" w:hAnsi="Arial Narrow"/>
          <w:sz w:val="22"/>
          <w:szCs w:val="22"/>
        </w:rPr>
        <w:t xml:space="preserve">za odstąpienie od umowy przez </w:t>
      </w:r>
      <w:r w:rsidR="00FC2907" w:rsidRPr="00F91008">
        <w:rPr>
          <w:rFonts w:ascii="Arial Narrow" w:hAnsi="Arial Narrow"/>
          <w:sz w:val="22"/>
          <w:szCs w:val="22"/>
        </w:rPr>
        <w:t>którąkolwiek ze stron</w:t>
      </w:r>
      <w:r w:rsidR="00114A64" w:rsidRPr="00F91008">
        <w:rPr>
          <w:rFonts w:ascii="Arial Narrow" w:hAnsi="Arial Narrow"/>
          <w:sz w:val="22"/>
          <w:szCs w:val="22"/>
        </w:rPr>
        <w:t xml:space="preserve"> z przyczyn, za które odpowiedzialność ponosi </w:t>
      </w:r>
      <w:r w:rsidR="00114A64" w:rsidRPr="00F91008">
        <w:rPr>
          <w:rFonts w:ascii="Arial Narrow" w:hAnsi="Arial Narrow"/>
          <w:b/>
          <w:sz w:val="22"/>
          <w:szCs w:val="22"/>
        </w:rPr>
        <w:t>Wykonawca</w:t>
      </w:r>
      <w:r w:rsidR="00161B6D" w:rsidRPr="00F91008">
        <w:rPr>
          <w:rFonts w:ascii="Arial Narrow" w:hAnsi="Arial Narrow"/>
          <w:sz w:val="22"/>
          <w:szCs w:val="22"/>
        </w:rPr>
        <w:t>;</w:t>
      </w:r>
    </w:p>
    <w:p w14:paraId="0657B254" w14:textId="77777777" w:rsidR="00114A64" w:rsidRPr="00F91008" w:rsidRDefault="00696615" w:rsidP="00555E7B">
      <w:pPr>
        <w:numPr>
          <w:ilvl w:val="0"/>
          <w:numId w:val="6"/>
        </w:numPr>
        <w:jc w:val="both"/>
        <w:rPr>
          <w:rFonts w:ascii="Arial Narrow" w:hAnsi="Arial Narrow"/>
          <w:sz w:val="22"/>
          <w:szCs w:val="22"/>
        </w:rPr>
      </w:pPr>
      <w:r w:rsidRPr="00F91008">
        <w:rPr>
          <w:rFonts w:ascii="Arial Narrow" w:hAnsi="Arial Narrow"/>
          <w:sz w:val="22"/>
          <w:szCs w:val="22"/>
        </w:rPr>
        <w:t>0,0</w:t>
      </w:r>
      <w:r w:rsidR="00BE6FFE" w:rsidRPr="00F91008">
        <w:rPr>
          <w:rFonts w:ascii="Arial Narrow" w:hAnsi="Arial Narrow"/>
          <w:sz w:val="22"/>
          <w:szCs w:val="22"/>
        </w:rPr>
        <w:t>5</w:t>
      </w:r>
      <w:r w:rsidRPr="00F91008">
        <w:rPr>
          <w:rFonts w:ascii="Arial Narrow" w:hAnsi="Arial Narrow"/>
          <w:sz w:val="22"/>
          <w:szCs w:val="22"/>
        </w:rPr>
        <w:t xml:space="preserve">% wartości przedmiotu umowy brutto, o którym mowa w § 9 ust. 1 niniejszej umowy </w:t>
      </w:r>
      <w:r w:rsidR="00114A64" w:rsidRPr="00F91008">
        <w:rPr>
          <w:rFonts w:ascii="Arial Narrow" w:hAnsi="Arial Narrow"/>
          <w:sz w:val="22"/>
          <w:szCs w:val="22"/>
        </w:rPr>
        <w:t>za </w:t>
      </w:r>
      <w:r w:rsidR="00DF2598" w:rsidRPr="00F91008">
        <w:rPr>
          <w:rFonts w:ascii="Arial Narrow" w:hAnsi="Arial Narrow"/>
          <w:sz w:val="22"/>
          <w:szCs w:val="22"/>
        </w:rPr>
        <w:t xml:space="preserve">zwłokę </w:t>
      </w:r>
      <w:r w:rsidR="008E3AE8" w:rsidRPr="00F91008">
        <w:rPr>
          <w:rFonts w:ascii="Arial Narrow" w:hAnsi="Arial Narrow"/>
          <w:sz w:val="22"/>
          <w:szCs w:val="22"/>
        </w:rPr>
        <w:br/>
      </w:r>
      <w:r w:rsidR="00DF2598" w:rsidRPr="00F91008">
        <w:rPr>
          <w:rFonts w:ascii="Arial Narrow" w:hAnsi="Arial Narrow"/>
          <w:sz w:val="22"/>
          <w:szCs w:val="22"/>
        </w:rPr>
        <w:t>w termin</w:t>
      </w:r>
      <w:r w:rsidR="00D1578A" w:rsidRPr="00F91008">
        <w:rPr>
          <w:rFonts w:ascii="Arial Narrow" w:hAnsi="Arial Narrow"/>
          <w:sz w:val="22"/>
          <w:szCs w:val="22"/>
        </w:rPr>
        <w:t>ie</w:t>
      </w:r>
      <w:r w:rsidR="00114A64" w:rsidRPr="00F91008">
        <w:rPr>
          <w:rFonts w:ascii="Arial Narrow" w:hAnsi="Arial Narrow"/>
          <w:sz w:val="22"/>
          <w:szCs w:val="22"/>
        </w:rPr>
        <w:t xml:space="preserve"> zakończenia realizacji robót </w:t>
      </w:r>
      <w:r w:rsidR="00BE6FFE" w:rsidRPr="00F91008">
        <w:rPr>
          <w:rFonts w:ascii="Arial Narrow" w:hAnsi="Arial Narrow"/>
          <w:sz w:val="22"/>
          <w:szCs w:val="22"/>
        </w:rPr>
        <w:t xml:space="preserve">budowlanych </w:t>
      </w:r>
      <w:r w:rsidR="00114A64" w:rsidRPr="00F91008">
        <w:rPr>
          <w:rFonts w:ascii="Arial Narrow" w:hAnsi="Arial Narrow"/>
          <w:sz w:val="22"/>
          <w:szCs w:val="22"/>
        </w:rPr>
        <w:t>określon</w:t>
      </w:r>
      <w:r w:rsidR="00D1578A" w:rsidRPr="00F91008">
        <w:rPr>
          <w:rFonts w:ascii="Arial Narrow" w:hAnsi="Arial Narrow"/>
          <w:sz w:val="22"/>
          <w:szCs w:val="22"/>
        </w:rPr>
        <w:t>ego</w:t>
      </w:r>
      <w:r w:rsidR="00082E02" w:rsidRPr="00F91008">
        <w:rPr>
          <w:rFonts w:ascii="Arial Narrow" w:hAnsi="Arial Narrow"/>
          <w:sz w:val="22"/>
          <w:szCs w:val="22"/>
        </w:rPr>
        <w:t xml:space="preserve"> </w:t>
      </w:r>
      <w:r w:rsidR="00114A64" w:rsidRPr="00F91008">
        <w:rPr>
          <w:rFonts w:ascii="Arial Narrow" w:hAnsi="Arial Narrow"/>
          <w:sz w:val="22"/>
          <w:szCs w:val="22"/>
        </w:rPr>
        <w:t>w § </w:t>
      </w:r>
      <w:r w:rsidR="007610D6" w:rsidRPr="00F91008">
        <w:rPr>
          <w:rFonts w:ascii="Arial Narrow" w:hAnsi="Arial Narrow"/>
          <w:sz w:val="22"/>
          <w:szCs w:val="22"/>
        </w:rPr>
        <w:t>3</w:t>
      </w:r>
      <w:r w:rsidRPr="00F91008">
        <w:rPr>
          <w:rFonts w:ascii="Arial Narrow" w:hAnsi="Arial Narrow"/>
          <w:sz w:val="22"/>
          <w:szCs w:val="22"/>
        </w:rPr>
        <w:t xml:space="preserve"> ust. </w:t>
      </w:r>
      <w:r w:rsidR="00BE6FFE" w:rsidRPr="00F91008">
        <w:rPr>
          <w:rFonts w:ascii="Arial Narrow" w:hAnsi="Arial Narrow"/>
          <w:sz w:val="22"/>
          <w:szCs w:val="22"/>
        </w:rPr>
        <w:t xml:space="preserve">3 </w:t>
      </w:r>
      <w:r w:rsidRPr="00F91008">
        <w:rPr>
          <w:rFonts w:ascii="Arial Narrow" w:hAnsi="Arial Narrow"/>
          <w:sz w:val="22"/>
          <w:szCs w:val="22"/>
        </w:rPr>
        <w:t xml:space="preserve">- </w:t>
      </w:r>
      <w:r w:rsidR="00114A64" w:rsidRPr="00F91008">
        <w:rPr>
          <w:rFonts w:ascii="Arial Narrow" w:hAnsi="Arial Narrow"/>
          <w:sz w:val="22"/>
          <w:szCs w:val="22"/>
        </w:rPr>
        <w:t xml:space="preserve">za każdy </w:t>
      </w:r>
      <w:r w:rsidRPr="00F91008">
        <w:rPr>
          <w:rFonts w:ascii="Arial Narrow" w:hAnsi="Arial Narrow"/>
          <w:sz w:val="22"/>
          <w:szCs w:val="22"/>
        </w:rPr>
        <w:t xml:space="preserve">rozpoczęty </w:t>
      </w:r>
      <w:r w:rsidR="00114A64" w:rsidRPr="00F91008">
        <w:rPr>
          <w:rFonts w:ascii="Arial Narrow" w:hAnsi="Arial Narrow"/>
          <w:sz w:val="22"/>
          <w:szCs w:val="22"/>
        </w:rPr>
        <w:t xml:space="preserve">dzień </w:t>
      </w:r>
      <w:r w:rsidR="004E4677" w:rsidRPr="00F91008">
        <w:rPr>
          <w:rFonts w:ascii="Arial Narrow" w:hAnsi="Arial Narrow"/>
          <w:sz w:val="22"/>
          <w:szCs w:val="22"/>
        </w:rPr>
        <w:t>zwłoki</w:t>
      </w:r>
      <w:r w:rsidR="00161B6D" w:rsidRPr="00F91008">
        <w:rPr>
          <w:rFonts w:ascii="Arial Narrow" w:hAnsi="Arial Narrow"/>
          <w:sz w:val="22"/>
          <w:szCs w:val="22"/>
        </w:rPr>
        <w:t>;</w:t>
      </w:r>
    </w:p>
    <w:p w14:paraId="6D60E24E" w14:textId="77777777" w:rsidR="001020A1" w:rsidRPr="00F91008" w:rsidRDefault="00BE6FFE" w:rsidP="00555E7B">
      <w:pPr>
        <w:pStyle w:val="Akapitzlist"/>
        <w:numPr>
          <w:ilvl w:val="0"/>
          <w:numId w:val="6"/>
        </w:numPr>
        <w:jc w:val="both"/>
        <w:rPr>
          <w:rFonts w:ascii="Arial Narrow" w:hAnsi="Arial Narrow"/>
          <w:sz w:val="22"/>
          <w:szCs w:val="22"/>
        </w:rPr>
      </w:pPr>
      <w:r w:rsidRPr="00F91008">
        <w:rPr>
          <w:rFonts w:ascii="Arial Narrow" w:hAnsi="Arial Narrow"/>
          <w:sz w:val="22"/>
          <w:szCs w:val="22"/>
        </w:rPr>
        <w:t>0,0</w:t>
      </w:r>
      <w:r w:rsidR="00B104A1" w:rsidRPr="00F91008">
        <w:rPr>
          <w:rFonts w:ascii="Arial Narrow" w:hAnsi="Arial Narrow"/>
          <w:sz w:val="22"/>
          <w:szCs w:val="22"/>
        </w:rPr>
        <w:t>3</w:t>
      </w:r>
      <w:r w:rsidR="00696615" w:rsidRPr="00F91008">
        <w:rPr>
          <w:rFonts w:ascii="Arial Narrow" w:hAnsi="Arial Narrow"/>
          <w:sz w:val="22"/>
          <w:szCs w:val="22"/>
        </w:rPr>
        <w:t xml:space="preserve">% wartości </w:t>
      </w:r>
      <w:r w:rsidR="00D1578A" w:rsidRPr="00F91008">
        <w:rPr>
          <w:rFonts w:ascii="Arial Narrow" w:hAnsi="Arial Narrow"/>
          <w:sz w:val="22"/>
          <w:szCs w:val="22"/>
        </w:rPr>
        <w:t>przedmiotu umowy brutto</w:t>
      </w:r>
      <w:r w:rsidR="00696615" w:rsidRPr="00F91008">
        <w:rPr>
          <w:rFonts w:ascii="Arial Narrow" w:hAnsi="Arial Narrow"/>
          <w:sz w:val="22"/>
          <w:szCs w:val="22"/>
        </w:rPr>
        <w:t xml:space="preserve">, o której mowa w § 9 ust. 1 umowy </w:t>
      </w:r>
      <w:r w:rsidR="00DF2598" w:rsidRPr="00F91008">
        <w:rPr>
          <w:rFonts w:ascii="Arial Narrow" w:hAnsi="Arial Narrow"/>
          <w:sz w:val="22"/>
          <w:szCs w:val="22"/>
        </w:rPr>
        <w:t>za zwłokę</w:t>
      </w:r>
      <w:r w:rsidR="00114A64" w:rsidRPr="00F91008">
        <w:rPr>
          <w:rFonts w:ascii="Arial Narrow" w:hAnsi="Arial Narrow"/>
          <w:sz w:val="22"/>
          <w:szCs w:val="22"/>
        </w:rPr>
        <w:t xml:space="preserve"> w usunięciu wad stwierdzonych przy odbiorze końcowym lub w okresie rękojmi lub gwarancji w</w:t>
      </w:r>
      <w:r w:rsidR="004E4677" w:rsidRPr="00F91008">
        <w:rPr>
          <w:rFonts w:ascii="Arial Narrow" w:hAnsi="Arial Narrow"/>
          <w:sz w:val="22"/>
          <w:szCs w:val="22"/>
        </w:rPr>
        <w:t> </w:t>
      </w:r>
      <w:r w:rsidR="00114A64" w:rsidRPr="00F91008">
        <w:rPr>
          <w:rFonts w:ascii="Arial Narrow" w:hAnsi="Arial Narrow"/>
          <w:sz w:val="22"/>
          <w:szCs w:val="22"/>
        </w:rPr>
        <w:t>terminach określonych w § 1</w:t>
      </w:r>
      <w:r w:rsidR="007610D6" w:rsidRPr="00F91008">
        <w:rPr>
          <w:rFonts w:ascii="Arial Narrow" w:hAnsi="Arial Narrow"/>
          <w:sz w:val="22"/>
          <w:szCs w:val="22"/>
        </w:rPr>
        <w:t>4</w:t>
      </w:r>
      <w:r w:rsidR="00FC2907" w:rsidRPr="00F91008">
        <w:rPr>
          <w:rFonts w:ascii="Arial Narrow" w:hAnsi="Arial Narrow"/>
          <w:sz w:val="22"/>
          <w:szCs w:val="22"/>
        </w:rPr>
        <w:t xml:space="preserve"> ust. </w:t>
      </w:r>
      <w:r w:rsidRPr="00F91008">
        <w:rPr>
          <w:rFonts w:ascii="Arial Narrow" w:hAnsi="Arial Narrow"/>
          <w:sz w:val="22"/>
          <w:szCs w:val="22"/>
        </w:rPr>
        <w:t>7</w:t>
      </w:r>
      <w:r w:rsidR="00114A64" w:rsidRPr="00F91008">
        <w:rPr>
          <w:rFonts w:ascii="Arial Narrow" w:hAnsi="Arial Narrow"/>
          <w:sz w:val="22"/>
          <w:szCs w:val="22"/>
        </w:rPr>
        <w:t xml:space="preserve"> pkt 1) lub § 1</w:t>
      </w:r>
      <w:r w:rsidR="007610D6" w:rsidRPr="00F91008">
        <w:rPr>
          <w:rFonts w:ascii="Arial Narrow" w:hAnsi="Arial Narrow"/>
          <w:sz w:val="22"/>
          <w:szCs w:val="22"/>
        </w:rPr>
        <w:t>5</w:t>
      </w:r>
      <w:r w:rsidR="00114A64" w:rsidRPr="00F91008">
        <w:rPr>
          <w:rFonts w:ascii="Arial Narrow" w:hAnsi="Arial Narrow"/>
          <w:sz w:val="22"/>
          <w:szCs w:val="22"/>
        </w:rPr>
        <w:t xml:space="preserve"> ust.</w:t>
      </w:r>
      <w:r w:rsidR="00DF2598" w:rsidRPr="00F91008">
        <w:rPr>
          <w:rFonts w:ascii="Arial Narrow" w:hAnsi="Arial Narrow"/>
          <w:sz w:val="22"/>
          <w:szCs w:val="22"/>
        </w:rPr>
        <w:t xml:space="preserve"> </w:t>
      </w:r>
      <w:r w:rsidR="0006528F" w:rsidRPr="00F91008">
        <w:rPr>
          <w:rFonts w:ascii="Arial Narrow" w:hAnsi="Arial Narrow"/>
          <w:sz w:val="22"/>
          <w:szCs w:val="22"/>
        </w:rPr>
        <w:t>4</w:t>
      </w:r>
      <w:r w:rsidR="00696615" w:rsidRPr="00F91008">
        <w:rPr>
          <w:rFonts w:ascii="Arial Narrow" w:hAnsi="Arial Narrow"/>
          <w:sz w:val="22"/>
          <w:szCs w:val="22"/>
        </w:rPr>
        <w:t xml:space="preserve"> - </w:t>
      </w:r>
      <w:r w:rsidR="00F35960" w:rsidRPr="00F91008">
        <w:rPr>
          <w:rFonts w:ascii="Arial Narrow" w:hAnsi="Arial Narrow"/>
          <w:sz w:val="22"/>
          <w:szCs w:val="22"/>
        </w:rPr>
        <w:t xml:space="preserve"> </w:t>
      </w:r>
      <w:r w:rsidR="00114A64" w:rsidRPr="00F91008">
        <w:rPr>
          <w:rFonts w:ascii="Arial Narrow" w:hAnsi="Arial Narrow"/>
          <w:sz w:val="22"/>
          <w:szCs w:val="22"/>
        </w:rPr>
        <w:t xml:space="preserve">za każdy </w:t>
      </w:r>
      <w:r w:rsidR="00696615" w:rsidRPr="00F91008">
        <w:rPr>
          <w:rFonts w:ascii="Arial Narrow" w:hAnsi="Arial Narrow"/>
          <w:sz w:val="22"/>
          <w:szCs w:val="22"/>
        </w:rPr>
        <w:t xml:space="preserve">rozpoczęty </w:t>
      </w:r>
      <w:r w:rsidR="00114A64" w:rsidRPr="00F91008">
        <w:rPr>
          <w:rFonts w:ascii="Arial Narrow" w:hAnsi="Arial Narrow"/>
          <w:sz w:val="22"/>
          <w:szCs w:val="22"/>
        </w:rPr>
        <w:t xml:space="preserve">dzień </w:t>
      </w:r>
      <w:r w:rsidR="004E4677" w:rsidRPr="00F91008">
        <w:rPr>
          <w:rFonts w:ascii="Arial Narrow" w:hAnsi="Arial Narrow"/>
          <w:sz w:val="22"/>
          <w:szCs w:val="22"/>
        </w:rPr>
        <w:t>zwłoki</w:t>
      </w:r>
      <w:r w:rsidR="00114A64" w:rsidRPr="00F91008">
        <w:rPr>
          <w:rFonts w:ascii="Arial Narrow" w:hAnsi="Arial Narrow"/>
          <w:sz w:val="22"/>
          <w:szCs w:val="22"/>
        </w:rPr>
        <w:t xml:space="preserve">, </w:t>
      </w:r>
      <w:r w:rsidR="00FC2907" w:rsidRPr="00F91008">
        <w:rPr>
          <w:rFonts w:ascii="Arial Narrow" w:hAnsi="Arial Narrow"/>
          <w:sz w:val="22"/>
          <w:szCs w:val="22"/>
        </w:rPr>
        <w:t>liczon</w:t>
      </w:r>
      <w:r w:rsidR="00696615" w:rsidRPr="00F91008">
        <w:rPr>
          <w:rFonts w:ascii="Arial Narrow" w:hAnsi="Arial Narrow"/>
          <w:sz w:val="22"/>
          <w:szCs w:val="22"/>
        </w:rPr>
        <w:t>ego</w:t>
      </w:r>
      <w:r w:rsidR="00FC2907" w:rsidRPr="00F91008">
        <w:rPr>
          <w:rFonts w:ascii="Arial Narrow" w:hAnsi="Arial Narrow"/>
          <w:sz w:val="22"/>
          <w:szCs w:val="22"/>
        </w:rPr>
        <w:t xml:space="preserve"> od</w:t>
      </w:r>
      <w:r w:rsidR="00114A64" w:rsidRPr="00F91008">
        <w:rPr>
          <w:rFonts w:ascii="Arial Narrow" w:hAnsi="Arial Narrow"/>
          <w:sz w:val="22"/>
          <w:szCs w:val="22"/>
        </w:rPr>
        <w:t xml:space="preserve"> dnia</w:t>
      </w:r>
      <w:r w:rsidR="00161B6D" w:rsidRPr="00F91008">
        <w:rPr>
          <w:rFonts w:ascii="Arial Narrow" w:hAnsi="Arial Narrow"/>
          <w:sz w:val="22"/>
          <w:szCs w:val="22"/>
        </w:rPr>
        <w:t xml:space="preserve"> wyznaczonego na usunięcie wad;</w:t>
      </w:r>
    </w:p>
    <w:p w14:paraId="38D6C778" w14:textId="77777777" w:rsidR="004115C8" w:rsidRPr="00F91008" w:rsidRDefault="005A56B9" w:rsidP="00555E7B">
      <w:pPr>
        <w:pStyle w:val="Akapitzlist"/>
        <w:numPr>
          <w:ilvl w:val="0"/>
          <w:numId w:val="6"/>
        </w:numPr>
        <w:jc w:val="both"/>
        <w:rPr>
          <w:rFonts w:ascii="Arial Narrow" w:hAnsi="Arial Narrow"/>
          <w:sz w:val="22"/>
          <w:szCs w:val="22"/>
        </w:rPr>
      </w:pPr>
      <w:r w:rsidRPr="00F91008">
        <w:rPr>
          <w:rFonts w:ascii="Arial Narrow" w:hAnsi="Arial Narrow"/>
          <w:sz w:val="22"/>
          <w:szCs w:val="22"/>
        </w:rPr>
        <w:t>0,0</w:t>
      </w:r>
      <w:r w:rsidR="00B104A1" w:rsidRPr="00F91008">
        <w:rPr>
          <w:rFonts w:ascii="Arial Narrow" w:hAnsi="Arial Narrow"/>
          <w:sz w:val="22"/>
          <w:szCs w:val="22"/>
        </w:rPr>
        <w:t>3</w:t>
      </w:r>
      <w:r w:rsidR="00696615" w:rsidRPr="00F91008">
        <w:rPr>
          <w:rFonts w:ascii="Arial Narrow" w:hAnsi="Arial Narrow"/>
          <w:sz w:val="22"/>
          <w:szCs w:val="22"/>
        </w:rPr>
        <w:t xml:space="preserve">% wartości przedmiotu umowy brutto, o którym mowa w § 9 ust. 1 umowy </w:t>
      </w:r>
      <w:r w:rsidR="00C05F17" w:rsidRPr="00F91008">
        <w:rPr>
          <w:rFonts w:ascii="Arial Narrow" w:hAnsi="Arial Narrow"/>
          <w:sz w:val="22"/>
          <w:szCs w:val="22"/>
        </w:rPr>
        <w:br/>
      </w:r>
      <w:r w:rsidR="00F35960" w:rsidRPr="00F91008">
        <w:rPr>
          <w:rFonts w:ascii="Arial Narrow" w:hAnsi="Arial Narrow"/>
          <w:sz w:val="22"/>
          <w:szCs w:val="22"/>
        </w:rPr>
        <w:t>za nieusprawiedliwioną nie</w:t>
      </w:r>
      <w:r w:rsidR="00B92A29" w:rsidRPr="00F91008">
        <w:rPr>
          <w:rFonts w:ascii="Arial Narrow" w:hAnsi="Arial Narrow"/>
          <w:sz w:val="22"/>
          <w:szCs w:val="22"/>
        </w:rPr>
        <w:t>obecność podczas odbioru/przeglą</w:t>
      </w:r>
      <w:r w:rsidR="00F35960" w:rsidRPr="00F91008">
        <w:rPr>
          <w:rFonts w:ascii="Arial Narrow" w:hAnsi="Arial Narrow"/>
          <w:sz w:val="22"/>
          <w:szCs w:val="22"/>
        </w:rPr>
        <w:t>du,</w:t>
      </w:r>
      <w:r w:rsidR="00AE2675" w:rsidRPr="00F91008">
        <w:rPr>
          <w:rFonts w:ascii="Arial Narrow" w:hAnsi="Arial Narrow"/>
          <w:sz w:val="22"/>
          <w:szCs w:val="22"/>
        </w:rPr>
        <w:t xml:space="preserve"> </w:t>
      </w:r>
      <w:r w:rsidR="00F35960" w:rsidRPr="00F91008">
        <w:rPr>
          <w:rFonts w:ascii="Arial Narrow" w:hAnsi="Arial Narrow"/>
          <w:sz w:val="22"/>
          <w:szCs w:val="22"/>
        </w:rPr>
        <w:t>o którym stanowi §</w:t>
      </w:r>
      <w:r w:rsidRPr="00F91008">
        <w:rPr>
          <w:rFonts w:ascii="Arial Narrow" w:hAnsi="Arial Narrow"/>
          <w:sz w:val="22"/>
          <w:szCs w:val="22"/>
        </w:rPr>
        <w:t xml:space="preserve"> </w:t>
      </w:r>
      <w:r w:rsidR="00F35960" w:rsidRPr="00F91008">
        <w:rPr>
          <w:rFonts w:ascii="Arial Narrow" w:hAnsi="Arial Narrow"/>
          <w:sz w:val="22"/>
          <w:szCs w:val="22"/>
        </w:rPr>
        <w:t>15 ust. 1</w:t>
      </w:r>
      <w:r w:rsidR="0006528F" w:rsidRPr="00F91008">
        <w:rPr>
          <w:rFonts w:ascii="Arial Narrow" w:hAnsi="Arial Narrow"/>
          <w:sz w:val="22"/>
          <w:szCs w:val="22"/>
        </w:rPr>
        <w:t>1</w:t>
      </w:r>
      <w:r w:rsidR="00F35960" w:rsidRPr="00F91008">
        <w:rPr>
          <w:rFonts w:ascii="Arial Narrow" w:hAnsi="Arial Narrow"/>
          <w:sz w:val="22"/>
          <w:szCs w:val="22"/>
        </w:rPr>
        <w:t xml:space="preserve"> – </w:t>
      </w:r>
      <w:r w:rsidR="001020A1" w:rsidRPr="00F91008">
        <w:rPr>
          <w:rFonts w:ascii="Arial Narrow" w:hAnsi="Arial Narrow"/>
          <w:sz w:val="22"/>
          <w:szCs w:val="22"/>
        </w:rPr>
        <w:br/>
      </w:r>
      <w:r w:rsidR="00F35960" w:rsidRPr="00F91008">
        <w:rPr>
          <w:rFonts w:ascii="Arial Narrow" w:hAnsi="Arial Narrow"/>
          <w:sz w:val="22"/>
          <w:szCs w:val="22"/>
        </w:rPr>
        <w:t xml:space="preserve">za każdy </w:t>
      </w:r>
      <w:r w:rsidR="00E559ED" w:rsidRPr="00F91008">
        <w:rPr>
          <w:rFonts w:ascii="Arial Narrow" w:hAnsi="Arial Narrow"/>
          <w:sz w:val="22"/>
          <w:szCs w:val="22"/>
        </w:rPr>
        <w:t>taki przypadek;</w:t>
      </w:r>
    </w:p>
    <w:p w14:paraId="22AF0742" w14:textId="77777777" w:rsidR="004115C8" w:rsidRPr="00F91008" w:rsidRDefault="00696615" w:rsidP="00555E7B">
      <w:pPr>
        <w:numPr>
          <w:ilvl w:val="0"/>
          <w:numId w:val="6"/>
        </w:numPr>
        <w:jc w:val="both"/>
        <w:rPr>
          <w:rFonts w:ascii="Arial Narrow" w:hAnsi="Arial Narrow"/>
          <w:sz w:val="22"/>
          <w:szCs w:val="22"/>
        </w:rPr>
      </w:pPr>
      <w:r w:rsidRPr="00F91008">
        <w:rPr>
          <w:rFonts w:ascii="Arial Narrow" w:hAnsi="Arial Narrow"/>
          <w:sz w:val="22"/>
          <w:szCs w:val="22"/>
        </w:rPr>
        <w:t xml:space="preserve">4.000,00 zł </w:t>
      </w:r>
      <w:r w:rsidR="00C3190C" w:rsidRPr="00F91008">
        <w:rPr>
          <w:rFonts w:ascii="Arial Narrow" w:hAnsi="Arial Narrow"/>
          <w:sz w:val="22"/>
          <w:szCs w:val="22"/>
        </w:rPr>
        <w:t xml:space="preserve">brutto </w:t>
      </w:r>
      <w:r w:rsidR="00114A64" w:rsidRPr="00F91008">
        <w:rPr>
          <w:rFonts w:ascii="Arial Narrow" w:hAnsi="Arial Narrow"/>
          <w:sz w:val="22"/>
          <w:szCs w:val="22"/>
        </w:rPr>
        <w:t xml:space="preserve">za brak zapłaty lub nieterminową zapłatę wynagrodzenia należnego podwykonawcom </w:t>
      </w:r>
      <w:r w:rsidR="00C05F17" w:rsidRPr="00F91008">
        <w:rPr>
          <w:rFonts w:ascii="Arial Narrow" w:hAnsi="Arial Narrow"/>
          <w:sz w:val="22"/>
          <w:szCs w:val="22"/>
        </w:rPr>
        <w:br/>
      </w:r>
      <w:r w:rsidR="00114A64" w:rsidRPr="00F91008">
        <w:rPr>
          <w:rFonts w:ascii="Arial Narrow" w:hAnsi="Arial Narrow"/>
          <w:sz w:val="22"/>
          <w:szCs w:val="22"/>
        </w:rPr>
        <w:t>lub dalszym podwyk</w:t>
      </w:r>
      <w:r w:rsidR="007A43E0" w:rsidRPr="00F91008">
        <w:rPr>
          <w:rFonts w:ascii="Arial Narrow" w:hAnsi="Arial Narrow"/>
          <w:sz w:val="22"/>
          <w:szCs w:val="22"/>
        </w:rPr>
        <w:t>onawcom –</w:t>
      </w:r>
      <w:r w:rsidR="00C27F01" w:rsidRPr="00F91008">
        <w:rPr>
          <w:rFonts w:ascii="Arial Narrow" w:hAnsi="Arial Narrow"/>
          <w:sz w:val="22"/>
          <w:szCs w:val="22"/>
        </w:rPr>
        <w:t>za każdy stwierdzony przypadek</w:t>
      </w:r>
      <w:r w:rsidR="00363E76" w:rsidRPr="00F91008">
        <w:rPr>
          <w:rFonts w:ascii="Arial Narrow" w:hAnsi="Arial Narrow"/>
          <w:sz w:val="22"/>
          <w:szCs w:val="22"/>
        </w:rPr>
        <w:t>;</w:t>
      </w:r>
    </w:p>
    <w:p w14:paraId="2FB63F73" w14:textId="77777777" w:rsidR="004115C8" w:rsidRPr="00F91008" w:rsidRDefault="005A56B9" w:rsidP="00555E7B">
      <w:pPr>
        <w:numPr>
          <w:ilvl w:val="0"/>
          <w:numId w:val="6"/>
        </w:numPr>
        <w:jc w:val="both"/>
        <w:rPr>
          <w:rFonts w:ascii="Arial Narrow" w:hAnsi="Arial Narrow"/>
          <w:sz w:val="22"/>
          <w:szCs w:val="22"/>
        </w:rPr>
      </w:pPr>
      <w:r w:rsidRPr="00F91008">
        <w:rPr>
          <w:rFonts w:ascii="Arial Narrow" w:hAnsi="Arial Narrow"/>
          <w:sz w:val="22"/>
          <w:szCs w:val="22"/>
        </w:rPr>
        <w:t>2 000,00 zł</w:t>
      </w:r>
      <w:r w:rsidR="00696615" w:rsidRPr="00F91008">
        <w:rPr>
          <w:rFonts w:ascii="Arial Narrow" w:hAnsi="Arial Narrow"/>
          <w:sz w:val="22"/>
          <w:szCs w:val="22"/>
        </w:rPr>
        <w:t xml:space="preserve"> </w:t>
      </w:r>
      <w:r w:rsidR="00231A84" w:rsidRPr="00F91008">
        <w:rPr>
          <w:rFonts w:ascii="Arial Narrow" w:hAnsi="Arial Narrow"/>
          <w:sz w:val="22"/>
          <w:szCs w:val="22"/>
        </w:rPr>
        <w:t>brutto</w:t>
      </w:r>
      <w:r w:rsidR="00177190" w:rsidRPr="00F91008">
        <w:rPr>
          <w:rFonts w:ascii="Arial Narrow" w:hAnsi="Arial Narrow"/>
          <w:sz w:val="22"/>
          <w:szCs w:val="22"/>
        </w:rPr>
        <w:t xml:space="preserve"> za</w:t>
      </w:r>
      <w:r w:rsidR="004115C8" w:rsidRPr="00F91008">
        <w:rPr>
          <w:rFonts w:ascii="Arial Narrow" w:hAnsi="Arial Narrow"/>
          <w:sz w:val="22"/>
          <w:szCs w:val="22"/>
        </w:rPr>
        <w:t xml:space="preserve"> każdy przypadek n</w:t>
      </w:r>
      <w:r w:rsidR="00114A64" w:rsidRPr="00F91008">
        <w:rPr>
          <w:rFonts w:ascii="Arial Narrow" w:hAnsi="Arial Narrow"/>
          <w:sz w:val="22"/>
          <w:szCs w:val="22"/>
        </w:rPr>
        <w:t>ieprzedłożeni</w:t>
      </w:r>
      <w:r w:rsidR="004115C8" w:rsidRPr="00F91008">
        <w:rPr>
          <w:rFonts w:ascii="Arial Narrow" w:hAnsi="Arial Narrow"/>
          <w:sz w:val="22"/>
          <w:szCs w:val="22"/>
        </w:rPr>
        <w:t>a</w:t>
      </w:r>
      <w:r w:rsidR="00114A64" w:rsidRPr="00F91008">
        <w:rPr>
          <w:rFonts w:ascii="Arial Narrow" w:hAnsi="Arial Narrow"/>
          <w:sz w:val="22"/>
          <w:szCs w:val="22"/>
        </w:rPr>
        <w:t xml:space="preserve"> do zaakceptowania projektu umowy </w:t>
      </w:r>
      <w:r w:rsidR="00C3190C" w:rsidRPr="00F91008">
        <w:rPr>
          <w:rFonts w:ascii="Arial Narrow" w:hAnsi="Arial Narrow"/>
          <w:sz w:val="22"/>
          <w:szCs w:val="22"/>
        </w:rPr>
        <w:br/>
      </w:r>
      <w:r w:rsidR="00114A64" w:rsidRPr="00F91008">
        <w:rPr>
          <w:rFonts w:ascii="Arial Narrow" w:hAnsi="Arial Narrow"/>
          <w:sz w:val="22"/>
          <w:szCs w:val="22"/>
        </w:rPr>
        <w:t xml:space="preserve">o podwykonawstwo, której przedmiotem są roboty budowlane lub projektu jej zmiany w terminie określonym w § </w:t>
      </w:r>
      <w:r w:rsidR="0090098E" w:rsidRPr="00F91008">
        <w:rPr>
          <w:rFonts w:ascii="Arial Narrow" w:hAnsi="Arial Narrow"/>
          <w:sz w:val="22"/>
          <w:szCs w:val="22"/>
        </w:rPr>
        <w:t>8</w:t>
      </w:r>
      <w:r w:rsidR="00114A64" w:rsidRPr="00F91008">
        <w:rPr>
          <w:rFonts w:ascii="Arial Narrow" w:hAnsi="Arial Narrow"/>
          <w:sz w:val="22"/>
          <w:szCs w:val="22"/>
        </w:rPr>
        <w:t xml:space="preserve"> ust. </w:t>
      </w:r>
      <w:r w:rsidR="002D2CF4" w:rsidRPr="00F91008">
        <w:rPr>
          <w:rFonts w:ascii="Arial Narrow" w:hAnsi="Arial Narrow"/>
          <w:sz w:val="22"/>
          <w:szCs w:val="22"/>
        </w:rPr>
        <w:t>5</w:t>
      </w:r>
      <w:r w:rsidR="004115C8" w:rsidRPr="00F91008">
        <w:rPr>
          <w:rFonts w:ascii="Arial Narrow" w:hAnsi="Arial Narrow"/>
          <w:sz w:val="22"/>
          <w:szCs w:val="22"/>
        </w:rPr>
        <w:t xml:space="preserve"> Umowy</w:t>
      </w:r>
      <w:r w:rsidR="00161B6D" w:rsidRPr="00F91008">
        <w:rPr>
          <w:rFonts w:ascii="Arial Narrow" w:hAnsi="Arial Narrow"/>
          <w:sz w:val="22"/>
          <w:szCs w:val="22"/>
        </w:rPr>
        <w:t>;</w:t>
      </w:r>
      <w:r w:rsidR="004115C8" w:rsidRPr="00F91008">
        <w:rPr>
          <w:rFonts w:ascii="Arial Narrow" w:hAnsi="Arial Narrow"/>
          <w:sz w:val="22"/>
          <w:szCs w:val="22"/>
        </w:rPr>
        <w:t xml:space="preserve"> </w:t>
      </w:r>
    </w:p>
    <w:p w14:paraId="7DACFBC3" w14:textId="77777777" w:rsidR="004115C8" w:rsidRPr="00F91008" w:rsidRDefault="005C5EB6" w:rsidP="00555E7B">
      <w:pPr>
        <w:numPr>
          <w:ilvl w:val="0"/>
          <w:numId w:val="6"/>
        </w:numPr>
        <w:jc w:val="both"/>
        <w:rPr>
          <w:rFonts w:ascii="Arial Narrow" w:hAnsi="Arial Narrow"/>
          <w:sz w:val="22"/>
          <w:szCs w:val="22"/>
        </w:rPr>
      </w:pPr>
      <w:r w:rsidRPr="00F91008">
        <w:rPr>
          <w:rFonts w:ascii="Arial Narrow" w:hAnsi="Arial Narrow"/>
          <w:sz w:val="22"/>
          <w:szCs w:val="22"/>
        </w:rPr>
        <w:t>2 000,00 zł</w:t>
      </w:r>
      <w:r w:rsidR="00696615" w:rsidRPr="00F91008">
        <w:rPr>
          <w:rFonts w:ascii="Arial Narrow" w:hAnsi="Arial Narrow"/>
          <w:sz w:val="22"/>
          <w:szCs w:val="22"/>
        </w:rPr>
        <w:t xml:space="preserve"> </w:t>
      </w:r>
      <w:r w:rsidR="00231A84" w:rsidRPr="00F91008">
        <w:rPr>
          <w:rFonts w:ascii="Arial Narrow" w:hAnsi="Arial Narrow"/>
          <w:sz w:val="22"/>
          <w:szCs w:val="22"/>
        </w:rPr>
        <w:t xml:space="preserve">brutto </w:t>
      </w:r>
      <w:r w:rsidR="004115C8" w:rsidRPr="00F91008">
        <w:rPr>
          <w:rFonts w:ascii="Arial Narrow" w:hAnsi="Arial Narrow"/>
          <w:sz w:val="22"/>
          <w:szCs w:val="22"/>
        </w:rPr>
        <w:t>za każdy przypadek nieprzedłożenia</w:t>
      </w:r>
      <w:r w:rsidR="00114A64" w:rsidRPr="00F91008">
        <w:rPr>
          <w:rFonts w:ascii="Arial Narrow" w:hAnsi="Arial Narrow"/>
          <w:sz w:val="22"/>
          <w:szCs w:val="22"/>
        </w:rPr>
        <w:t xml:space="preserve"> poświadczonej za zgodność z oryginałem kopii umowy o</w:t>
      </w:r>
      <w:r w:rsidR="004115C8" w:rsidRPr="00F91008">
        <w:rPr>
          <w:rFonts w:ascii="Arial Narrow" w:hAnsi="Arial Narrow"/>
          <w:sz w:val="22"/>
          <w:szCs w:val="22"/>
        </w:rPr>
        <w:t> </w:t>
      </w:r>
      <w:r w:rsidR="00114A64" w:rsidRPr="00F91008">
        <w:rPr>
          <w:rFonts w:ascii="Arial Narrow" w:hAnsi="Arial Narrow"/>
          <w:sz w:val="22"/>
          <w:szCs w:val="22"/>
        </w:rPr>
        <w:t xml:space="preserve">podwykonawstwo lub jej zmiany w terminie określonym w § </w:t>
      </w:r>
      <w:r w:rsidR="0090098E" w:rsidRPr="00F91008">
        <w:rPr>
          <w:rFonts w:ascii="Arial Narrow" w:hAnsi="Arial Narrow"/>
          <w:sz w:val="22"/>
          <w:szCs w:val="22"/>
        </w:rPr>
        <w:t>8</w:t>
      </w:r>
      <w:r w:rsidR="00114A64" w:rsidRPr="00F91008">
        <w:rPr>
          <w:rFonts w:ascii="Arial Narrow" w:hAnsi="Arial Narrow"/>
          <w:sz w:val="22"/>
          <w:szCs w:val="22"/>
        </w:rPr>
        <w:t xml:space="preserve"> ust. </w:t>
      </w:r>
      <w:r w:rsidR="002D2CF4" w:rsidRPr="00F91008">
        <w:rPr>
          <w:rFonts w:ascii="Arial Narrow" w:hAnsi="Arial Narrow"/>
          <w:sz w:val="22"/>
          <w:szCs w:val="22"/>
        </w:rPr>
        <w:t>7</w:t>
      </w:r>
      <w:r w:rsidR="00161B6D" w:rsidRPr="00F91008">
        <w:rPr>
          <w:rFonts w:ascii="Arial Narrow" w:hAnsi="Arial Narrow"/>
          <w:sz w:val="22"/>
          <w:szCs w:val="22"/>
        </w:rPr>
        <w:t>;</w:t>
      </w:r>
    </w:p>
    <w:p w14:paraId="704351A3" w14:textId="77777777" w:rsidR="00114A64" w:rsidRPr="00F91008" w:rsidRDefault="005C5EB6" w:rsidP="00555E7B">
      <w:pPr>
        <w:numPr>
          <w:ilvl w:val="0"/>
          <w:numId w:val="6"/>
        </w:numPr>
        <w:jc w:val="both"/>
        <w:rPr>
          <w:rFonts w:ascii="Arial Narrow" w:hAnsi="Arial Narrow"/>
          <w:sz w:val="22"/>
          <w:szCs w:val="22"/>
        </w:rPr>
      </w:pPr>
      <w:r w:rsidRPr="00F91008">
        <w:rPr>
          <w:rFonts w:ascii="Arial Narrow" w:hAnsi="Arial Narrow"/>
          <w:sz w:val="22"/>
          <w:szCs w:val="22"/>
        </w:rPr>
        <w:t>2 000,00 zł</w:t>
      </w:r>
      <w:r w:rsidR="00696615" w:rsidRPr="00F91008">
        <w:rPr>
          <w:rFonts w:ascii="Arial Narrow" w:hAnsi="Arial Narrow"/>
          <w:sz w:val="22"/>
          <w:szCs w:val="22"/>
        </w:rPr>
        <w:t xml:space="preserve"> </w:t>
      </w:r>
      <w:r w:rsidR="004115C8" w:rsidRPr="00F91008">
        <w:rPr>
          <w:rFonts w:ascii="Arial Narrow" w:hAnsi="Arial Narrow"/>
          <w:sz w:val="22"/>
          <w:szCs w:val="22"/>
        </w:rPr>
        <w:t xml:space="preserve">za każdy przypadek </w:t>
      </w:r>
      <w:r w:rsidR="00114A64" w:rsidRPr="00F91008">
        <w:rPr>
          <w:rFonts w:ascii="Arial Narrow" w:hAnsi="Arial Narrow"/>
          <w:sz w:val="22"/>
          <w:szCs w:val="22"/>
        </w:rPr>
        <w:t>brak</w:t>
      </w:r>
      <w:r w:rsidR="004115C8" w:rsidRPr="00F91008">
        <w:rPr>
          <w:rFonts w:ascii="Arial Narrow" w:hAnsi="Arial Narrow"/>
          <w:sz w:val="22"/>
          <w:szCs w:val="22"/>
        </w:rPr>
        <w:t>u</w:t>
      </w:r>
      <w:r w:rsidR="00114A64" w:rsidRPr="00F91008">
        <w:rPr>
          <w:rFonts w:ascii="Arial Narrow" w:hAnsi="Arial Narrow"/>
          <w:sz w:val="22"/>
          <w:szCs w:val="22"/>
        </w:rPr>
        <w:t xml:space="preserve"> zmiany umowy o podwykonawstwo w zakresie terminu zapłaty wymaganej przez </w:t>
      </w:r>
      <w:r w:rsidR="00611433" w:rsidRPr="00F91008">
        <w:rPr>
          <w:rFonts w:ascii="Arial Narrow" w:hAnsi="Arial Narrow"/>
          <w:b/>
          <w:sz w:val="22"/>
          <w:szCs w:val="22"/>
        </w:rPr>
        <w:t>Zamawiającego</w:t>
      </w:r>
      <w:r w:rsidR="00611433" w:rsidRPr="00F91008">
        <w:rPr>
          <w:rFonts w:ascii="Arial Narrow" w:hAnsi="Arial Narrow"/>
          <w:sz w:val="22"/>
          <w:szCs w:val="22"/>
        </w:rPr>
        <w:t>;</w:t>
      </w:r>
    </w:p>
    <w:p w14:paraId="619FC656" w14:textId="77777777" w:rsidR="00114A64" w:rsidRPr="00F91008" w:rsidRDefault="005C5EB6" w:rsidP="00555E7B">
      <w:pPr>
        <w:numPr>
          <w:ilvl w:val="0"/>
          <w:numId w:val="6"/>
        </w:numPr>
        <w:jc w:val="both"/>
        <w:rPr>
          <w:rFonts w:ascii="Arial Narrow" w:hAnsi="Arial Narrow"/>
          <w:sz w:val="22"/>
          <w:szCs w:val="22"/>
        </w:rPr>
      </w:pPr>
      <w:r w:rsidRPr="00F91008">
        <w:rPr>
          <w:rFonts w:ascii="Arial Narrow" w:hAnsi="Arial Narrow"/>
          <w:sz w:val="22"/>
          <w:szCs w:val="22"/>
        </w:rPr>
        <w:t>0,0</w:t>
      </w:r>
      <w:r w:rsidR="00D1578A" w:rsidRPr="00F91008">
        <w:rPr>
          <w:rFonts w:ascii="Arial Narrow" w:hAnsi="Arial Narrow"/>
          <w:sz w:val="22"/>
          <w:szCs w:val="22"/>
        </w:rPr>
        <w:t>3</w:t>
      </w:r>
      <w:r w:rsidR="00696615" w:rsidRPr="00F91008">
        <w:rPr>
          <w:rFonts w:ascii="Arial Narrow" w:hAnsi="Arial Narrow"/>
          <w:sz w:val="22"/>
          <w:szCs w:val="22"/>
        </w:rPr>
        <w:t>% wartości przedmiotu umowy brutto</w:t>
      </w:r>
      <w:r w:rsidR="00E8774E" w:rsidRPr="00F91008">
        <w:rPr>
          <w:rFonts w:ascii="Arial Narrow" w:hAnsi="Arial Narrow"/>
          <w:sz w:val="22"/>
          <w:szCs w:val="22"/>
        </w:rPr>
        <w:t xml:space="preserve"> określonego w § 9 ust. 1 u</w:t>
      </w:r>
      <w:r w:rsidR="00696615" w:rsidRPr="00F91008">
        <w:rPr>
          <w:rFonts w:ascii="Arial Narrow" w:hAnsi="Arial Narrow"/>
          <w:sz w:val="22"/>
          <w:szCs w:val="22"/>
        </w:rPr>
        <w:t xml:space="preserve">mowy </w:t>
      </w:r>
      <w:r w:rsidR="00114A64" w:rsidRPr="00F91008">
        <w:rPr>
          <w:rFonts w:ascii="Arial Narrow" w:hAnsi="Arial Narrow"/>
          <w:sz w:val="22"/>
          <w:szCs w:val="22"/>
        </w:rPr>
        <w:t xml:space="preserve">w przypadku niedostarczenia dokumentacji powykonawczej </w:t>
      </w:r>
      <w:r w:rsidR="003A589C" w:rsidRPr="00F91008">
        <w:rPr>
          <w:rFonts w:ascii="Arial Narrow" w:hAnsi="Arial Narrow"/>
          <w:sz w:val="22"/>
          <w:szCs w:val="22"/>
        </w:rPr>
        <w:t xml:space="preserve">najpóźniej </w:t>
      </w:r>
      <w:r w:rsidR="00114A64" w:rsidRPr="00F91008">
        <w:rPr>
          <w:rFonts w:ascii="Arial Narrow" w:hAnsi="Arial Narrow"/>
          <w:sz w:val="22"/>
          <w:szCs w:val="22"/>
        </w:rPr>
        <w:t xml:space="preserve">w </w:t>
      </w:r>
      <w:r w:rsidR="003A589C" w:rsidRPr="00F91008">
        <w:rPr>
          <w:rFonts w:ascii="Arial Narrow" w:hAnsi="Arial Narrow"/>
          <w:sz w:val="22"/>
          <w:szCs w:val="22"/>
        </w:rPr>
        <w:t>dzień zgłoszenia gotowości do odbioru końcowego</w:t>
      </w:r>
      <w:r w:rsidR="008E3AE8" w:rsidRPr="00F91008">
        <w:rPr>
          <w:rFonts w:ascii="Arial Narrow" w:hAnsi="Arial Narrow"/>
          <w:sz w:val="22"/>
          <w:szCs w:val="22"/>
        </w:rPr>
        <w:t xml:space="preserve"> </w:t>
      </w:r>
      <w:r w:rsidR="00696615" w:rsidRPr="00F91008">
        <w:rPr>
          <w:rFonts w:ascii="Arial Narrow" w:hAnsi="Arial Narrow"/>
          <w:b/>
          <w:sz w:val="22"/>
          <w:szCs w:val="22"/>
        </w:rPr>
        <w:t xml:space="preserve">- </w:t>
      </w:r>
      <w:r w:rsidR="00AE2675" w:rsidRPr="00F91008">
        <w:rPr>
          <w:rFonts w:ascii="Arial Narrow" w:hAnsi="Arial Narrow"/>
          <w:b/>
          <w:sz w:val="22"/>
          <w:szCs w:val="22"/>
        </w:rPr>
        <w:t xml:space="preserve"> </w:t>
      </w:r>
      <w:r w:rsidR="00DF2598" w:rsidRPr="00F91008">
        <w:rPr>
          <w:rFonts w:ascii="Arial Narrow" w:hAnsi="Arial Narrow"/>
          <w:sz w:val="22"/>
          <w:szCs w:val="22"/>
        </w:rPr>
        <w:t xml:space="preserve">za każdy </w:t>
      </w:r>
      <w:r w:rsidR="00696615" w:rsidRPr="00F91008">
        <w:rPr>
          <w:rFonts w:ascii="Arial Narrow" w:hAnsi="Arial Narrow"/>
          <w:sz w:val="22"/>
          <w:szCs w:val="22"/>
        </w:rPr>
        <w:t xml:space="preserve">rozpoczęty </w:t>
      </w:r>
      <w:r w:rsidR="00DF2598" w:rsidRPr="00F91008">
        <w:rPr>
          <w:rFonts w:ascii="Arial Narrow" w:hAnsi="Arial Narrow"/>
          <w:sz w:val="22"/>
          <w:szCs w:val="22"/>
        </w:rPr>
        <w:t>dzień zwłoki</w:t>
      </w:r>
      <w:r w:rsidR="00114A64" w:rsidRPr="00F91008">
        <w:rPr>
          <w:rFonts w:ascii="Arial Narrow" w:hAnsi="Arial Narrow"/>
          <w:sz w:val="22"/>
          <w:szCs w:val="22"/>
        </w:rPr>
        <w:t>;</w:t>
      </w:r>
    </w:p>
    <w:p w14:paraId="4988AF47" w14:textId="77777777" w:rsidR="00114A64" w:rsidRPr="00F91008" w:rsidRDefault="005C5EB6" w:rsidP="00555E7B">
      <w:pPr>
        <w:numPr>
          <w:ilvl w:val="0"/>
          <w:numId w:val="6"/>
        </w:numPr>
        <w:jc w:val="both"/>
        <w:rPr>
          <w:rFonts w:ascii="Arial Narrow" w:hAnsi="Arial Narrow"/>
          <w:sz w:val="22"/>
          <w:szCs w:val="22"/>
        </w:rPr>
      </w:pPr>
      <w:r w:rsidRPr="00F91008">
        <w:rPr>
          <w:rFonts w:ascii="Arial Narrow" w:hAnsi="Arial Narrow"/>
          <w:sz w:val="22"/>
          <w:szCs w:val="22"/>
        </w:rPr>
        <w:t>0,03</w:t>
      </w:r>
      <w:r w:rsidR="00696615" w:rsidRPr="00F91008">
        <w:rPr>
          <w:rFonts w:ascii="Arial Narrow" w:hAnsi="Arial Narrow"/>
          <w:sz w:val="22"/>
          <w:szCs w:val="22"/>
        </w:rPr>
        <w:t>%</w:t>
      </w:r>
      <w:r w:rsidR="00161B6D" w:rsidRPr="00F91008">
        <w:rPr>
          <w:rFonts w:ascii="Arial Narrow" w:hAnsi="Arial Narrow"/>
          <w:sz w:val="22"/>
          <w:szCs w:val="22"/>
        </w:rPr>
        <w:t xml:space="preserve"> </w:t>
      </w:r>
      <w:r w:rsidR="00696615" w:rsidRPr="00F91008">
        <w:rPr>
          <w:rFonts w:ascii="Arial Narrow" w:hAnsi="Arial Narrow"/>
          <w:sz w:val="22"/>
          <w:szCs w:val="22"/>
        </w:rPr>
        <w:t xml:space="preserve">wartości przedmiotu umowy brutto określonego w § 9 ust. 1 </w:t>
      </w:r>
      <w:r w:rsidR="00E8774E" w:rsidRPr="00F91008">
        <w:rPr>
          <w:rFonts w:ascii="Arial Narrow" w:hAnsi="Arial Narrow"/>
          <w:sz w:val="22"/>
          <w:szCs w:val="22"/>
        </w:rPr>
        <w:t>u</w:t>
      </w:r>
      <w:r w:rsidR="00696615" w:rsidRPr="00F91008">
        <w:rPr>
          <w:rFonts w:ascii="Arial Narrow" w:hAnsi="Arial Narrow"/>
          <w:sz w:val="22"/>
          <w:szCs w:val="22"/>
        </w:rPr>
        <w:t xml:space="preserve">mowy </w:t>
      </w:r>
      <w:r w:rsidR="00114A64" w:rsidRPr="00F91008">
        <w:rPr>
          <w:rFonts w:ascii="Arial Narrow" w:hAnsi="Arial Narrow"/>
          <w:sz w:val="22"/>
          <w:szCs w:val="22"/>
        </w:rPr>
        <w:t xml:space="preserve">w przypadku naruszenia zobowiązania do ubezpieczenia </w:t>
      </w:r>
      <w:r w:rsidR="00114A64" w:rsidRPr="00F91008">
        <w:rPr>
          <w:rFonts w:ascii="Arial Narrow" w:hAnsi="Arial Narrow"/>
          <w:b/>
          <w:bCs/>
          <w:sz w:val="22"/>
          <w:szCs w:val="22"/>
        </w:rPr>
        <w:t>Wykonawcy</w:t>
      </w:r>
      <w:r w:rsidR="00114A64" w:rsidRPr="00F91008">
        <w:rPr>
          <w:rFonts w:ascii="Arial Narrow" w:hAnsi="Arial Narrow"/>
          <w:sz w:val="22"/>
          <w:szCs w:val="22"/>
        </w:rPr>
        <w:t xml:space="preserve"> i </w:t>
      </w:r>
      <w:r w:rsidR="00B702B7" w:rsidRPr="00F91008">
        <w:rPr>
          <w:rFonts w:ascii="Arial Narrow" w:hAnsi="Arial Narrow"/>
          <w:sz w:val="22"/>
          <w:szCs w:val="22"/>
        </w:rPr>
        <w:t>o</w:t>
      </w:r>
      <w:r w:rsidR="00114A64" w:rsidRPr="00F91008">
        <w:rPr>
          <w:rFonts w:ascii="Arial Narrow" w:hAnsi="Arial Narrow"/>
          <w:sz w:val="22"/>
          <w:szCs w:val="22"/>
        </w:rPr>
        <w:t xml:space="preserve">płacenia składek zgodnie z § </w:t>
      </w:r>
      <w:r w:rsidR="0090098E" w:rsidRPr="00F91008">
        <w:rPr>
          <w:rFonts w:ascii="Arial Narrow" w:hAnsi="Arial Narrow"/>
          <w:sz w:val="22"/>
          <w:szCs w:val="22"/>
        </w:rPr>
        <w:t>17</w:t>
      </w:r>
      <w:r w:rsidR="00114A64" w:rsidRPr="00F91008">
        <w:rPr>
          <w:rFonts w:ascii="Arial Narrow" w:hAnsi="Arial Narrow"/>
          <w:sz w:val="22"/>
          <w:szCs w:val="22"/>
        </w:rPr>
        <w:t xml:space="preserve"> Umowy, a także </w:t>
      </w:r>
      <w:r w:rsidR="00C3190C" w:rsidRPr="00F91008">
        <w:rPr>
          <w:rFonts w:ascii="Arial Narrow" w:hAnsi="Arial Narrow"/>
          <w:sz w:val="22"/>
          <w:szCs w:val="22"/>
        </w:rPr>
        <w:br/>
      </w:r>
      <w:r w:rsidR="00114A64" w:rsidRPr="00F91008">
        <w:rPr>
          <w:rFonts w:ascii="Arial Narrow" w:hAnsi="Arial Narrow"/>
          <w:sz w:val="22"/>
          <w:szCs w:val="22"/>
        </w:rPr>
        <w:lastRenderedPageBreak/>
        <w:t xml:space="preserve">do okazania </w:t>
      </w:r>
      <w:r w:rsidR="00114A64" w:rsidRPr="00F91008">
        <w:rPr>
          <w:rFonts w:ascii="Arial Narrow" w:hAnsi="Arial Narrow"/>
          <w:b/>
          <w:bCs/>
          <w:sz w:val="22"/>
          <w:szCs w:val="22"/>
        </w:rPr>
        <w:t>Zamawiającemu</w:t>
      </w:r>
      <w:r w:rsidR="00114A64" w:rsidRPr="00F91008">
        <w:rPr>
          <w:rFonts w:ascii="Arial Narrow" w:hAnsi="Arial Narrow"/>
          <w:sz w:val="22"/>
          <w:szCs w:val="22"/>
        </w:rPr>
        <w:t xml:space="preserve"> dokumentów potwierdzających zawarcie umowy ubez</w:t>
      </w:r>
      <w:r w:rsidR="00161B6D" w:rsidRPr="00F91008">
        <w:rPr>
          <w:rFonts w:ascii="Arial Narrow" w:hAnsi="Arial Narrow"/>
          <w:sz w:val="22"/>
          <w:szCs w:val="22"/>
        </w:rPr>
        <w:t xml:space="preserve">pieczenia i opłacenia składek </w:t>
      </w:r>
      <w:r w:rsidR="004E4677" w:rsidRPr="00F91008">
        <w:rPr>
          <w:rFonts w:ascii="Arial Narrow" w:hAnsi="Arial Narrow"/>
          <w:sz w:val="22"/>
          <w:szCs w:val="22"/>
        </w:rPr>
        <w:t>-</w:t>
      </w:r>
      <w:r w:rsidR="004A7C89" w:rsidRPr="00F91008">
        <w:rPr>
          <w:rFonts w:ascii="Arial Narrow" w:hAnsi="Arial Narrow"/>
          <w:sz w:val="22"/>
          <w:szCs w:val="22"/>
        </w:rPr>
        <w:t xml:space="preserve"> za każdy przypadek naruszenia;</w:t>
      </w:r>
    </w:p>
    <w:p w14:paraId="1BB90F10" w14:textId="77777777" w:rsidR="004A7C89" w:rsidRPr="00F91008" w:rsidRDefault="00161B6D" w:rsidP="00555E7B">
      <w:pPr>
        <w:pStyle w:val="Akapitzlist"/>
        <w:numPr>
          <w:ilvl w:val="0"/>
          <w:numId w:val="6"/>
        </w:numPr>
        <w:suppressAutoHyphens w:val="0"/>
        <w:autoSpaceDE w:val="0"/>
        <w:autoSpaceDN w:val="0"/>
        <w:adjustRightInd w:val="0"/>
        <w:jc w:val="both"/>
        <w:rPr>
          <w:rFonts w:ascii="Arial Narrow" w:hAnsi="Arial Narrow" w:cs="Calibri"/>
          <w:color w:val="000000"/>
          <w:sz w:val="22"/>
          <w:szCs w:val="22"/>
          <w:lang w:eastAsia="pl-PL"/>
        </w:rPr>
      </w:pPr>
      <w:r w:rsidRPr="00F91008">
        <w:rPr>
          <w:rFonts w:ascii="Arial Narrow" w:hAnsi="Arial Narrow" w:cs="Calibri"/>
          <w:color w:val="000000"/>
          <w:sz w:val="22"/>
          <w:szCs w:val="22"/>
          <w:lang w:eastAsia="pl-PL"/>
        </w:rPr>
        <w:t xml:space="preserve">1.000,00 zł </w:t>
      </w:r>
      <w:r w:rsidR="00C3190C" w:rsidRPr="00F91008">
        <w:rPr>
          <w:rFonts w:ascii="Arial Narrow" w:hAnsi="Arial Narrow" w:cs="Calibri"/>
          <w:color w:val="000000"/>
          <w:sz w:val="22"/>
          <w:szCs w:val="22"/>
          <w:lang w:eastAsia="pl-PL"/>
        </w:rPr>
        <w:t xml:space="preserve">brutto </w:t>
      </w:r>
      <w:r w:rsidR="004A7C89" w:rsidRPr="00F91008">
        <w:rPr>
          <w:rFonts w:ascii="Arial Narrow" w:hAnsi="Arial Narrow" w:cs="Calibri"/>
          <w:color w:val="000000"/>
          <w:sz w:val="22"/>
          <w:szCs w:val="22"/>
          <w:lang w:eastAsia="pl-PL"/>
        </w:rPr>
        <w:t>za każdy stwierdzony przypadek niezatrudnienia na umowę o pracę osób, o których mowa w</w:t>
      </w:r>
      <w:r w:rsidR="004115C8" w:rsidRPr="00F91008">
        <w:rPr>
          <w:rFonts w:ascii="Arial Narrow" w:hAnsi="Arial Narrow" w:cs="Calibri"/>
          <w:color w:val="000000"/>
          <w:sz w:val="22"/>
          <w:szCs w:val="22"/>
          <w:lang w:eastAsia="pl-PL"/>
        </w:rPr>
        <w:t> </w:t>
      </w:r>
      <w:r w:rsidR="004A7C89" w:rsidRPr="00F91008">
        <w:rPr>
          <w:rFonts w:ascii="Arial Narrow" w:hAnsi="Arial Narrow" w:cs="Calibri"/>
          <w:color w:val="000000"/>
          <w:sz w:val="22"/>
          <w:szCs w:val="22"/>
          <w:lang w:eastAsia="pl-PL"/>
        </w:rPr>
        <w:t>§</w:t>
      </w:r>
      <w:r w:rsidR="00B702B7" w:rsidRPr="00F91008">
        <w:rPr>
          <w:rFonts w:ascii="Arial Narrow" w:hAnsi="Arial Narrow" w:cs="Calibri"/>
          <w:color w:val="000000"/>
          <w:sz w:val="22"/>
          <w:szCs w:val="22"/>
          <w:lang w:eastAsia="pl-PL"/>
        </w:rPr>
        <w:t> 4 ust.</w:t>
      </w:r>
      <w:r w:rsidR="00A970D3" w:rsidRPr="00F91008">
        <w:rPr>
          <w:rFonts w:ascii="Arial Narrow" w:hAnsi="Arial Narrow" w:cs="Calibri"/>
          <w:color w:val="000000"/>
          <w:sz w:val="22"/>
          <w:szCs w:val="22"/>
          <w:lang w:eastAsia="pl-PL"/>
        </w:rPr>
        <w:t xml:space="preserve"> </w:t>
      </w:r>
      <w:r w:rsidR="00D1578A" w:rsidRPr="00F91008">
        <w:rPr>
          <w:rFonts w:ascii="Arial Narrow" w:hAnsi="Arial Narrow" w:cs="Calibri"/>
          <w:color w:val="000000"/>
          <w:sz w:val="22"/>
          <w:szCs w:val="22"/>
          <w:lang w:eastAsia="pl-PL"/>
        </w:rPr>
        <w:t>9</w:t>
      </w:r>
      <w:r w:rsidR="004115C8" w:rsidRPr="00F91008">
        <w:rPr>
          <w:rFonts w:ascii="Arial Narrow" w:hAnsi="Arial Narrow" w:cs="Calibri"/>
          <w:color w:val="000000"/>
          <w:sz w:val="22"/>
          <w:szCs w:val="22"/>
          <w:lang w:eastAsia="pl-PL"/>
        </w:rPr>
        <w:t> </w:t>
      </w:r>
      <w:r w:rsidR="004A7C89" w:rsidRPr="00F91008">
        <w:rPr>
          <w:rFonts w:ascii="Arial Narrow" w:hAnsi="Arial Narrow" w:cs="Calibri"/>
          <w:color w:val="000000"/>
          <w:sz w:val="22"/>
          <w:szCs w:val="22"/>
          <w:lang w:eastAsia="pl-PL"/>
        </w:rPr>
        <w:t>niniejszej Umowy</w:t>
      </w:r>
      <w:r w:rsidRPr="00F91008">
        <w:rPr>
          <w:rFonts w:ascii="Arial Narrow" w:hAnsi="Arial Narrow" w:cs="Calibri"/>
          <w:color w:val="000000"/>
          <w:sz w:val="22"/>
          <w:szCs w:val="22"/>
          <w:lang w:eastAsia="pl-PL"/>
        </w:rPr>
        <w:t>;</w:t>
      </w:r>
    </w:p>
    <w:p w14:paraId="25838B3E" w14:textId="77777777" w:rsidR="005045A7" w:rsidRPr="00F91008" w:rsidRDefault="005C5EB6" w:rsidP="00555E7B">
      <w:pPr>
        <w:pStyle w:val="Akapitzlist"/>
        <w:numPr>
          <w:ilvl w:val="0"/>
          <w:numId w:val="6"/>
        </w:numPr>
        <w:suppressAutoHyphens w:val="0"/>
        <w:autoSpaceDE w:val="0"/>
        <w:autoSpaceDN w:val="0"/>
        <w:adjustRightInd w:val="0"/>
        <w:jc w:val="both"/>
        <w:rPr>
          <w:rFonts w:ascii="Arial Narrow" w:hAnsi="Arial Narrow" w:cs="Calibri"/>
          <w:color w:val="000000"/>
          <w:sz w:val="22"/>
          <w:szCs w:val="22"/>
          <w:lang w:eastAsia="pl-PL"/>
        </w:rPr>
      </w:pPr>
      <w:r w:rsidRPr="00F91008">
        <w:rPr>
          <w:rFonts w:ascii="Arial Narrow" w:hAnsi="Arial Narrow"/>
          <w:sz w:val="22"/>
          <w:szCs w:val="22"/>
        </w:rPr>
        <w:t>300,00 zł</w:t>
      </w:r>
      <w:r w:rsidR="00161B6D" w:rsidRPr="00F91008">
        <w:rPr>
          <w:rFonts w:ascii="Arial Narrow" w:hAnsi="Arial Narrow"/>
          <w:sz w:val="22"/>
          <w:szCs w:val="22"/>
        </w:rPr>
        <w:t xml:space="preserve"> </w:t>
      </w:r>
      <w:r w:rsidR="00231A84" w:rsidRPr="00F91008">
        <w:rPr>
          <w:rFonts w:ascii="Arial Narrow" w:hAnsi="Arial Narrow"/>
          <w:sz w:val="22"/>
          <w:szCs w:val="22"/>
        </w:rPr>
        <w:t xml:space="preserve">brutto </w:t>
      </w:r>
      <w:r w:rsidR="005045A7" w:rsidRPr="00F91008">
        <w:rPr>
          <w:rFonts w:ascii="Arial Narrow" w:hAnsi="Arial Narrow"/>
          <w:sz w:val="22"/>
          <w:szCs w:val="22"/>
        </w:rPr>
        <w:t xml:space="preserve">w przypadku stwierdzenia naruszenia postanowień umowy dotyczących zasad ochrony środowiska, w tym w szczególności określonych w § 1 ust. 6-8 oraz § 6 ust. 5-7 </w:t>
      </w:r>
      <w:r w:rsidR="00A970D3" w:rsidRPr="00F91008">
        <w:rPr>
          <w:rFonts w:ascii="Arial Narrow" w:hAnsi="Arial Narrow"/>
          <w:sz w:val="22"/>
          <w:szCs w:val="22"/>
        </w:rPr>
        <w:t>u</w:t>
      </w:r>
      <w:r w:rsidR="005045A7" w:rsidRPr="00F91008">
        <w:rPr>
          <w:rFonts w:ascii="Arial Narrow" w:hAnsi="Arial Narrow"/>
          <w:sz w:val="22"/>
          <w:szCs w:val="22"/>
        </w:rPr>
        <w:t>mowy –</w:t>
      </w:r>
      <w:r w:rsidRPr="00F91008">
        <w:rPr>
          <w:rFonts w:ascii="Arial Narrow" w:hAnsi="Arial Narrow"/>
          <w:sz w:val="22"/>
          <w:szCs w:val="22"/>
        </w:rPr>
        <w:t xml:space="preserve"> </w:t>
      </w:r>
      <w:r w:rsidR="005045A7" w:rsidRPr="00F91008">
        <w:rPr>
          <w:rFonts w:ascii="Arial Narrow" w:hAnsi="Arial Narrow"/>
          <w:sz w:val="22"/>
          <w:szCs w:val="22"/>
        </w:rPr>
        <w:t xml:space="preserve">za każdy </w:t>
      </w:r>
      <w:r w:rsidRPr="00F91008">
        <w:rPr>
          <w:rFonts w:ascii="Arial Narrow" w:hAnsi="Arial Narrow"/>
          <w:sz w:val="22"/>
          <w:szCs w:val="22"/>
        </w:rPr>
        <w:t>przypadek</w:t>
      </w:r>
      <w:r w:rsidR="005045A7" w:rsidRPr="00F91008">
        <w:rPr>
          <w:rFonts w:ascii="Arial Narrow" w:hAnsi="Arial Narrow"/>
          <w:sz w:val="22"/>
          <w:szCs w:val="22"/>
        </w:rPr>
        <w:t xml:space="preserve"> stwierdzonego nieprawidłowego wykonywania przez </w:t>
      </w:r>
      <w:r w:rsidR="005045A7" w:rsidRPr="00F91008">
        <w:rPr>
          <w:rFonts w:ascii="Arial Narrow" w:hAnsi="Arial Narrow"/>
          <w:b/>
          <w:sz w:val="22"/>
          <w:szCs w:val="22"/>
        </w:rPr>
        <w:t>Wykonawcę</w:t>
      </w:r>
      <w:r w:rsidR="00AE2675" w:rsidRPr="00F91008">
        <w:rPr>
          <w:rFonts w:ascii="Arial Narrow" w:hAnsi="Arial Narrow"/>
          <w:b/>
          <w:sz w:val="22"/>
          <w:szCs w:val="22"/>
        </w:rPr>
        <w:t xml:space="preserve"> </w:t>
      </w:r>
      <w:r w:rsidR="00B702B7" w:rsidRPr="00F91008">
        <w:rPr>
          <w:rFonts w:ascii="Arial Narrow" w:hAnsi="Arial Narrow"/>
          <w:sz w:val="22"/>
          <w:szCs w:val="22"/>
        </w:rPr>
        <w:t xml:space="preserve">ww. </w:t>
      </w:r>
      <w:r w:rsidR="005045A7" w:rsidRPr="00F91008">
        <w:rPr>
          <w:rFonts w:ascii="Arial Narrow" w:hAnsi="Arial Narrow"/>
          <w:sz w:val="22"/>
          <w:szCs w:val="22"/>
        </w:rPr>
        <w:t>obowiązków;</w:t>
      </w:r>
    </w:p>
    <w:p w14:paraId="4281865E" w14:textId="77777777" w:rsidR="005045A7" w:rsidRPr="00F91008" w:rsidRDefault="005C5EB6" w:rsidP="00555E7B">
      <w:pPr>
        <w:pStyle w:val="Akapitzlist"/>
        <w:numPr>
          <w:ilvl w:val="0"/>
          <w:numId w:val="6"/>
        </w:numPr>
        <w:suppressAutoHyphens w:val="0"/>
        <w:autoSpaceDE w:val="0"/>
        <w:autoSpaceDN w:val="0"/>
        <w:adjustRightInd w:val="0"/>
        <w:jc w:val="both"/>
        <w:rPr>
          <w:rFonts w:ascii="Arial Narrow" w:hAnsi="Arial Narrow" w:cs="Calibri"/>
          <w:color w:val="000000"/>
          <w:sz w:val="22"/>
          <w:szCs w:val="22"/>
          <w:lang w:eastAsia="pl-PL"/>
        </w:rPr>
      </w:pPr>
      <w:r w:rsidRPr="00F91008">
        <w:rPr>
          <w:rFonts w:ascii="Arial Narrow" w:hAnsi="Arial Narrow"/>
          <w:sz w:val="22"/>
          <w:szCs w:val="22"/>
        </w:rPr>
        <w:t>300,00 zł</w:t>
      </w:r>
      <w:r w:rsidR="00161B6D" w:rsidRPr="00F91008">
        <w:rPr>
          <w:rFonts w:ascii="Arial Narrow" w:hAnsi="Arial Narrow"/>
          <w:sz w:val="22"/>
          <w:szCs w:val="22"/>
        </w:rPr>
        <w:t xml:space="preserve"> </w:t>
      </w:r>
      <w:r w:rsidR="00231A84" w:rsidRPr="00F91008">
        <w:rPr>
          <w:rFonts w:ascii="Arial Narrow" w:hAnsi="Arial Narrow"/>
          <w:sz w:val="22"/>
          <w:szCs w:val="22"/>
        </w:rPr>
        <w:t xml:space="preserve">brutto </w:t>
      </w:r>
      <w:r w:rsidR="005045A7" w:rsidRPr="00F91008">
        <w:rPr>
          <w:rFonts w:ascii="Arial Narrow" w:hAnsi="Arial Narrow"/>
          <w:sz w:val="22"/>
          <w:szCs w:val="22"/>
        </w:rPr>
        <w:t xml:space="preserve">za każdy </w:t>
      </w:r>
      <w:r w:rsidR="00161B6D" w:rsidRPr="00F91008">
        <w:rPr>
          <w:rFonts w:ascii="Arial Narrow" w:hAnsi="Arial Narrow"/>
          <w:sz w:val="22"/>
          <w:szCs w:val="22"/>
        </w:rPr>
        <w:t xml:space="preserve">rozpoczęty </w:t>
      </w:r>
      <w:r w:rsidR="005045A7" w:rsidRPr="00F91008">
        <w:rPr>
          <w:rFonts w:ascii="Arial Narrow" w:hAnsi="Arial Narrow"/>
          <w:sz w:val="22"/>
          <w:szCs w:val="22"/>
        </w:rPr>
        <w:t>dzień</w:t>
      </w:r>
      <w:r w:rsidR="00C27F01" w:rsidRPr="00F91008">
        <w:rPr>
          <w:rFonts w:ascii="Arial Narrow" w:hAnsi="Arial Narrow"/>
          <w:sz w:val="22"/>
          <w:szCs w:val="22"/>
        </w:rPr>
        <w:t xml:space="preserve"> zwłoki w wykonaniu zobowiązań</w:t>
      </w:r>
      <w:r w:rsidR="005045A7" w:rsidRPr="00F91008">
        <w:rPr>
          <w:rFonts w:ascii="Arial Narrow" w:hAnsi="Arial Narrow"/>
          <w:sz w:val="22"/>
          <w:szCs w:val="22"/>
        </w:rPr>
        <w:t>, o który</w:t>
      </w:r>
      <w:r w:rsidR="00C27F01" w:rsidRPr="00F91008">
        <w:rPr>
          <w:rFonts w:ascii="Arial Narrow" w:hAnsi="Arial Narrow"/>
          <w:sz w:val="22"/>
          <w:szCs w:val="22"/>
        </w:rPr>
        <w:t>ch</w:t>
      </w:r>
      <w:r w:rsidR="005045A7" w:rsidRPr="00F91008">
        <w:rPr>
          <w:rFonts w:ascii="Arial Narrow" w:hAnsi="Arial Narrow"/>
          <w:sz w:val="22"/>
          <w:szCs w:val="22"/>
        </w:rPr>
        <w:t xml:space="preserve"> mowa w § 16 ust. 3 pkt</w:t>
      </w:r>
      <w:r w:rsidR="00B92A29" w:rsidRPr="00F91008">
        <w:rPr>
          <w:rFonts w:ascii="Arial Narrow" w:hAnsi="Arial Narrow"/>
          <w:sz w:val="22"/>
          <w:szCs w:val="22"/>
        </w:rPr>
        <w:t>.</w:t>
      </w:r>
      <w:r w:rsidR="00161B6D" w:rsidRPr="00F91008">
        <w:rPr>
          <w:rFonts w:ascii="Arial Narrow" w:hAnsi="Arial Narrow"/>
          <w:sz w:val="22"/>
          <w:szCs w:val="22"/>
        </w:rPr>
        <w:t xml:space="preserve"> e) </w:t>
      </w:r>
      <w:r w:rsidR="00227CF3" w:rsidRPr="00F91008">
        <w:rPr>
          <w:rFonts w:ascii="Arial Narrow" w:hAnsi="Arial Narrow"/>
          <w:sz w:val="22"/>
          <w:szCs w:val="22"/>
        </w:rPr>
        <w:t>;</w:t>
      </w:r>
    </w:p>
    <w:p w14:paraId="7E0C8A81" w14:textId="77777777" w:rsidR="00515C2B" w:rsidRPr="00F91008" w:rsidRDefault="005C5EB6" w:rsidP="00227CF3">
      <w:pPr>
        <w:pStyle w:val="Akapitzlist"/>
        <w:numPr>
          <w:ilvl w:val="0"/>
          <w:numId w:val="6"/>
        </w:numPr>
        <w:suppressAutoHyphens w:val="0"/>
        <w:autoSpaceDE w:val="0"/>
        <w:autoSpaceDN w:val="0"/>
        <w:adjustRightInd w:val="0"/>
        <w:jc w:val="both"/>
        <w:rPr>
          <w:rFonts w:ascii="Arial Narrow" w:hAnsi="Arial Narrow" w:cs="Calibri"/>
          <w:color w:val="000000"/>
          <w:sz w:val="22"/>
          <w:szCs w:val="22"/>
          <w:lang w:eastAsia="pl-PL"/>
        </w:rPr>
      </w:pPr>
      <w:r w:rsidRPr="00F91008">
        <w:rPr>
          <w:rFonts w:ascii="Arial Narrow" w:hAnsi="Arial Narrow"/>
          <w:sz w:val="22"/>
          <w:szCs w:val="22"/>
        </w:rPr>
        <w:t>2 000,00 zł</w:t>
      </w:r>
      <w:r w:rsidR="00161B6D" w:rsidRPr="00F91008">
        <w:rPr>
          <w:rFonts w:ascii="Arial Narrow" w:hAnsi="Arial Narrow"/>
          <w:sz w:val="22"/>
          <w:szCs w:val="22"/>
        </w:rPr>
        <w:t xml:space="preserve"> </w:t>
      </w:r>
      <w:r w:rsidR="00231A84" w:rsidRPr="00F91008">
        <w:rPr>
          <w:rFonts w:ascii="Arial Narrow" w:hAnsi="Arial Narrow"/>
          <w:sz w:val="22"/>
          <w:szCs w:val="22"/>
        </w:rPr>
        <w:t xml:space="preserve">brutto </w:t>
      </w:r>
      <w:r w:rsidR="00515C2B" w:rsidRPr="00F91008">
        <w:rPr>
          <w:rFonts w:ascii="Arial Narrow" w:hAnsi="Arial Narrow"/>
          <w:sz w:val="22"/>
          <w:szCs w:val="22"/>
        </w:rPr>
        <w:t xml:space="preserve">w przypadku niedokonania zapłaty lub nieterminowej zapłaty wynagrodzenia naliczonego podwykonawcom z tytułu zmiany wysokości wynagrodzenia, o której mowa w </w:t>
      </w:r>
      <w:r w:rsidR="00515C2B" w:rsidRPr="00F91008">
        <w:rPr>
          <w:rFonts w:ascii="Arial Narrow" w:hAnsi="Arial Narrow" w:cs="Arial"/>
          <w:sz w:val="22"/>
          <w:szCs w:val="22"/>
        </w:rPr>
        <w:t>§</w:t>
      </w:r>
      <w:r w:rsidR="00515C2B" w:rsidRPr="00F91008">
        <w:rPr>
          <w:rFonts w:ascii="Arial Narrow" w:hAnsi="Arial Narrow"/>
          <w:sz w:val="22"/>
          <w:szCs w:val="22"/>
        </w:rPr>
        <w:t xml:space="preserve"> 18 </w:t>
      </w:r>
      <w:r w:rsidR="002B71BC" w:rsidRPr="00F91008">
        <w:rPr>
          <w:rFonts w:ascii="Arial Narrow" w:hAnsi="Arial Narrow"/>
          <w:sz w:val="22"/>
          <w:szCs w:val="22"/>
        </w:rPr>
        <w:t>ust. 5</w:t>
      </w:r>
      <w:r w:rsidR="008E3AE8" w:rsidRPr="00F91008">
        <w:rPr>
          <w:rFonts w:ascii="Arial Narrow" w:hAnsi="Arial Narrow"/>
          <w:b/>
          <w:sz w:val="22"/>
          <w:szCs w:val="22"/>
        </w:rPr>
        <w:t xml:space="preserve"> </w:t>
      </w:r>
      <w:r w:rsidR="00515C2B" w:rsidRPr="00F91008">
        <w:rPr>
          <w:rFonts w:ascii="Arial Narrow" w:hAnsi="Arial Narrow"/>
          <w:sz w:val="22"/>
          <w:szCs w:val="22"/>
        </w:rPr>
        <w:t>–</w:t>
      </w:r>
      <w:r w:rsidR="008E3AE8" w:rsidRPr="00F91008">
        <w:rPr>
          <w:rFonts w:ascii="Arial Narrow" w:hAnsi="Arial Narrow"/>
          <w:sz w:val="22"/>
          <w:szCs w:val="22"/>
        </w:rPr>
        <w:t xml:space="preserve"> </w:t>
      </w:r>
      <w:r w:rsidR="00515C2B" w:rsidRPr="00F91008">
        <w:rPr>
          <w:rFonts w:ascii="Arial Narrow" w:hAnsi="Arial Narrow"/>
          <w:sz w:val="22"/>
          <w:szCs w:val="22"/>
        </w:rPr>
        <w:t>za każdy przypadek.</w:t>
      </w:r>
    </w:p>
    <w:p w14:paraId="422A6635" w14:textId="77777777" w:rsidR="00114A64" w:rsidRPr="00F91008" w:rsidRDefault="00114A64" w:rsidP="007B6169">
      <w:pPr>
        <w:pStyle w:val="Tekstpodstawowywcity31"/>
        <w:numPr>
          <w:ilvl w:val="0"/>
          <w:numId w:val="17"/>
        </w:numPr>
        <w:tabs>
          <w:tab w:val="left" w:pos="426"/>
        </w:tabs>
        <w:spacing w:after="0"/>
        <w:ind w:left="426" w:hanging="426"/>
        <w:jc w:val="both"/>
        <w:rPr>
          <w:rFonts w:ascii="Arial Narrow" w:hAnsi="Arial Narrow"/>
          <w:sz w:val="22"/>
          <w:szCs w:val="22"/>
        </w:rPr>
      </w:pPr>
      <w:r w:rsidRPr="00F91008">
        <w:rPr>
          <w:rFonts w:ascii="Arial Narrow" w:hAnsi="Arial Narrow"/>
          <w:sz w:val="22"/>
          <w:szCs w:val="22"/>
        </w:rPr>
        <w:t xml:space="preserve">Kary umowne </w:t>
      </w:r>
      <w:r w:rsidR="00FC2907" w:rsidRPr="00F91008">
        <w:rPr>
          <w:rFonts w:ascii="Arial Narrow" w:hAnsi="Arial Narrow"/>
          <w:sz w:val="22"/>
          <w:szCs w:val="22"/>
        </w:rPr>
        <w:t>mogą być</w:t>
      </w:r>
      <w:r w:rsidRPr="00F91008">
        <w:rPr>
          <w:rFonts w:ascii="Arial Narrow" w:hAnsi="Arial Narrow"/>
          <w:sz w:val="22"/>
          <w:szCs w:val="22"/>
        </w:rPr>
        <w:t xml:space="preserve"> potrącane z faktury </w:t>
      </w:r>
      <w:r w:rsidRPr="00F91008">
        <w:rPr>
          <w:rFonts w:ascii="Arial Narrow" w:hAnsi="Arial Narrow"/>
          <w:b/>
          <w:sz w:val="22"/>
          <w:szCs w:val="22"/>
        </w:rPr>
        <w:t>Wykonawcy</w:t>
      </w:r>
      <w:r w:rsidRPr="00F91008">
        <w:rPr>
          <w:rFonts w:ascii="Arial Narrow" w:hAnsi="Arial Narrow"/>
          <w:sz w:val="22"/>
          <w:szCs w:val="22"/>
        </w:rPr>
        <w:t xml:space="preserve">. </w:t>
      </w:r>
    </w:p>
    <w:p w14:paraId="6F9FD618" w14:textId="77777777" w:rsidR="00114A64" w:rsidRPr="00F91008" w:rsidRDefault="00114A64" w:rsidP="007B6169">
      <w:pPr>
        <w:pStyle w:val="Tekstpodstawowywcity31"/>
        <w:numPr>
          <w:ilvl w:val="0"/>
          <w:numId w:val="17"/>
        </w:numPr>
        <w:tabs>
          <w:tab w:val="left" w:pos="426"/>
        </w:tabs>
        <w:spacing w:after="0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F91008">
        <w:rPr>
          <w:rFonts w:ascii="Arial Narrow" w:hAnsi="Arial Narrow"/>
          <w:sz w:val="22"/>
          <w:szCs w:val="22"/>
        </w:rPr>
        <w:t xml:space="preserve">Naliczenie przez </w:t>
      </w:r>
      <w:r w:rsidRPr="00F91008">
        <w:rPr>
          <w:rFonts w:ascii="Arial Narrow" w:hAnsi="Arial Narrow"/>
          <w:b/>
          <w:sz w:val="22"/>
          <w:szCs w:val="22"/>
        </w:rPr>
        <w:t>Zamawiającego</w:t>
      </w:r>
      <w:r w:rsidRPr="00F91008">
        <w:rPr>
          <w:rFonts w:ascii="Arial Narrow" w:hAnsi="Arial Narrow"/>
          <w:sz w:val="22"/>
          <w:szCs w:val="22"/>
        </w:rPr>
        <w:t xml:space="preserve"> kary umownej następuje przez sporządzenie noty księgowej wraz </w:t>
      </w:r>
      <w:r w:rsidRPr="00F91008">
        <w:rPr>
          <w:rFonts w:ascii="Arial Narrow" w:hAnsi="Arial Narrow"/>
          <w:sz w:val="22"/>
          <w:szCs w:val="22"/>
        </w:rPr>
        <w:br/>
        <w:t>z pisemnym uzasadnieniem oraz terminem zapłaty.</w:t>
      </w:r>
    </w:p>
    <w:p w14:paraId="61E54490" w14:textId="77777777" w:rsidR="00114A64" w:rsidRPr="00F91008" w:rsidRDefault="00114A64" w:rsidP="007B6169">
      <w:pPr>
        <w:pStyle w:val="Tekstpodstawowywcity31"/>
        <w:numPr>
          <w:ilvl w:val="0"/>
          <w:numId w:val="17"/>
        </w:numPr>
        <w:tabs>
          <w:tab w:val="left" w:pos="426"/>
        </w:tabs>
        <w:spacing w:after="0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F91008">
        <w:rPr>
          <w:rFonts w:ascii="Arial Narrow" w:hAnsi="Arial Narrow"/>
          <w:b/>
          <w:sz w:val="22"/>
          <w:szCs w:val="22"/>
        </w:rPr>
        <w:t>Zamawiający</w:t>
      </w:r>
      <w:r w:rsidRPr="00F91008">
        <w:rPr>
          <w:rFonts w:ascii="Arial Narrow" w:hAnsi="Arial Narrow"/>
          <w:sz w:val="22"/>
          <w:szCs w:val="22"/>
        </w:rPr>
        <w:t xml:space="preserve">  ma prawo dochodzić odszkodowania uzupełniającego na zasadach wynikających z przepisów kodeksu cywilnego, jeżeli szkoda </w:t>
      </w:r>
      <w:r w:rsidR="004E4677" w:rsidRPr="00F91008">
        <w:rPr>
          <w:rFonts w:ascii="Arial Narrow" w:hAnsi="Arial Narrow"/>
          <w:sz w:val="22"/>
          <w:szCs w:val="22"/>
        </w:rPr>
        <w:t xml:space="preserve">poniesiona przez </w:t>
      </w:r>
      <w:r w:rsidR="004E4677" w:rsidRPr="00F91008">
        <w:rPr>
          <w:rFonts w:ascii="Arial Narrow" w:hAnsi="Arial Narrow"/>
          <w:b/>
          <w:bCs/>
          <w:sz w:val="22"/>
          <w:szCs w:val="22"/>
        </w:rPr>
        <w:t>Zamawiającego</w:t>
      </w:r>
      <w:r w:rsidR="00AE2675" w:rsidRPr="00F91008">
        <w:rPr>
          <w:rFonts w:ascii="Arial Narrow" w:hAnsi="Arial Narrow"/>
          <w:b/>
          <w:bCs/>
          <w:sz w:val="22"/>
          <w:szCs w:val="22"/>
        </w:rPr>
        <w:t xml:space="preserve"> </w:t>
      </w:r>
      <w:r w:rsidRPr="00F91008">
        <w:rPr>
          <w:rFonts w:ascii="Arial Narrow" w:hAnsi="Arial Narrow"/>
          <w:sz w:val="22"/>
          <w:szCs w:val="22"/>
        </w:rPr>
        <w:t xml:space="preserve">przewyższy wysokość </w:t>
      </w:r>
      <w:r w:rsidR="00DF2598" w:rsidRPr="00F91008">
        <w:rPr>
          <w:rFonts w:ascii="Arial Narrow" w:hAnsi="Arial Narrow"/>
          <w:sz w:val="22"/>
          <w:szCs w:val="22"/>
        </w:rPr>
        <w:t xml:space="preserve"> naliczonych </w:t>
      </w:r>
      <w:r w:rsidRPr="00F91008">
        <w:rPr>
          <w:rFonts w:ascii="Arial Narrow" w:hAnsi="Arial Narrow"/>
          <w:sz w:val="22"/>
          <w:szCs w:val="22"/>
        </w:rPr>
        <w:t>kar umownych.</w:t>
      </w:r>
    </w:p>
    <w:p w14:paraId="33842D3E" w14:textId="77777777" w:rsidR="00342FC8" w:rsidRPr="00F91008" w:rsidRDefault="00114A64" w:rsidP="007B6169">
      <w:pPr>
        <w:pStyle w:val="Tekstpodstawowywcity31"/>
        <w:numPr>
          <w:ilvl w:val="0"/>
          <w:numId w:val="17"/>
        </w:numPr>
        <w:tabs>
          <w:tab w:val="left" w:pos="426"/>
        </w:tabs>
        <w:spacing w:after="0"/>
        <w:ind w:left="426" w:hanging="426"/>
        <w:jc w:val="both"/>
        <w:rPr>
          <w:rFonts w:ascii="Arial Narrow" w:hAnsi="Arial Narrow"/>
          <w:sz w:val="22"/>
          <w:szCs w:val="22"/>
        </w:rPr>
      </w:pPr>
      <w:r w:rsidRPr="00F91008">
        <w:rPr>
          <w:rFonts w:ascii="Arial Narrow" w:hAnsi="Arial Narrow"/>
          <w:b/>
          <w:sz w:val="22"/>
          <w:szCs w:val="22"/>
        </w:rPr>
        <w:t xml:space="preserve">Zamawiający </w:t>
      </w:r>
      <w:r w:rsidRPr="00F91008">
        <w:rPr>
          <w:rFonts w:ascii="Arial Narrow" w:hAnsi="Arial Narrow"/>
          <w:sz w:val="22"/>
          <w:szCs w:val="22"/>
        </w:rPr>
        <w:t>niezależnie od uprawnienia do naliczenia kar umownych może</w:t>
      </w:r>
      <w:r w:rsidR="004942FE" w:rsidRPr="00F91008">
        <w:rPr>
          <w:rFonts w:ascii="Arial Narrow" w:hAnsi="Arial Narrow"/>
          <w:sz w:val="22"/>
          <w:szCs w:val="22"/>
        </w:rPr>
        <w:t xml:space="preserve"> zlecić</w:t>
      </w:r>
      <w:r w:rsidRPr="00F91008">
        <w:rPr>
          <w:rFonts w:ascii="Arial Narrow" w:hAnsi="Arial Narrow"/>
          <w:sz w:val="22"/>
          <w:szCs w:val="22"/>
        </w:rPr>
        <w:t xml:space="preserve"> </w:t>
      </w:r>
      <w:r w:rsidR="00444844" w:rsidRPr="00F91008">
        <w:rPr>
          <w:rFonts w:ascii="Arial Narrow" w:hAnsi="Arial Narrow"/>
          <w:sz w:val="22"/>
          <w:szCs w:val="22"/>
        </w:rPr>
        <w:t xml:space="preserve">wykonanie przedmiotu umowy lub </w:t>
      </w:r>
      <w:r w:rsidRPr="00F91008">
        <w:rPr>
          <w:rFonts w:ascii="Arial Narrow" w:hAnsi="Arial Narrow"/>
          <w:sz w:val="22"/>
          <w:szCs w:val="22"/>
        </w:rPr>
        <w:t>usun</w:t>
      </w:r>
      <w:r w:rsidR="004942FE" w:rsidRPr="00F91008">
        <w:rPr>
          <w:rFonts w:ascii="Arial Narrow" w:hAnsi="Arial Narrow"/>
          <w:sz w:val="22"/>
          <w:szCs w:val="22"/>
        </w:rPr>
        <w:t>ięcie wad nieusuniętych w wyznaczonym terminie</w:t>
      </w:r>
      <w:r w:rsidR="00AE2675" w:rsidRPr="00F91008">
        <w:rPr>
          <w:rFonts w:ascii="Arial Narrow" w:hAnsi="Arial Narrow"/>
          <w:sz w:val="22"/>
          <w:szCs w:val="22"/>
        </w:rPr>
        <w:t xml:space="preserve"> </w:t>
      </w:r>
      <w:r w:rsidR="004942FE" w:rsidRPr="00F91008">
        <w:rPr>
          <w:rFonts w:ascii="Arial Narrow" w:hAnsi="Arial Narrow"/>
          <w:sz w:val="22"/>
          <w:szCs w:val="22"/>
        </w:rPr>
        <w:t>podmiotowi trzeciemu</w:t>
      </w:r>
      <w:r w:rsidRPr="00F91008">
        <w:rPr>
          <w:rFonts w:ascii="Arial Narrow" w:hAnsi="Arial Narrow"/>
          <w:sz w:val="22"/>
          <w:szCs w:val="22"/>
        </w:rPr>
        <w:t xml:space="preserve"> w zastępstwie </w:t>
      </w:r>
      <w:r w:rsidRPr="00F91008">
        <w:rPr>
          <w:rFonts w:ascii="Arial Narrow" w:hAnsi="Arial Narrow"/>
          <w:b/>
          <w:sz w:val="22"/>
          <w:szCs w:val="22"/>
        </w:rPr>
        <w:t>Wykonawcy</w:t>
      </w:r>
      <w:r w:rsidRPr="00F91008">
        <w:rPr>
          <w:rFonts w:ascii="Arial Narrow" w:hAnsi="Arial Narrow"/>
          <w:sz w:val="22"/>
          <w:szCs w:val="22"/>
        </w:rPr>
        <w:t xml:space="preserve"> i na jego koszt</w:t>
      </w:r>
      <w:r w:rsidR="004942FE" w:rsidRPr="00F91008">
        <w:rPr>
          <w:rFonts w:ascii="Arial Narrow" w:hAnsi="Arial Narrow"/>
          <w:sz w:val="22"/>
          <w:szCs w:val="22"/>
        </w:rPr>
        <w:t>.</w:t>
      </w:r>
    </w:p>
    <w:p w14:paraId="70C870B2" w14:textId="77777777" w:rsidR="001F2936" w:rsidRPr="00F91008" w:rsidRDefault="001F2936" w:rsidP="001F2936">
      <w:pPr>
        <w:pStyle w:val="Tekstpodstawowywcity31"/>
        <w:numPr>
          <w:ilvl w:val="0"/>
          <w:numId w:val="17"/>
        </w:numPr>
        <w:tabs>
          <w:tab w:val="left" w:pos="426"/>
        </w:tabs>
        <w:spacing w:after="0"/>
        <w:ind w:left="426" w:hanging="426"/>
        <w:jc w:val="both"/>
        <w:rPr>
          <w:rFonts w:ascii="Arial Narrow" w:hAnsi="Arial Narrow"/>
          <w:sz w:val="22"/>
          <w:szCs w:val="22"/>
        </w:rPr>
      </w:pPr>
      <w:r w:rsidRPr="00F91008">
        <w:rPr>
          <w:rFonts w:ascii="Arial Narrow" w:hAnsi="Arial Narrow"/>
          <w:sz w:val="22"/>
          <w:szCs w:val="22"/>
        </w:rPr>
        <w:t xml:space="preserve">Kary umowne są od siebie niezależne i kumulują się, a odstąpienie od umowy nie ma wpływu na możliwość dochodzenia kar umownych wynikających z okoliczności zaistniałych do dnia złożenia oświadczenia </w:t>
      </w:r>
      <w:r w:rsidRPr="00F91008">
        <w:rPr>
          <w:rFonts w:ascii="Arial Narrow" w:hAnsi="Arial Narrow"/>
          <w:sz w:val="22"/>
          <w:szCs w:val="22"/>
        </w:rPr>
        <w:br/>
        <w:t>o odstąpieniu od umowy.</w:t>
      </w:r>
    </w:p>
    <w:p w14:paraId="54986050" w14:textId="77777777" w:rsidR="00622599" w:rsidRPr="00F91008" w:rsidRDefault="00342FC8" w:rsidP="007B6169">
      <w:pPr>
        <w:pStyle w:val="Tekstpodstawowywcity31"/>
        <w:numPr>
          <w:ilvl w:val="0"/>
          <w:numId w:val="17"/>
        </w:numPr>
        <w:tabs>
          <w:tab w:val="left" w:pos="426"/>
        </w:tabs>
        <w:spacing w:after="0"/>
        <w:ind w:left="426" w:hanging="426"/>
        <w:jc w:val="both"/>
        <w:rPr>
          <w:rFonts w:ascii="Arial Narrow" w:hAnsi="Arial Narrow"/>
          <w:sz w:val="22"/>
          <w:szCs w:val="22"/>
        </w:rPr>
      </w:pPr>
      <w:r w:rsidRPr="00F91008">
        <w:rPr>
          <w:rFonts w:ascii="Arial Narrow" w:hAnsi="Arial Narrow"/>
          <w:sz w:val="22"/>
          <w:szCs w:val="22"/>
        </w:rPr>
        <w:t>Łączna maksymalna</w:t>
      </w:r>
      <w:r w:rsidR="00622599" w:rsidRPr="00F91008">
        <w:rPr>
          <w:rFonts w:ascii="Arial Narrow" w:hAnsi="Arial Narrow"/>
          <w:sz w:val="22"/>
          <w:szCs w:val="22"/>
        </w:rPr>
        <w:t xml:space="preserve"> wysokość kar umownych nie może przekroczyć 20%</w:t>
      </w:r>
      <w:r w:rsidR="002D71F8" w:rsidRPr="00F91008">
        <w:rPr>
          <w:rFonts w:ascii="Arial Narrow" w:hAnsi="Arial Narrow"/>
          <w:sz w:val="22"/>
          <w:szCs w:val="22"/>
        </w:rPr>
        <w:t xml:space="preserve"> </w:t>
      </w:r>
      <w:r w:rsidR="00622599" w:rsidRPr="00F91008">
        <w:rPr>
          <w:rFonts w:ascii="Arial Narrow" w:hAnsi="Arial Narrow"/>
          <w:sz w:val="22"/>
          <w:szCs w:val="22"/>
        </w:rPr>
        <w:t xml:space="preserve">wartości </w:t>
      </w:r>
      <w:r w:rsidR="00C27F01" w:rsidRPr="00F91008">
        <w:rPr>
          <w:rFonts w:ascii="Arial Narrow" w:hAnsi="Arial Narrow"/>
          <w:sz w:val="22"/>
          <w:szCs w:val="22"/>
        </w:rPr>
        <w:t>brutto</w:t>
      </w:r>
      <w:r w:rsidR="00622599" w:rsidRPr="00F91008">
        <w:rPr>
          <w:rFonts w:ascii="Arial Narrow" w:hAnsi="Arial Narrow"/>
          <w:sz w:val="22"/>
          <w:szCs w:val="22"/>
        </w:rPr>
        <w:t xml:space="preserve"> umo</w:t>
      </w:r>
      <w:r w:rsidR="00FC2907" w:rsidRPr="00F91008">
        <w:rPr>
          <w:rFonts w:ascii="Arial Narrow" w:hAnsi="Arial Narrow"/>
          <w:sz w:val="22"/>
          <w:szCs w:val="22"/>
        </w:rPr>
        <w:t>wy określonej w</w:t>
      </w:r>
      <w:r w:rsidRPr="00F91008">
        <w:rPr>
          <w:rFonts w:ascii="Arial Narrow" w:hAnsi="Arial Narrow"/>
          <w:sz w:val="22"/>
          <w:szCs w:val="22"/>
        </w:rPr>
        <w:t> </w:t>
      </w:r>
      <w:r w:rsidR="00FC2907" w:rsidRPr="00F91008">
        <w:rPr>
          <w:rFonts w:ascii="Arial Narrow" w:hAnsi="Arial Narrow"/>
          <w:sz w:val="22"/>
          <w:szCs w:val="22"/>
        </w:rPr>
        <w:t>§</w:t>
      </w:r>
      <w:r w:rsidRPr="00F91008">
        <w:rPr>
          <w:rFonts w:ascii="Arial Narrow" w:hAnsi="Arial Narrow"/>
          <w:sz w:val="22"/>
          <w:szCs w:val="22"/>
        </w:rPr>
        <w:t> </w:t>
      </w:r>
      <w:r w:rsidR="00FC2907" w:rsidRPr="00F91008">
        <w:rPr>
          <w:rFonts w:ascii="Arial Narrow" w:hAnsi="Arial Narrow"/>
          <w:sz w:val="22"/>
          <w:szCs w:val="22"/>
        </w:rPr>
        <w:t>9 ust. 1 Umowy.</w:t>
      </w:r>
    </w:p>
    <w:p w14:paraId="74B3BC71" w14:textId="77777777" w:rsidR="002E31B9" w:rsidRPr="00F91008" w:rsidRDefault="002E31B9" w:rsidP="002E31B9">
      <w:pPr>
        <w:pStyle w:val="Tekstpodstawowywcity31"/>
        <w:tabs>
          <w:tab w:val="left" w:pos="426"/>
        </w:tabs>
        <w:spacing w:after="0"/>
        <w:ind w:left="426"/>
        <w:jc w:val="both"/>
        <w:rPr>
          <w:rFonts w:ascii="Arial Narrow" w:hAnsi="Arial Narrow"/>
          <w:sz w:val="22"/>
          <w:szCs w:val="22"/>
        </w:rPr>
      </w:pPr>
    </w:p>
    <w:p w14:paraId="2E514405" w14:textId="77777777" w:rsidR="00114A64" w:rsidRPr="00F91008" w:rsidRDefault="00114A64">
      <w:pPr>
        <w:tabs>
          <w:tab w:val="left" w:pos="2409"/>
          <w:tab w:val="left" w:pos="5386"/>
          <w:tab w:val="left" w:pos="7158"/>
        </w:tabs>
        <w:ind w:left="170" w:hanging="170"/>
        <w:jc w:val="center"/>
        <w:rPr>
          <w:rFonts w:ascii="Arial Narrow" w:hAnsi="Arial Narrow"/>
          <w:sz w:val="22"/>
          <w:szCs w:val="22"/>
        </w:rPr>
      </w:pPr>
      <w:r w:rsidRPr="00F91008">
        <w:rPr>
          <w:rFonts w:ascii="Arial Narrow" w:hAnsi="Arial Narrow"/>
          <w:b/>
          <w:sz w:val="22"/>
          <w:szCs w:val="22"/>
        </w:rPr>
        <w:t>§ 14</w:t>
      </w:r>
    </w:p>
    <w:p w14:paraId="7EAB4F27" w14:textId="77777777" w:rsidR="00114A64" w:rsidRPr="00F91008" w:rsidRDefault="008F6B64" w:rsidP="00555E7B">
      <w:pPr>
        <w:numPr>
          <w:ilvl w:val="0"/>
          <w:numId w:val="14"/>
        </w:numPr>
        <w:jc w:val="both"/>
        <w:rPr>
          <w:rFonts w:ascii="Arial Narrow" w:hAnsi="Arial Narrow"/>
          <w:sz w:val="22"/>
          <w:szCs w:val="22"/>
        </w:rPr>
      </w:pPr>
      <w:r w:rsidRPr="00F91008">
        <w:rPr>
          <w:rFonts w:ascii="Arial Narrow" w:hAnsi="Arial Narrow"/>
          <w:sz w:val="22"/>
          <w:szCs w:val="22"/>
        </w:rPr>
        <w:t xml:space="preserve">W trakcie realizacji zamówienia </w:t>
      </w:r>
      <w:r w:rsidRPr="00F91008">
        <w:rPr>
          <w:rFonts w:ascii="Arial Narrow" w:hAnsi="Arial Narrow"/>
          <w:b/>
          <w:sz w:val="22"/>
          <w:szCs w:val="22"/>
        </w:rPr>
        <w:t>Zamawiający</w:t>
      </w:r>
      <w:r w:rsidRPr="00F91008">
        <w:rPr>
          <w:rFonts w:ascii="Arial Narrow" w:hAnsi="Arial Narrow"/>
          <w:sz w:val="22"/>
          <w:szCs w:val="22"/>
        </w:rPr>
        <w:t xml:space="preserve"> przewiduje dokon</w:t>
      </w:r>
      <w:r w:rsidR="00C6357D" w:rsidRPr="00F91008">
        <w:rPr>
          <w:rFonts w:ascii="Arial Narrow" w:hAnsi="Arial Narrow"/>
          <w:sz w:val="22"/>
          <w:szCs w:val="22"/>
        </w:rPr>
        <w:t>anie</w:t>
      </w:r>
      <w:r w:rsidRPr="00F91008">
        <w:rPr>
          <w:rFonts w:ascii="Arial Narrow" w:hAnsi="Arial Narrow"/>
          <w:sz w:val="22"/>
          <w:szCs w:val="22"/>
        </w:rPr>
        <w:t xml:space="preserve"> odbioru końcowego. </w:t>
      </w:r>
    </w:p>
    <w:p w14:paraId="0D08751F" w14:textId="77777777" w:rsidR="00120764" w:rsidRPr="00F91008" w:rsidRDefault="00120764" w:rsidP="00555E7B">
      <w:pPr>
        <w:numPr>
          <w:ilvl w:val="0"/>
          <w:numId w:val="14"/>
        </w:numPr>
        <w:jc w:val="both"/>
        <w:rPr>
          <w:rFonts w:ascii="Arial Narrow" w:hAnsi="Arial Narrow"/>
          <w:sz w:val="22"/>
          <w:szCs w:val="22"/>
        </w:rPr>
      </w:pPr>
      <w:r w:rsidRPr="00F91008">
        <w:rPr>
          <w:rFonts w:ascii="Arial Narrow" w:hAnsi="Arial Narrow"/>
          <w:b/>
          <w:sz w:val="22"/>
          <w:szCs w:val="22"/>
        </w:rPr>
        <w:t>Wykonawca</w:t>
      </w:r>
      <w:r w:rsidR="00497A93" w:rsidRPr="00F91008">
        <w:rPr>
          <w:rFonts w:ascii="Arial Narrow" w:hAnsi="Arial Narrow"/>
          <w:sz w:val="22"/>
          <w:szCs w:val="22"/>
        </w:rPr>
        <w:t xml:space="preserve"> zgłosi gotowość do odbioru</w:t>
      </w:r>
      <w:r w:rsidRPr="00F91008">
        <w:rPr>
          <w:rFonts w:ascii="Arial Narrow" w:hAnsi="Arial Narrow"/>
          <w:sz w:val="22"/>
          <w:szCs w:val="22"/>
        </w:rPr>
        <w:t xml:space="preserve"> końcowego w formie pisemnej w kancelarii jawnej </w:t>
      </w:r>
      <w:r w:rsidRPr="00F91008">
        <w:rPr>
          <w:rFonts w:ascii="Arial Narrow" w:hAnsi="Arial Narrow"/>
          <w:b/>
          <w:sz w:val="22"/>
          <w:szCs w:val="22"/>
        </w:rPr>
        <w:t>Zamawiającego</w:t>
      </w:r>
      <w:r w:rsidRPr="00F91008">
        <w:rPr>
          <w:rFonts w:ascii="Arial Narrow" w:hAnsi="Arial Narrow"/>
          <w:sz w:val="22"/>
          <w:szCs w:val="22"/>
        </w:rPr>
        <w:t>.</w:t>
      </w:r>
    </w:p>
    <w:p w14:paraId="1881D3BF" w14:textId="77777777" w:rsidR="000D1EEF" w:rsidRPr="00F91008" w:rsidRDefault="00114A64" w:rsidP="00555E7B">
      <w:pPr>
        <w:numPr>
          <w:ilvl w:val="0"/>
          <w:numId w:val="14"/>
        </w:numPr>
        <w:jc w:val="both"/>
        <w:rPr>
          <w:rFonts w:ascii="Arial Narrow" w:hAnsi="Arial Narrow"/>
          <w:sz w:val="22"/>
          <w:szCs w:val="22"/>
        </w:rPr>
      </w:pPr>
      <w:r w:rsidRPr="00F91008">
        <w:rPr>
          <w:rFonts w:ascii="Arial Narrow" w:hAnsi="Arial Narrow"/>
          <w:sz w:val="22"/>
          <w:szCs w:val="22"/>
        </w:rPr>
        <w:t xml:space="preserve">Osobnym odbiorom muszą podlegać roboty zanikające lub ulegające zakryciu. Odbiór tych robót będzie dokonywany przez </w:t>
      </w:r>
      <w:r w:rsidR="0090098E" w:rsidRPr="00F91008">
        <w:rPr>
          <w:rFonts w:ascii="Arial Narrow" w:hAnsi="Arial Narrow"/>
          <w:sz w:val="22"/>
          <w:szCs w:val="22"/>
        </w:rPr>
        <w:t>osobę nadzorującą Umowę</w:t>
      </w:r>
      <w:r w:rsidR="004942FE" w:rsidRPr="00F91008">
        <w:rPr>
          <w:rFonts w:ascii="Arial Narrow" w:hAnsi="Arial Narrow"/>
          <w:sz w:val="22"/>
          <w:szCs w:val="22"/>
        </w:rPr>
        <w:t xml:space="preserve"> ze strony</w:t>
      </w:r>
      <w:r w:rsidR="00AE2675" w:rsidRPr="00F91008">
        <w:rPr>
          <w:rFonts w:ascii="Arial Narrow" w:hAnsi="Arial Narrow"/>
          <w:sz w:val="22"/>
          <w:szCs w:val="22"/>
        </w:rPr>
        <w:t xml:space="preserve"> </w:t>
      </w:r>
      <w:r w:rsidRPr="00F91008">
        <w:rPr>
          <w:rFonts w:ascii="Arial Narrow" w:hAnsi="Arial Narrow"/>
          <w:b/>
          <w:bCs/>
          <w:sz w:val="22"/>
          <w:szCs w:val="22"/>
        </w:rPr>
        <w:t>Zamawiającego</w:t>
      </w:r>
      <w:r w:rsidR="00AE2675" w:rsidRPr="00F91008">
        <w:rPr>
          <w:rFonts w:ascii="Arial Narrow" w:hAnsi="Arial Narrow"/>
          <w:b/>
          <w:bCs/>
          <w:sz w:val="22"/>
          <w:szCs w:val="22"/>
        </w:rPr>
        <w:t xml:space="preserve"> </w:t>
      </w:r>
      <w:r w:rsidR="00C27F01" w:rsidRPr="00F91008">
        <w:rPr>
          <w:rFonts w:ascii="Arial Narrow" w:hAnsi="Arial Narrow"/>
          <w:bCs/>
          <w:sz w:val="22"/>
          <w:szCs w:val="22"/>
        </w:rPr>
        <w:t xml:space="preserve">wraz z inspektorem nadzoru </w:t>
      </w:r>
      <w:r w:rsidR="001020A1" w:rsidRPr="00F91008">
        <w:rPr>
          <w:rFonts w:ascii="Arial Narrow" w:hAnsi="Arial Narrow"/>
          <w:bCs/>
          <w:sz w:val="22"/>
          <w:szCs w:val="22"/>
        </w:rPr>
        <w:t xml:space="preserve">w </w:t>
      </w:r>
      <w:r w:rsidR="00C27F01" w:rsidRPr="00F91008">
        <w:rPr>
          <w:rFonts w:ascii="Arial Narrow" w:hAnsi="Arial Narrow"/>
          <w:bCs/>
          <w:sz w:val="22"/>
          <w:szCs w:val="22"/>
        </w:rPr>
        <w:t>danej branży</w:t>
      </w:r>
      <w:r w:rsidRPr="00F91008">
        <w:rPr>
          <w:rFonts w:ascii="Arial Narrow" w:hAnsi="Arial Narrow"/>
          <w:sz w:val="22"/>
          <w:szCs w:val="22"/>
        </w:rPr>
        <w:t xml:space="preserve"> i winien nastąpić w terminie nie</w:t>
      </w:r>
      <w:r w:rsidR="004942FE" w:rsidRPr="00F91008">
        <w:rPr>
          <w:rFonts w:ascii="Arial Narrow" w:hAnsi="Arial Narrow"/>
          <w:sz w:val="22"/>
          <w:szCs w:val="22"/>
        </w:rPr>
        <w:t> </w:t>
      </w:r>
      <w:r w:rsidRPr="00F91008">
        <w:rPr>
          <w:rFonts w:ascii="Arial Narrow" w:hAnsi="Arial Narrow"/>
          <w:sz w:val="22"/>
          <w:szCs w:val="22"/>
        </w:rPr>
        <w:t xml:space="preserve">dłuższym niż 3 dni </w:t>
      </w:r>
      <w:r w:rsidR="00E85515" w:rsidRPr="00F91008">
        <w:rPr>
          <w:rFonts w:ascii="Arial Narrow" w:hAnsi="Arial Narrow"/>
          <w:sz w:val="22"/>
          <w:szCs w:val="22"/>
        </w:rPr>
        <w:t>robocze</w:t>
      </w:r>
      <w:r w:rsidR="00AE2675" w:rsidRPr="00F91008">
        <w:rPr>
          <w:rFonts w:ascii="Arial Narrow" w:hAnsi="Arial Narrow"/>
          <w:sz w:val="22"/>
          <w:szCs w:val="22"/>
        </w:rPr>
        <w:t xml:space="preserve"> </w:t>
      </w:r>
      <w:r w:rsidRPr="00F91008">
        <w:rPr>
          <w:rFonts w:ascii="Arial Narrow" w:hAnsi="Arial Narrow"/>
          <w:sz w:val="22"/>
          <w:szCs w:val="22"/>
        </w:rPr>
        <w:t>po ich zgłoszeniu do odbioru przez Kierownika Budowy wpisem do dziennika budowy tak</w:t>
      </w:r>
      <w:r w:rsidR="004942FE" w:rsidRPr="00F91008">
        <w:rPr>
          <w:rFonts w:ascii="Arial Narrow" w:hAnsi="Arial Narrow"/>
          <w:sz w:val="22"/>
          <w:szCs w:val="22"/>
        </w:rPr>
        <w:t>,</w:t>
      </w:r>
      <w:r w:rsidRPr="00F91008">
        <w:rPr>
          <w:rFonts w:ascii="Arial Narrow" w:hAnsi="Arial Narrow"/>
          <w:sz w:val="22"/>
          <w:szCs w:val="22"/>
        </w:rPr>
        <w:t xml:space="preserve"> aby nie spowodować przerw w realizacji przedmiotu umowy. </w:t>
      </w:r>
    </w:p>
    <w:p w14:paraId="47A503AE" w14:textId="77777777" w:rsidR="00114A64" w:rsidRPr="00F91008" w:rsidRDefault="00114A64" w:rsidP="00555E7B">
      <w:pPr>
        <w:numPr>
          <w:ilvl w:val="0"/>
          <w:numId w:val="14"/>
        </w:numPr>
        <w:jc w:val="both"/>
        <w:rPr>
          <w:rFonts w:ascii="Arial Narrow" w:hAnsi="Arial Narrow"/>
          <w:sz w:val="22"/>
          <w:szCs w:val="22"/>
        </w:rPr>
      </w:pPr>
      <w:r w:rsidRPr="00F91008">
        <w:rPr>
          <w:rFonts w:ascii="Arial Narrow" w:hAnsi="Arial Narrow"/>
          <w:b/>
          <w:sz w:val="22"/>
          <w:szCs w:val="22"/>
        </w:rPr>
        <w:t>Zamawiający</w:t>
      </w:r>
      <w:r w:rsidR="006B6536" w:rsidRPr="00F91008">
        <w:rPr>
          <w:rFonts w:ascii="Arial Narrow" w:hAnsi="Arial Narrow"/>
          <w:sz w:val="22"/>
          <w:szCs w:val="22"/>
        </w:rPr>
        <w:t xml:space="preserve"> powoła komisję, która </w:t>
      </w:r>
      <w:r w:rsidRPr="00F91008">
        <w:rPr>
          <w:rFonts w:ascii="Arial Narrow" w:hAnsi="Arial Narrow"/>
          <w:sz w:val="22"/>
          <w:szCs w:val="22"/>
        </w:rPr>
        <w:t>dokona odbioru końcowego. Rozpoczęcie czynności odbior</w:t>
      </w:r>
      <w:r w:rsidR="00497A93" w:rsidRPr="00F91008">
        <w:rPr>
          <w:rFonts w:ascii="Arial Narrow" w:hAnsi="Arial Narrow"/>
          <w:sz w:val="22"/>
          <w:szCs w:val="22"/>
        </w:rPr>
        <w:t xml:space="preserve">u końcowego </w:t>
      </w:r>
      <w:r w:rsidR="006B6536" w:rsidRPr="00F91008">
        <w:rPr>
          <w:rFonts w:ascii="Arial Narrow" w:hAnsi="Arial Narrow"/>
          <w:sz w:val="22"/>
          <w:szCs w:val="22"/>
        </w:rPr>
        <w:t xml:space="preserve">nastąpi w terminie </w:t>
      </w:r>
      <w:r w:rsidRPr="00F91008">
        <w:rPr>
          <w:rFonts w:ascii="Arial Narrow" w:hAnsi="Arial Narrow"/>
          <w:sz w:val="22"/>
          <w:szCs w:val="22"/>
        </w:rPr>
        <w:t xml:space="preserve">do 7 dni, licząc od daty zgłoszenia przez </w:t>
      </w:r>
      <w:r w:rsidRPr="00F91008">
        <w:rPr>
          <w:rFonts w:ascii="Arial Narrow" w:hAnsi="Arial Narrow"/>
          <w:b/>
          <w:sz w:val="22"/>
          <w:szCs w:val="22"/>
        </w:rPr>
        <w:t>Wykonawcę</w:t>
      </w:r>
      <w:r w:rsidRPr="00F91008">
        <w:rPr>
          <w:rFonts w:ascii="Arial Narrow" w:hAnsi="Arial Narrow"/>
          <w:sz w:val="22"/>
          <w:szCs w:val="22"/>
        </w:rPr>
        <w:t xml:space="preserve"> gotowości do odbioru</w:t>
      </w:r>
      <w:r w:rsidR="00120764" w:rsidRPr="00F91008">
        <w:rPr>
          <w:rFonts w:ascii="Arial Narrow" w:hAnsi="Arial Narrow"/>
          <w:sz w:val="22"/>
          <w:szCs w:val="22"/>
        </w:rPr>
        <w:t xml:space="preserve">. </w:t>
      </w:r>
      <w:r w:rsidRPr="00F91008">
        <w:rPr>
          <w:rFonts w:ascii="Arial Narrow" w:hAnsi="Arial Narrow"/>
          <w:sz w:val="22"/>
          <w:szCs w:val="22"/>
        </w:rPr>
        <w:t>Zakończenie czynności odbioru winno nastąpić najpóźniej  do</w:t>
      </w:r>
      <w:r w:rsidR="006B6536" w:rsidRPr="00F91008">
        <w:rPr>
          <w:rFonts w:ascii="Arial Narrow" w:hAnsi="Arial Narrow"/>
          <w:sz w:val="22"/>
          <w:szCs w:val="22"/>
        </w:rPr>
        <w:t xml:space="preserve"> </w:t>
      </w:r>
      <w:r w:rsidR="000900EB" w:rsidRPr="00F91008">
        <w:rPr>
          <w:rFonts w:ascii="Arial Narrow" w:hAnsi="Arial Narrow"/>
          <w:sz w:val="22"/>
          <w:szCs w:val="22"/>
        </w:rPr>
        <w:t>7</w:t>
      </w:r>
      <w:r w:rsidRPr="00F91008">
        <w:rPr>
          <w:rFonts w:ascii="Arial Narrow" w:hAnsi="Arial Narrow"/>
          <w:sz w:val="22"/>
          <w:szCs w:val="22"/>
        </w:rPr>
        <w:t xml:space="preserve"> dni </w:t>
      </w:r>
      <w:r w:rsidR="00E860E4" w:rsidRPr="00F91008">
        <w:rPr>
          <w:rFonts w:ascii="Arial Narrow" w:hAnsi="Arial Narrow"/>
          <w:sz w:val="22"/>
          <w:szCs w:val="22"/>
        </w:rPr>
        <w:t>licząc od dnia ich rozpoczęcia.</w:t>
      </w:r>
    </w:p>
    <w:p w14:paraId="208AF404" w14:textId="77777777" w:rsidR="00114A64" w:rsidRPr="00F91008" w:rsidRDefault="00114A64" w:rsidP="00555E7B">
      <w:pPr>
        <w:numPr>
          <w:ilvl w:val="0"/>
          <w:numId w:val="14"/>
        </w:numPr>
        <w:jc w:val="both"/>
        <w:rPr>
          <w:rFonts w:ascii="Arial Narrow" w:hAnsi="Arial Narrow"/>
          <w:sz w:val="22"/>
          <w:szCs w:val="22"/>
        </w:rPr>
      </w:pPr>
      <w:r w:rsidRPr="00F91008">
        <w:rPr>
          <w:rFonts w:ascii="Arial Narrow" w:hAnsi="Arial Narrow"/>
          <w:sz w:val="22"/>
          <w:szCs w:val="22"/>
        </w:rPr>
        <w:t>Z czynności odbioru</w:t>
      </w:r>
      <w:r w:rsidR="007B3EE3" w:rsidRPr="00F91008">
        <w:rPr>
          <w:rFonts w:ascii="Arial Narrow" w:hAnsi="Arial Narrow"/>
          <w:sz w:val="22"/>
          <w:szCs w:val="22"/>
        </w:rPr>
        <w:t xml:space="preserve"> </w:t>
      </w:r>
      <w:r w:rsidRPr="00F91008">
        <w:rPr>
          <w:rFonts w:ascii="Arial Narrow" w:hAnsi="Arial Narrow"/>
          <w:sz w:val="22"/>
          <w:szCs w:val="22"/>
        </w:rPr>
        <w:t>zostanie sporządzony protokół, który zawierać będzie wszystkie ustalenia i zalecenia poczynione w trakcie odbior</w:t>
      </w:r>
      <w:r w:rsidR="00177190" w:rsidRPr="00F91008">
        <w:rPr>
          <w:rFonts w:ascii="Arial Narrow" w:hAnsi="Arial Narrow"/>
          <w:sz w:val="22"/>
          <w:szCs w:val="22"/>
        </w:rPr>
        <w:t>u</w:t>
      </w:r>
      <w:r w:rsidR="006B6536" w:rsidRPr="00F91008">
        <w:rPr>
          <w:rFonts w:ascii="Arial Narrow" w:hAnsi="Arial Narrow"/>
          <w:sz w:val="22"/>
          <w:szCs w:val="22"/>
        </w:rPr>
        <w:t>.</w:t>
      </w:r>
    </w:p>
    <w:p w14:paraId="0DC01413" w14:textId="77777777" w:rsidR="005F43E8" w:rsidRPr="00F91008" w:rsidRDefault="00114A64" w:rsidP="00555E7B">
      <w:pPr>
        <w:numPr>
          <w:ilvl w:val="0"/>
          <w:numId w:val="14"/>
        </w:numPr>
        <w:jc w:val="both"/>
        <w:rPr>
          <w:rFonts w:ascii="Arial Narrow" w:hAnsi="Arial Narrow"/>
          <w:sz w:val="22"/>
          <w:szCs w:val="22"/>
        </w:rPr>
      </w:pPr>
      <w:r w:rsidRPr="00F91008">
        <w:rPr>
          <w:rFonts w:ascii="Arial Narrow" w:hAnsi="Arial Narrow"/>
          <w:sz w:val="22"/>
          <w:szCs w:val="22"/>
        </w:rPr>
        <w:t>Jeżeli w toku czynności odbioru końcowego</w:t>
      </w:r>
      <w:r w:rsidR="006B6536" w:rsidRPr="00F91008">
        <w:rPr>
          <w:rFonts w:ascii="Arial Narrow" w:hAnsi="Arial Narrow"/>
          <w:sz w:val="22"/>
          <w:szCs w:val="22"/>
        </w:rPr>
        <w:t xml:space="preserve"> </w:t>
      </w:r>
      <w:r w:rsidRPr="00F91008">
        <w:rPr>
          <w:rFonts w:ascii="Arial Narrow" w:hAnsi="Arial Narrow"/>
          <w:sz w:val="22"/>
          <w:szCs w:val="22"/>
        </w:rPr>
        <w:t xml:space="preserve">zostanie stwierdzone, że przedmiot odbioru nie osiągnął gotowości do odbioru z powodu nie zakończenia robót lub istnienia wady możliwej do usunięcia, </w:t>
      </w:r>
      <w:r w:rsidRPr="00F91008">
        <w:rPr>
          <w:rFonts w:ascii="Arial Narrow" w:hAnsi="Arial Narrow"/>
          <w:b/>
          <w:sz w:val="22"/>
          <w:szCs w:val="22"/>
        </w:rPr>
        <w:t>Zamawiający</w:t>
      </w:r>
      <w:r w:rsidRPr="00F91008">
        <w:rPr>
          <w:rFonts w:ascii="Arial Narrow" w:hAnsi="Arial Narrow"/>
          <w:sz w:val="22"/>
          <w:szCs w:val="22"/>
        </w:rPr>
        <w:t xml:space="preserve"> odmówi odbioru z winy </w:t>
      </w:r>
      <w:r w:rsidRPr="00F91008">
        <w:rPr>
          <w:rFonts w:ascii="Arial Narrow" w:hAnsi="Arial Narrow"/>
          <w:b/>
          <w:sz w:val="22"/>
          <w:szCs w:val="22"/>
        </w:rPr>
        <w:t xml:space="preserve">Wykonawcy </w:t>
      </w:r>
      <w:r w:rsidR="00FC2907" w:rsidRPr="00F91008">
        <w:rPr>
          <w:rFonts w:ascii="Arial Narrow" w:hAnsi="Arial Narrow"/>
          <w:sz w:val="22"/>
          <w:szCs w:val="22"/>
        </w:rPr>
        <w:t>do czasu zakończenia robót lub</w:t>
      </w:r>
      <w:r w:rsidRPr="00F91008">
        <w:rPr>
          <w:rFonts w:ascii="Arial Narrow" w:hAnsi="Arial Narrow"/>
          <w:sz w:val="22"/>
          <w:szCs w:val="22"/>
        </w:rPr>
        <w:t xml:space="preserve"> usunięcia</w:t>
      </w:r>
      <w:r w:rsidR="00FC2907" w:rsidRPr="00F91008">
        <w:rPr>
          <w:rFonts w:ascii="Arial Narrow" w:hAnsi="Arial Narrow"/>
          <w:sz w:val="22"/>
          <w:szCs w:val="22"/>
        </w:rPr>
        <w:t xml:space="preserve"> wady</w:t>
      </w:r>
      <w:r w:rsidR="0049696A" w:rsidRPr="00F91008">
        <w:rPr>
          <w:rFonts w:ascii="Arial Narrow" w:hAnsi="Arial Narrow"/>
          <w:sz w:val="22"/>
          <w:szCs w:val="22"/>
        </w:rPr>
        <w:t>, a po usunięciu</w:t>
      </w:r>
      <w:r w:rsidR="00C27F01" w:rsidRPr="00F91008">
        <w:rPr>
          <w:rFonts w:ascii="Arial Narrow" w:hAnsi="Arial Narrow"/>
          <w:sz w:val="22"/>
          <w:szCs w:val="22"/>
        </w:rPr>
        <w:t xml:space="preserve"> wady</w:t>
      </w:r>
      <w:r w:rsidR="00FC2907" w:rsidRPr="00F91008">
        <w:rPr>
          <w:rFonts w:ascii="Arial Narrow" w:hAnsi="Arial Narrow"/>
          <w:sz w:val="22"/>
          <w:szCs w:val="22"/>
        </w:rPr>
        <w:t xml:space="preserve"> lub zakończeniu</w:t>
      </w:r>
      <w:r w:rsidR="00AE2675" w:rsidRPr="00F91008">
        <w:rPr>
          <w:rFonts w:ascii="Arial Narrow" w:hAnsi="Arial Narrow"/>
          <w:sz w:val="22"/>
          <w:szCs w:val="22"/>
        </w:rPr>
        <w:t xml:space="preserve"> </w:t>
      </w:r>
      <w:r w:rsidR="00A84CDA" w:rsidRPr="00F91008">
        <w:rPr>
          <w:rFonts w:ascii="Arial Narrow" w:hAnsi="Arial Narrow"/>
          <w:sz w:val="22"/>
          <w:szCs w:val="22"/>
        </w:rPr>
        <w:t xml:space="preserve">robót - </w:t>
      </w:r>
      <w:r w:rsidR="0049696A" w:rsidRPr="00F91008">
        <w:rPr>
          <w:rFonts w:ascii="Arial Narrow" w:hAnsi="Arial Narrow"/>
          <w:b/>
          <w:bCs/>
          <w:sz w:val="22"/>
          <w:szCs w:val="22"/>
        </w:rPr>
        <w:t>Wykonawca</w:t>
      </w:r>
      <w:r w:rsidR="0049696A" w:rsidRPr="00F91008">
        <w:rPr>
          <w:rFonts w:ascii="Arial Narrow" w:hAnsi="Arial Narrow"/>
          <w:sz w:val="22"/>
          <w:szCs w:val="22"/>
        </w:rPr>
        <w:t xml:space="preserve"> powtórnie zgłosi gotowość odbioru na piśmie w kancelarii</w:t>
      </w:r>
      <w:r w:rsidR="004942FE" w:rsidRPr="00F91008">
        <w:rPr>
          <w:rFonts w:ascii="Arial Narrow" w:hAnsi="Arial Narrow"/>
          <w:sz w:val="22"/>
          <w:szCs w:val="22"/>
        </w:rPr>
        <w:t xml:space="preserve"> jawne</w:t>
      </w:r>
      <w:r w:rsidR="00E06AE7" w:rsidRPr="00F91008">
        <w:rPr>
          <w:rFonts w:ascii="Arial Narrow" w:hAnsi="Arial Narrow"/>
          <w:sz w:val="22"/>
          <w:szCs w:val="22"/>
        </w:rPr>
        <w:t>j</w:t>
      </w:r>
      <w:r w:rsidR="00AE2675" w:rsidRPr="00F91008">
        <w:rPr>
          <w:rFonts w:ascii="Arial Narrow" w:hAnsi="Arial Narrow"/>
          <w:sz w:val="22"/>
          <w:szCs w:val="22"/>
        </w:rPr>
        <w:t xml:space="preserve"> </w:t>
      </w:r>
      <w:r w:rsidR="0049696A" w:rsidRPr="00F91008">
        <w:rPr>
          <w:rFonts w:ascii="Arial Narrow" w:hAnsi="Arial Narrow"/>
          <w:b/>
          <w:bCs/>
          <w:sz w:val="22"/>
          <w:szCs w:val="22"/>
        </w:rPr>
        <w:t>Zamawiającego</w:t>
      </w:r>
      <w:r w:rsidR="0049696A" w:rsidRPr="00F91008">
        <w:rPr>
          <w:rFonts w:ascii="Arial Narrow" w:hAnsi="Arial Narrow"/>
          <w:sz w:val="22"/>
          <w:szCs w:val="22"/>
        </w:rPr>
        <w:t xml:space="preserve"> i </w:t>
      </w:r>
      <w:r w:rsidR="00FC2907" w:rsidRPr="00F91008">
        <w:rPr>
          <w:rFonts w:ascii="Arial Narrow" w:hAnsi="Arial Narrow"/>
          <w:sz w:val="22"/>
          <w:szCs w:val="22"/>
        </w:rPr>
        <w:t>wpisem w</w:t>
      </w:r>
      <w:r w:rsidR="00A84CDA" w:rsidRPr="00F91008">
        <w:rPr>
          <w:rFonts w:ascii="Arial Narrow" w:hAnsi="Arial Narrow"/>
          <w:sz w:val="22"/>
          <w:szCs w:val="22"/>
        </w:rPr>
        <w:t> </w:t>
      </w:r>
      <w:r w:rsidR="000E2E11" w:rsidRPr="00F91008">
        <w:rPr>
          <w:rFonts w:ascii="Arial Narrow" w:hAnsi="Arial Narrow"/>
          <w:sz w:val="22"/>
          <w:szCs w:val="22"/>
        </w:rPr>
        <w:t>d</w:t>
      </w:r>
      <w:r w:rsidR="00FC2907" w:rsidRPr="00F91008">
        <w:rPr>
          <w:rFonts w:ascii="Arial Narrow" w:hAnsi="Arial Narrow"/>
          <w:sz w:val="22"/>
          <w:szCs w:val="22"/>
        </w:rPr>
        <w:t>zienniku budowy.</w:t>
      </w:r>
    </w:p>
    <w:p w14:paraId="1CCECF7B" w14:textId="77777777" w:rsidR="00114A64" w:rsidRPr="00F91008" w:rsidRDefault="00120DCF" w:rsidP="00555E7B">
      <w:pPr>
        <w:numPr>
          <w:ilvl w:val="0"/>
          <w:numId w:val="14"/>
        </w:numPr>
        <w:jc w:val="both"/>
        <w:rPr>
          <w:rFonts w:ascii="Arial Narrow" w:hAnsi="Arial Narrow"/>
          <w:sz w:val="22"/>
          <w:szCs w:val="22"/>
        </w:rPr>
      </w:pPr>
      <w:r w:rsidRPr="00F91008">
        <w:rPr>
          <w:rFonts w:ascii="Arial Narrow" w:hAnsi="Arial Narrow"/>
          <w:sz w:val="22"/>
          <w:szCs w:val="22"/>
        </w:rPr>
        <w:t>J</w:t>
      </w:r>
      <w:r w:rsidR="00114A64" w:rsidRPr="00F91008">
        <w:rPr>
          <w:rFonts w:ascii="Arial Narrow" w:hAnsi="Arial Narrow"/>
          <w:sz w:val="22"/>
          <w:szCs w:val="22"/>
        </w:rPr>
        <w:t xml:space="preserve">eżeli w toku czynności odbioru końcowego przedmiotu umowy zostaną stwierdzone wady: </w:t>
      </w:r>
    </w:p>
    <w:p w14:paraId="44FA6C76" w14:textId="77777777" w:rsidR="00114A64" w:rsidRPr="00F91008" w:rsidRDefault="00114A64" w:rsidP="007B6169">
      <w:pPr>
        <w:pStyle w:val="Akapitzlist"/>
        <w:numPr>
          <w:ilvl w:val="0"/>
          <w:numId w:val="36"/>
        </w:numPr>
        <w:jc w:val="both"/>
        <w:rPr>
          <w:rFonts w:ascii="Arial Narrow" w:hAnsi="Arial Narrow"/>
          <w:sz w:val="22"/>
          <w:szCs w:val="22"/>
        </w:rPr>
      </w:pPr>
      <w:r w:rsidRPr="00F91008">
        <w:rPr>
          <w:rFonts w:ascii="Arial Narrow" w:hAnsi="Arial Narrow"/>
          <w:sz w:val="22"/>
          <w:szCs w:val="22"/>
        </w:rPr>
        <w:t>nadające</w:t>
      </w:r>
      <w:r w:rsidR="00120DCF" w:rsidRPr="00F91008">
        <w:rPr>
          <w:rFonts w:ascii="Arial Narrow" w:hAnsi="Arial Narrow"/>
          <w:sz w:val="22"/>
          <w:szCs w:val="22"/>
        </w:rPr>
        <w:t xml:space="preserve"> się do usunięcia.</w:t>
      </w:r>
      <w:r w:rsidRPr="00F91008">
        <w:rPr>
          <w:rFonts w:ascii="Arial Narrow" w:hAnsi="Arial Narrow"/>
          <w:sz w:val="22"/>
          <w:szCs w:val="22"/>
        </w:rPr>
        <w:t> </w:t>
      </w:r>
      <w:r w:rsidRPr="00F91008">
        <w:rPr>
          <w:rFonts w:ascii="Arial Narrow" w:hAnsi="Arial Narrow"/>
          <w:b/>
          <w:sz w:val="22"/>
          <w:szCs w:val="22"/>
        </w:rPr>
        <w:t>Zamawiający</w:t>
      </w:r>
      <w:r w:rsidRPr="00F91008">
        <w:rPr>
          <w:rFonts w:ascii="Arial Narrow" w:hAnsi="Arial Narrow"/>
          <w:sz w:val="22"/>
          <w:szCs w:val="22"/>
        </w:rPr>
        <w:t xml:space="preserve"> zażąda usunięcia wad, wyznaczając odpowiedni termin; </w:t>
      </w:r>
      <w:r w:rsidR="000958B6" w:rsidRPr="00F91008">
        <w:rPr>
          <w:rFonts w:ascii="Arial Narrow" w:hAnsi="Arial Narrow"/>
          <w:sz w:val="22"/>
          <w:szCs w:val="22"/>
        </w:rPr>
        <w:br/>
      </w:r>
      <w:r w:rsidRPr="00F91008">
        <w:rPr>
          <w:rFonts w:ascii="Arial Narrow" w:hAnsi="Arial Narrow"/>
          <w:sz w:val="22"/>
          <w:szCs w:val="22"/>
        </w:rPr>
        <w:t xml:space="preserve">fakt usunięcia wad zostanie stwierdzony </w:t>
      </w:r>
      <w:r w:rsidR="00EC0643" w:rsidRPr="00F91008">
        <w:rPr>
          <w:rFonts w:ascii="Arial Narrow" w:hAnsi="Arial Narrow"/>
          <w:sz w:val="22"/>
          <w:szCs w:val="22"/>
        </w:rPr>
        <w:t>protokolarnie,</w:t>
      </w:r>
    </w:p>
    <w:p w14:paraId="561FCF58" w14:textId="77777777" w:rsidR="00114A64" w:rsidRPr="00F91008" w:rsidRDefault="00114A64" w:rsidP="00E06AE7">
      <w:pPr>
        <w:ind w:left="360"/>
        <w:jc w:val="both"/>
        <w:rPr>
          <w:rFonts w:ascii="Arial Narrow" w:hAnsi="Arial Narrow"/>
          <w:sz w:val="22"/>
          <w:szCs w:val="22"/>
        </w:rPr>
      </w:pPr>
      <w:r w:rsidRPr="00F91008">
        <w:rPr>
          <w:rFonts w:ascii="Arial Narrow" w:hAnsi="Arial Narrow"/>
          <w:sz w:val="22"/>
          <w:szCs w:val="22"/>
        </w:rPr>
        <w:t xml:space="preserve">2)   nienadające się do usunięcia, </w:t>
      </w:r>
      <w:r w:rsidRPr="00F91008">
        <w:rPr>
          <w:rFonts w:ascii="Arial Narrow" w:hAnsi="Arial Narrow"/>
          <w:b/>
          <w:sz w:val="22"/>
          <w:szCs w:val="22"/>
        </w:rPr>
        <w:t>Zamawiający</w:t>
      </w:r>
      <w:r w:rsidRPr="00F91008">
        <w:rPr>
          <w:rFonts w:ascii="Arial Narrow" w:hAnsi="Arial Narrow"/>
          <w:sz w:val="22"/>
          <w:szCs w:val="22"/>
        </w:rPr>
        <w:t xml:space="preserve"> może: </w:t>
      </w:r>
    </w:p>
    <w:p w14:paraId="1D625310" w14:textId="77777777" w:rsidR="00114A64" w:rsidRPr="00F91008" w:rsidRDefault="00114A64" w:rsidP="00555E7B">
      <w:pPr>
        <w:numPr>
          <w:ilvl w:val="0"/>
          <w:numId w:val="7"/>
        </w:numPr>
        <w:ind w:left="851" w:hanging="284"/>
        <w:jc w:val="both"/>
        <w:rPr>
          <w:rFonts w:ascii="Arial Narrow" w:hAnsi="Arial Narrow"/>
          <w:sz w:val="22"/>
          <w:szCs w:val="22"/>
        </w:rPr>
      </w:pPr>
      <w:r w:rsidRPr="00F91008">
        <w:rPr>
          <w:rFonts w:ascii="Arial Narrow" w:hAnsi="Arial Narrow"/>
          <w:sz w:val="22"/>
          <w:szCs w:val="22"/>
        </w:rPr>
        <w:t xml:space="preserve">obniżyć wynagrodzenie </w:t>
      </w:r>
      <w:r w:rsidRPr="00F91008">
        <w:rPr>
          <w:rFonts w:ascii="Arial Narrow" w:hAnsi="Arial Narrow"/>
          <w:b/>
          <w:sz w:val="22"/>
          <w:szCs w:val="22"/>
        </w:rPr>
        <w:t>Wykonawcy</w:t>
      </w:r>
      <w:r w:rsidRPr="00F91008">
        <w:rPr>
          <w:rFonts w:ascii="Arial Narrow" w:hAnsi="Arial Narrow"/>
          <w:sz w:val="22"/>
          <w:szCs w:val="22"/>
        </w:rPr>
        <w:t xml:space="preserve"> od</w:t>
      </w:r>
      <w:r w:rsidR="00964A0C" w:rsidRPr="00F91008">
        <w:rPr>
          <w:rFonts w:ascii="Arial Narrow" w:hAnsi="Arial Narrow"/>
          <w:sz w:val="22"/>
          <w:szCs w:val="22"/>
        </w:rPr>
        <w:t xml:space="preserve">powiednio do utraconej wartości </w:t>
      </w:r>
      <w:r w:rsidRPr="00F91008">
        <w:rPr>
          <w:rFonts w:ascii="Arial Narrow" w:hAnsi="Arial Narrow"/>
          <w:sz w:val="22"/>
          <w:szCs w:val="22"/>
        </w:rPr>
        <w:t>u</w:t>
      </w:r>
      <w:r w:rsidR="00964A0C" w:rsidRPr="00F91008">
        <w:rPr>
          <w:rFonts w:ascii="Arial Narrow" w:hAnsi="Arial Narrow"/>
          <w:sz w:val="22"/>
          <w:szCs w:val="22"/>
        </w:rPr>
        <w:t xml:space="preserve">żytkowej, </w:t>
      </w:r>
      <w:r w:rsidR="00A84CDA" w:rsidRPr="00F91008">
        <w:rPr>
          <w:rFonts w:ascii="Arial Narrow" w:hAnsi="Arial Narrow"/>
          <w:sz w:val="22"/>
          <w:szCs w:val="22"/>
        </w:rPr>
        <w:t>e</w:t>
      </w:r>
      <w:r w:rsidR="00964A0C" w:rsidRPr="00F91008">
        <w:rPr>
          <w:rFonts w:ascii="Arial Narrow" w:hAnsi="Arial Narrow"/>
          <w:sz w:val="22"/>
          <w:szCs w:val="22"/>
        </w:rPr>
        <w:t>stetycznej,</w:t>
      </w:r>
      <w:r w:rsidR="00AE2675" w:rsidRPr="00F91008">
        <w:rPr>
          <w:rFonts w:ascii="Arial Narrow" w:hAnsi="Arial Narrow"/>
          <w:sz w:val="22"/>
          <w:szCs w:val="22"/>
        </w:rPr>
        <w:t xml:space="preserve"> </w:t>
      </w:r>
      <w:r w:rsidR="00964A0C" w:rsidRPr="00F91008">
        <w:rPr>
          <w:rFonts w:ascii="Arial Narrow" w:hAnsi="Arial Narrow"/>
          <w:sz w:val="22"/>
          <w:szCs w:val="22"/>
        </w:rPr>
        <w:t>technicznej i funkcjonalnej,</w:t>
      </w:r>
      <w:r w:rsidRPr="00F91008">
        <w:rPr>
          <w:rFonts w:ascii="Arial Narrow" w:hAnsi="Arial Narrow"/>
          <w:sz w:val="22"/>
          <w:szCs w:val="22"/>
        </w:rPr>
        <w:t xml:space="preserve"> jeżeli wady umożliwiają użytkowanie obiektu zgodnie z jego przeznaczeniem, </w:t>
      </w:r>
    </w:p>
    <w:p w14:paraId="60195C76" w14:textId="77777777" w:rsidR="00C6357D" w:rsidRPr="00F91008" w:rsidRDefault="00114A64" w:rsidP="00C6357D">
      <w:pPr>
        <w:numPr>
          <w:ilvl w:val="0"/>
          <w:numId w:val="7"/>
        </w:numPr>
        <w:tabs>
          <w:tab w:val="left" w:pos="851"/>
        </w:tabs>
        <w:ind w:left="851" w:hanging="284"/>
        <w:jc w:val="both"/>
        <w:rPr>
          <w:rFonts w:ascii="Arial Narrow" w:hAnsi="Arial Narrow"/>
          <w:b/>
          <w:sz w:val="22"/>
          <w:szCs w:val="22"/>
        </w:rPr>
      </w:pPr>
      <w:r w:rsidRPr="00F91008">
        <w:rPr>
          <w:rFonts w:ascii="Arial Narrow" w:hAnsi="Arial Narrow"/>
          <w:sz w:val="22"/>
          <w:szCs w:val="22"/>
        </w:rPr>
        <w:t xml:space="preserve">zażądać rozebrania elementów obiektu z wadami na koszt i ryzyko </w:t>
      </w:r>
      <w:r w:rsidRPr="00F91008">
        <w:rPr>
          <w:rFonts w:ascii="Arial Narrow" w:hAnsi="Arial Narrow"/>
          <w:b/>
          <w:sz w:val="22"/>
          <w:szCs w:val="22"/>
        </w:rPr>
        <w:t>Wykonawcy</w:t>
      </w:r>
      <w:r w:rsidRPr="00F91008">
        <w:rPr>
          <w:rFonts w:ascii="Arial Narrow" w:hAnsi="Arial Narrow"/>
          <w:sz w:val="22"/>
          <w:szCs w:val="22"/>
        </w:rPr>
        <w:t xml:space="preserve"> oraz ponownego ich wykonania bez dodatkowego wynagrodzenia, jeżeli wady uniemożliwiają użytkowanie wykonanych elementów obiektu zgodnie z przeznaczeniem.</w:t>
      </w:r>
    </w:p>
    <w:p w14:paraId="47FCF7EE" w14:textId="77777777" w:rsidR="00C6357D" w:rsidRPr="00F91008" w:rsidRDefault="00C6357D" w:rsidP="007B1223">
      <w:pPr>
        <w:pStyle w:val="Akapitzlist"/>
        <w:numPr>
          <w:ilvl w:val="0"/>
          <w:numId w:val="50"/>
        </w:numPr>
        <w:tabs>
          <w:tab w:val="left" w:pos="851"/>
        </w:tabs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F91008">
        <w:rPr>
          <w:rFonts w:ascii="Arial Narrow" w:hAnsi="Arial Narrow"/>
          <w:sz w:val="22"/>
          <w:szCs w:val="22"/>
        </w:rPr>
        <w:t xml:space="preserve">Roboty mogą zostać odebrane, nawet jeśli przy odbiorze końcowym zostaną stwierdzone </w:t>
      </w:r>
      <w:r w:rsidR="00AF096E" w:rsidRPr="00F91008">
        <w:rPr>
          <w:rFonts w:ascii="Arial Narrow" w:hAnsi="Arial Narrow"/>
          <w:sz w:val="22"/>
          <w:szCs w:val="22"/>
        </w:rPr>
        <w:t>zalecenia</w:t>
      </w:r>
      <w:r w:rsidRPr="00F91008">
        <w:rPr>
          <w:rFonts w:ascii="Arial Narrow" w:hAnsi="Arial Narrow"/>
          <w:sz w:val="22"/>
          <w:szCs w:val="22"/>
        </w:rPr>
        <w:t>, które:</w:t>
      </w:r>
      <w:r w:rsidRPr="00F91008">
        <w:rPr>
          <w:rFonts w:ascii="Arial Narrow" w:hAnsi="Arial Narrow"/>
          <w:sz w:val="22"/>
          <w:szCs w:val="22"/>
        </w:rPr>
        <w:br/>
        <w:t>a) nie mają wpływu na możliwość użytkowania przedmiotu umowy zgodnie z jego przeznaczeniem,</w:t>
      </w:r>
      <w:r w:rsidRPr="00F91008">
        <w:rPr>
          <w:rFonts w:ascii="Arial Narrow" w:hAnsi="Arial Narrow"/>
          <w:sz w:val="22"/>
          <w:szCs w:val="22"/>
        </w:rPr>
        <w:br/>
        <w:t>b) mogą zostać usunięte bez istotnych trudności w uzgodnionym terminie.</w:t>
      </w:r>
    </w:p>
    <w:p w14:paraId="4EC02FDD" w14:textId="77777777" w:rsidR="00EC0643" w:rsidRPr="00F91008" w:rsidRDefault="00EC0643" w:rsidP="007B1223">
      <w:pPr>
        <w:pStyle w:val="Akapitzlist"/>
        <w:numPr>
          <w:ilvl w:val="0"/>
          <w:numId w:val="50"/>
        </w:numPr>
        <w:tabs>
          <w:tab w:val="left" w:pos="851"/>
        </w:tabs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F91008">
        <w:rPr>
          <w:rFonts w:ascii="Arial Narrow" w:hAnsi="Arial Narrow"/>
          <w:sz w:val="22"/>
          <w:szCs w:val="22"/>
        </w:rPr>
        <w:t>Protokół odbioru końcowego robót stanowić będzie podstawę do ostatecznego rozliczenia wykonanego przedmiotu umowy</w:t>
      </w:r>
      <w:r w:rsidR="00120DCF" w:rsidRPr="00F91008">
        <w:rPr>
          <w:rFonts w:ascii="Arial Narrow" w:hAnsi="Arial Narrow"/>
          <w:sz w:val="22"/>
          <w:szCs w:val="22"/>
        </w:rPr>
        <w:t>, o którym mowa w §</w:t>
      </w:r>
      <w:r w:rsidR="00577566" w:rsidRPr="00F91008">
        <w:rPr>
          <w:rFonts w:ascii="Arial Narrow" w:hAnsi="Arial Narrow"/>
          <w:sz w:val="22"/>
          <w:szCs w:val="22"/>
        </w:rPr>
        <w:t xml:space="preserve"> </w:t>
      </w:r>
      <w:r w:rsidR="00120DCF" w:rsidRPr="00F91008">
        <w:rPr>
          <w:rFonts w:ascii="Arial Narrow" w:hAnsi="Arial Narrow"/>
          <w:sz w:val="22"/>
          <w:szCs w:val="22"/>
        </w:rPr>
        <w:t>9 ust. 1</w:t>
      </w:r>
      <w:r w:rsidRPr="00F91008">
        <w:rPr>
          <w:rFonts w:ascii="Arial Narrow" w:hAnsi="Arial Narrow"/>
          <w:sz w:val="22"/>
          <w:szCs w:val="22"/>
        </w:rPr>
        <w:t>.</w:t>
      </w:r>
    </w:p>
    <w:p w14:paraId="3DF91949" w14:textId="77777777" w:rsidR="004E37DB" w:rsidRPr="00F91008" w:rsidRDefault="004E37DB">
      <w:pPr>
        <w:tabs>
          <w:tab w:val="left" w:pos="2409"/>
          <w:tab w:val="left" w:pos="5386"/>
          <w:tab w:val="left" w:pos="7158"/>
        </w:tabs>
        <w:rPr>
          <w:rFonts w:ascii="Arial Narrow" w:hAnsi="Arial Narrow"/>
          <w:b/>
          <w:sz w:val="22"/>
          <w:szCs w:val="22"/>
        </w:rPr>
      </w:pPr>
    </w:p>
    <w:p w14:paraId="184BE3DB" w14:textId="77777777" w:rsidR="00030CB2" w:rsidRPr="00F91008" w:rsidRDefault="00114A64" w:rsidP="00030CB2">
      <w:pPr>
        <w:tabs>
          <w:tab w:val="left" w:pos="2409"/>
          <w:tab w:val="left" w:pos="5386"/>
          <w:tab w:val="left" w:pos="7158"/>
        </w:tabs>
        <w:ind w:left="170" w:hanging="170"/>
        <w:jc w:val="center"/>
        <w:rPr>
          <w:rFonts w:ascii="Arial Narrow" w:hAnsi="Arial Narrow"/>
          <w:b/>
          <w:sz w:val="22"/>
          <w:szCs w:val="22"/>
        </w:rPr>
      </w:pPr>
      <w:r w:rsidRPr="00F91008">
        <w:rPr>
          <w:rFonts w:ascii="Arial Narrow" w:hAnsi="Arial Narrow"/>
          <w:b/>
          <w:sz w:val="22"/>
          <w:szCs w:val="22"/>
        </w:rPr>
        <w:t>§ 15</w:t>
      </w:r>
    </w:p>
    <w:p w14:paraId="32711656" w14:textId="77777777" w:rsidR="00030CB2" w:rsidRPr="00F91008" w:rsidRDefault="00114A64" w:rsidP="00555E7B">
      <w:pPr>
        <w:numPr>
          <w:ilvl w:val="3"/>
          <w:numId w:val="7"/>
        </w:numPr>
        <w:tabs>
          <w:tab w:val="left" w:pos="284"/>
          <w:tab w:val="left" w:pos="5386"/>
          <w:tab w:val="left" w:pos="7158"/>
        </w:tabs>
        <w:ind w:left="284"/>
        <w:jc w:val="both"/>
        <w:rPr>
          <w:rFonts w:ascii="Arial Narrow" w:hAnsi="Arial Narrow" w:cs="Arial"/>
          <w:sz w:val="22"/>
          <w:szCs w:val="22"/>
        </w:rPr>
      </w:pPr>
      <w:r w:rsidRPr="00F91008">
        <w:rPr>
          <w:rFonts w:ascii="Arial Narrow" w:hAnsi="Arial Narrow" w:cs="Arial"/>
          <w:sz w:val="22"/>
          <w:szCs w:val="22"/>
        </w:rPr>
        <w:t xml:space="preserve">Strony postanawiają, iż odpowiedzialność </w:t>
      </w:r>
      <w:r w:rsidRPr="00F91008">
        <w:rPr>
          <w:rFonts w:ascii="Arial Narrow" w:hAnsi="Arial Narrow" w:cs="Arial"/>
          <w:b/>
          <w:sz w:val="22"/>
          <w:szCs w:val="22"/>
        </w:rPr>
        <w:t>Wykonawcy</w:t>
      </w:r>
      <w:r w:rsidRPr="00F91008">
        <w:rPr>
          <w:rFonts w:ascii="Arial Narrow" w:hAnsi="Arial Narrow" w:cs="Arial"/>
          <w:sz w:val="22"/>
          <w:szCs w:val="22"/>
        </w:rPr>
        <w:t xml:space="preserve"> z tytułu </w:t>
      </w:r>
      <w:r w:rsidR="00F13AD1" w:rsidRPr="00F91008">
        <w:rPr>
          <w:rFonts w:ascii="Arial Narrow" w:hAnsi="Arial Narrow" w:cs="Arial"/>
          <w:sz w:val="22"/>
          <w:szCs w:val="22"/>
        </w:rPr>
        <w:t xml:space="preserve">gwarancji </w:t>
      </w:r>
      <w:r w:rsidRPr="00F91008">
        <w:rPr>
          <w:rFonts w:ascii="Arial Narrow" w:hAnsi="Arial Narrow" w:cs="Arial"/>
          <w:sz w:val="22"/>
          <w:szCs w:val="22"/>
        </w:rPr>
        <w:t>wykonania</w:t>
      </w:r>
      <w:r w:rsidR="00030CB2" w:rsidRPr="00F91008">
        <w:rPr>
          <w:rFonts w:ascii="Arial Narrow" w:hAnsi="Arial Narrow" w:cs="Arial"/>
          <w:sz w:val="22"/>
          <w:szCs w:val="22"/>
        </w:rPr>
        <w:t xml:space="preserve"> przedmiotu umowy </w:t>
      </w:r>
      <w:r w:rsidR="0091125A" w:rsidRPr="00F91008">
        <w:rPr>
          <w:rFonts w:ascii="Arial Narrow" w:hAnsi="Arial Narrow" w:cs="Arial"/>
          <w:sz w:val="22"/>
          <w:szCs w:val="22"/>
        </w:rPr>
        <w:br/>
      </w:r>
      <w:r w:rsidR="00D1578A" w:rsidRPr="00F91008">
        <w:rPr>
          <w:rFonts w:ascii="Arial Narrow" w:hAnsi="Arial Narrow" w:cs="Arial"/>
          <w:sz w:val="22"/>
          <w:szCs w:val="22"/>
        </w:rPr>
        <w:t xml:space="preserve">w zakresie gwarancji na roboty budowlane wynosi ……. miesięcy licząc od daty odbioru końcowego. </w:t>
      </w:r>
      <w:r w:rsidR="00577566" w:rsidRPr="00F91008">
        <w:rPr>
          <w:rFonts w:ascii="Arial Narrow" w:hAnsi="Arial Narrow" w:cs="Arial"/>
          <w:sz w:val="22"/>
          <w:szCs w:val="22"/>
        </w:rPr>
        <w:br/>
      </w:r>
      <w:r w:rsidR="00D1578A" w:rsidRPr="00F91008">
        <w:rPr>
          <w:rFonts w:ascii="Arial Narrow" w:hAnsi="Arial Narrow" w:cs="Arial"/>
          <w:sz w:val="22"/>
          <w:szCs w:val="22"/>
        </w:rPr>
        <w:t xml:space="preserve">Na dostarczone urządzenia </w:t>
      </w:r>
      <w:r w:rsidR="00D1578A" w:rsidRPr="00F91008">
        <w:rPr>
          <w:rFonts w:ascii="Arial Narrow" w:hAnsi="Arial Narrow" w:cs="Arial"/>
          <w:b/>
          <w:sz w:val="22"/>
          <w:szCs w:val="22"/>
        </w:rPr>
        <w:t>Wykonawca</w:t>
      </w:r>
      <w:r w:rsidR="00D1578A" w:rsidRPr="00F91008">
        <w:rPr>
          <w:rFonts w:ascii="Arial Narrow" w:hAnsi="Arial Narrow" w:cs="Arial"/>
          <w:sz w:val="22"/>
          <w:szCs w:val="22"/>
        </w:rPr>
        <w:t xml:space="preserve"> udziela ….. miesięcznej gwarancji licząc od daty podpisania protokołu odbioru urządzeń.</w:t>
      </w:r>
      <w:r w:rsidR="00DA22A3" w:rsidRPr="00F91008">
        <w:rPr>
          <w:rFonts w:ascii="Arial Narrow" w:hAnsi="Arial Narrow" w:cs="Arial"/>
          <w:sz w:val="22"/>
          <w:szCs w:val="22"/>
        </w:rPr>
        <w:t xml:space="preserve"> </w:t>
      </w:r>
    </w:p>
    <w:p w14:paraId="3772A98D" w14:textId="77777777" w:rsidR="00114A64" w:rsidRPr="00F91008" w:rsidRDefault="00114A64" w:rsidP="00555E7B">
      <w:pPr>
        <w:numPr>
          <w:ilvl w:val="3"/>
          <w:numId w:val="7"/>
        </w:numPr>
        <w:tabs>
          <w:tab w:val="left" w:pos="284"/>
        </w:tabs>
        <w:ind w:left="284"/>
        <w:jc w:val="both"/>
        <w:rPr>
          <w:rFonts w:ascii="Arial Narrow" w:hAnsi="Arial Narrow" w:cs="Arial"/>
          <w:sz w:val="22"/>
          <w:szCs w:val="22"/>
        </w:rPr>
      </w:pPr>
      <w:r w:rsidRPr="00F91008">
        <w:rPr>
          <w:rFonts w:ascii="Arial Narrow" w:hAnsi="Arial Narrow"/>
          <w:sz w:val="22"/>
          <w:szCs w:val="22"/>
        </w:rPr>
        <w:t>Gwarancja obejmuje:</w:t>
      </w:r>
    </w:p>
    <w:p w14:paraId="44DF4490" w14:textId="77777777" w:rsidR="00114A64" w:rsidRPr="00F91008" w:rsidRDefault="00114A64" w:rsidP="00555E7B">
      <w:pPr>
        <w:numPr>
          <w:ilvl w:val="0"/>
          <w:numId w:val="11"/>
        </w:numPr>
        <w:jc w:val="both"/>
        <w:rPr>
          <w:rFonts w:ascii="Arial Narrow" w:hAnsi="Arial Narrow"/>
          <w:sz w:val="22"/>
          <w:szCs w:val="22"/>
        </w:rPr>
      </w:pPr>
      <w:r w:rsidRPr="00F91008">
        <w:rPr>
          <w:rFonts w:ascii="Arial Narrow" w:hAnsi="Arial Narrow"/>
          <w:sz w:val="22"/>
          <w:szCs w:val="22"/>
        </w:rPr>
        <w:t>przeglądy gwarancyjne zapewniające bezusterkową eksploatację w okresach udzielonej gwarancji,</w:t>
      </w:r>
    </w:p>
    <w:p w14:paraId="445626F2" w14:textId="77777777" w:rsidR="00114A64" w:rsidRPr="00F91008" w:rsidRDefault="00C27F01" w:rsidP="00555E7B">
      <w:pPr>
        <w:numPr>
          <w:ilvl w:val="0"/>
          <w:numId w:val="11"/>
        </w:numPr>
        <w:jc w:val="both"/>
        <w:rPr>
          <w:rFonts w:ascii="Arial Narrow" w:hAnsi="Arial Narrow"/>
          <w:sz w:val="22"/>
          <w:szCs w:val="22"/>
        </w:rPr>
      </w:pPr>
      <w:r w:rsidRPr="00F91008">
        <w:rPr>
          <w:rFonts w:ascii="Arial Narrow" w:hAnsi="Arial Narrow"/>
          <w:sz w:val="22"/>
          <w:szCs w:val="22"/>
        </w:rPr>
        <w:t>nieodpłatne</w:t>
      </w:r>
      <w:r w:rsidR="00AE2675" w:rsidRPr="00F91008">
        <w:rPr>
          <w:rFonts w:ascii="Arial Narrow" w:hAnsi="Arial Narrow"/>
          <w:sz w:val="22"/>
          <w:szCs w:val="22"/>
        </w:rPr>
        <w:t xml:space="preserve"> </w:t>
      </w:r>
      <w:r w:rsidR="00114A64" w:rsidRPr="00F91008">
        <w:rPr>
          <w:rFonts w:ascii="Arial Narrow" w:hAnsi="Arial Narrow"/>
          <w:sz w:val="22"/>
          <w:szCs w:val="22"/>
        </w:rPr>
        <w:t xml:space="preserve">usuwanie wszelkich wad i usterek tkwiących w przedmiocie </w:t>
      </w:r>
      <w:r w:rsidR="00C72D17" w:rsidRPr="00F91008">
        <w:rPr>
          <w:rFonts w:ascii="Arial Narrow" w:hAnsi="Arial Narrow"/>
          <w:sz w:val="22"/>
          <w:szCs w:val="22"/>
        </w:rPr>
        <w:t>umowy</w:t>
      </w:r>
      <w:r w:rsidR="00114A64" w:rsidRPr="00F91008">
        <w:rPr>
          <w:rFonts w:ascii="Arial Narrow" w:hAnsi="Arial Narrow"/>
          <w:sz w:val="22"/>
          <w:szCs w:val="22"/>
        </w:rPr>
        <w:t xml:space="preserve"> w momencie </w:t>
      </w:r>
      <w:r w:rsidR="004942FE" w:rsidRPr="00F91008">
        <w:rPr>
          <w:rFonts w:ascii="Arial Narrow" w:hAnsi="Arial Narrow"/>
          <w:sz w:val="22"/>
          <w:szCs w:val="22"/>
        </w:rPr>
        <w:t>zakończenia realizacji Umowy</w:t>
      </w:r>
      <w:r w:rsidR="00AE2675" w:rsidRPr="00F91008">
        <w:rPr>
          <w:rFonts w:ascii="Arial Narrow" w:hAnsi="Arial Narrow"/>
          <w:sz w:val="22"/>
          <w:szCs w:val="22"/>
        </w:rPr>
        <w:t xml:space="preserve"> </w:t>
      </w:r>
      <w:r w:rsidR="00114A64" w:rsidRPr="00F91008">
        <w:rPr>
          <w:rFonts w:ascii="Arial Narrow" w:hAnsi="Arial Narrow"/>
          <w:sz w:val="22"/>
          <w:szCs w:val="22"/>
        </w:rPr>
        <w:t xml:space="preserve">jak i powstałych w okresie gwarancji, </w:t>
      </w:r>
    </w:p>
    <w:p w14:paraId="3820FB90" w14:textId="77777777" w:rsidR="005045A7" w:rsidRPr="00F91008" w:rsidRDefault="005045A7" w:rsidP="00555E7B">
      <w:pPr>
        <w:pStyle w:val="Akapitzlist"/>
        <w:numPr>
          <w:ilvl w:val="0"/>
          <w:numId w:val="11"/>
        </w:numPr>
        <w:jc w:val="both"/>
        <w:rPr>
          <w:rFonts w:ascii="Arial Narrow" w:hAnsi="Arial Narrow"/>
          <w:sz w:val="22"/>
          <w:szCs w:val="22"/>
        </w:rPr>
      </w:pPr>
      <w:r w:rsidRPr="00F91008">
        <w:rPr>
          <w:rFonts w:ascii="Arial Narrow" w:hAnsi="Arial Narrow"/>
          <w:sz w:val="22"/>
          <w:szCs w:val="22"/>
        </w:rPr>
        <w:t>koszty przeglądów gwarancyjnych niezbędnych do prawidłowe</w:t>
      </w:r>
      <w:r w:rsidR="003450B6" w:rsidRPr="00F91008">
        <w:rPr>
          <w:rFonts w:ascii="Arial Narrow" w:hAnsi="Arial Narrow"/>
          <w:sz w:val="22"/>
          <w:szCs w:val="22"/>
        </w:rPr>
        <w:t xml:space="preserve">go funkcjonowania zamontowanych </w:t>
      </w:r>
      <w:r w:rsidRPr="00F91008">
        <w:rPr>
          <w:rFonts w:ascii="Arial Narrow" w:hAnsi="Arial Narrow"/>
          <w:sz w:val="22"/>
          <w:szCs w:val="22"/>
        </w:rPr>
        <w:t>urz</w:t>
      </w:r>
      <w:r w:rsidR="00954DD3" w:rsidRPr="00F91008">
        <w:rPr>
          <w:rFonts w:ascii="Arial Narrow" w:hAnsi="Arial Narrow"/>
          <w:sz w:val="22"/>
          <w:szCs w:val="22"/>
        </w:rPr>
        <w:t xml:space="preserve">ądzeń (rzeczy) ponosi </w:t>
      </w:r>
      <w:r w:rsidR="00954DD3" w:rsidRPr="00F91008">
        <w:rPr>
          <w:rFonts w:ascii="Arial Narrow" w:hAnsi="Arial Narrow"/>
          <w:b/>
          <w:sz w:val="22"/>
          <w:szCs w:val="22"/>
        </w:rPr>
        <w:t>Wykonawca</w:t>
      </w:r>
      <w:r w:rsidR="00954DD3" w:rsidRPr="00F91008">
        <w:rPr>
          <w:rFonts w:ascii="Arial Narrow" w:hAnsi="Arial Narrow"/>
          <w:sz w:val="22"/>
          <w:szCs w:val="22"/>
        </w:rPr>
        <w:t xml:space="preserve"> </w:t>
      </w:r>
      <w:r w:rsidR="00A563A9" w:rsidRPr="00F91008">
        <w:rPr>
          <w:rFonts w:ascii="Arial Narrow" w:hAnsi="Arial Narrow"/>
          <w:sz w:val="22"/>
          <w:szCs w:val="22"/>
        </w:rPr>
        <w:t>wraz</w:t>
      </w:r>
      <w:r w:rsidR="00954DD3" w:rsidRPr="00F91008">
        <w:rPr>
          <w:rFonts w:ascii="Arial Narrow" w:hAnsi="Arial Narrow"/>
          <w:sz w:val="22"/>
          <w:szCs w:val="22"/>
        </w:rPr>
        <w:t xml:space="preserve"> z materiałami eksploatacyjnymi.</w:t>
      </w:r>
    </w:p>
    <w:p w14:paraId="645FA17F" w14:textId="77777777" w:rsidR="00114A64" w:rsidRPr="00F91008" w:rsidRDefault="00114A64" w:rsidP="00555E7B">
      <w:pPr>
        <w:numPr>
          <w:ilvl w:val="3"/>
          <w:numId w:val="7"/>
        </w:numPr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F91008">
        <w:rPr>
          <w:rFonts w:ascii="Arial Narrow" w:hAnsi="Arial Narrow"/>
          <w:sz w:val="22"/>
          <w:szCs w:val="22"/>
        </w:rPr>
        <w:t xml:space="preserve">Zgłoszenie </w:t>
      </w:r>
      <w:r w:rsidR="00444844" w:rsidRPr="00F91008">
        <w:rPr>
          <w:rFonts w:ascii="Arial Narrow" w:hAnsi="Arial Narrow"/>
          <w:sz w:val="22"/>
          <w:szCs w:val="22"/>
        </w:rPr>
        <w:t xml:space="preserve">awarii, </w:t>
      </w:r>
      <w:r w:rsidRPr="00F91008">
        <w:rPr>
          <w:rFonts w:ascii="Arial Narrow" w:hAnsi="Arial Narrow"/>
          <w:sz w:val="22"/>
          <w:szCs w:val="22"/>
        </w:rPr>
        <w:t xml:space="preserve">wad i usterek będzie miało formę pisemną, przy czym może zostać przesłane na adres e-mail </w:t>
      </w:r>
      <w:r w:rsidRPr="00F91008">
        <w:rPr>
          <w:rFonts w:ascii="Arial Narrow" w:hAnsi="Arial Narrow"/>
          <w:b/>
          <w:bCs/>
          <w:sz w:val="22"/>
          <w:szCs w:val="22"/>
        </w:rPr>
        <w:t>Wykonawcy</w:t>
      </w:r>
      <w:r w:rsidRPr="00F91008">
        <w:rPr>
          <w:rFonts w:ascii="Arial Narrow" w:hAnsi="Arial Narrow"/>
          <w:sz w:val="22"/>
          <w:szCs w:val="22"/>
        </w:rPr>
        <w:t>: ………………………………….</w:t>
      </w:r>
    </w:p>
    <w:p w14:paraId="43C36B57" w14:textId="77777777" w:rsidR="00C726E3" w:rsidRPr="00F91008" w:rsidRDefault="00C726E3" w:rsidP="00555E7B">
      <w:pPr>
        <w:numPr>
          <w:ilvl w:val="3"/>
          <w:numId w:val="7"/>
        </w:numPr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F91008">
        <w:rPr>
          <w:rFonts w:ascii="Arial Narrow" w:hAnsi="Arial Narrow"/>
          <w:b/>
          <w:sz w:val="22"/>
          <w:szCs w:val="22"/>
        </w:rPr>
        <w:t>Wykonawca</w:t>
      </w:r>
      <w:r w:rsidRPr="00F91008">
        <w:rPr>
          <w:rFonts w:ascii="Arial Narrow" w:hAnsi="Arial Narrow"/>
          <w:sz w:val="22"/>
          <w:szCs w:val="22"/>
        </w:rPr>
        <w:t xml:space="preserve"> zobowiązuje się do podjęcia działań w celu usunięcia zgłoszonych wad lub usterek (np. dokonanie oględzin, ust</w:t>
      </w:r>
      <w:r w:rsidR="004050A7" w:rsidRPr="00F91008">
        <w:rPr>
          <w:rFonts w:ascii="Arial Narrow" w:hAnsi="Arial Narrow"/>
          <w:sz w:val="22"/>
          <w:szCs w:val="22"/>
        </w:rPr>
        <w:t>a</w:t>
      </w:r>
      <w:r w:rsidR="003450B6" w:rsidRPr="00F91008">
        <w:rPr>
          <w:rFonts w:ascii="Arial Narrow" w:hAnsi="Arial Narrow"/>
          <w:sz w:val="22"/>
          <w:szCs w:val="22"/>
        </w:rPr>
        <w:t>le</w:t>
      </w:r>
      <w:r w:rsidRPr="00F91008">
        <w:rPr>
          <w:rFonts w:ascii="Arial Narrow" w:hAnsi="Arial Narrow"/>
          <w:sz w:val="22"/>
          <w:szCs w:val="22"/>
        </w:rPr>
        <w:t xml:space="preserve">nie przyczyny wystąpienia wady/usterki/awarii, wstępna propozycja sposobu naprawy) w terminie do 5 dni kalendarzowych, a w przypadku wad lub usterek uniemożliwiających prawidłowe funkcjonowanie </w:t>
      </w:r>
      <w:r w:rsidRPr="00F91008">
        <w:rPr>
          <w:rFonts w:ascii="Arial Narrow" w:hAnsi="Arial Narrow"/>
          <w:b/>
          <w:sz w:val="22"/>
          <w:szCs w:val="22"/>
        </w:rPr>
        <w:t>Zamawiającego</w:t>
      </w:r>
      <w:r w:rsidRPr="00F91008">
        <w:rPr>
          <w:rFonts w:ascii="Arial Narrow" w:hAnsi="Arial Narrow"/>
          <w:sz w:val="22"/>
          <w:szCs w:val="22"/>
        </w:rPr>
        <w:t xml:space="preserve"> – w ciągu 24 godzin od ich zgłoszenia. W powyższych terminach </w:t>
      </w:r>
      <w:r w:rsidRPr="00F91008">
        <w:rPr>
          <w:rFonts w:ascii="Arial Narrow" w:hAnsi="Arial Narrow"/>
          <w:b/>
          <w:sz w:val="22"/>
          <w:szCs w:val="22"/>
        </w:rPr>
        <w:t>Wykonawca</w:t>
      </w:r>
      <w:r w:rsidRPr="00F91008">
        <w:rPr>
          <w:rFonts w:ascii="Arial Narrow" w:hAnsi="Arial Narrow"/>
          <w:sz w:val="22"/>
          <w:szCs w:val="22"/>
        </w:rPr>
        <w:t xml:space="preserve"> na piśmie (email .............................) zobowiązany jest do określenia terminu, w jakim zobowiązuje się do faktycznego usunięcia wad/usterek/awarii, z zastrzeżeniem, że termin ten nie będzie dłuższy niż 14 dni kalendarzowych</w:t>
      </w:r>
      <w:r w:rsidR="003450B6" w:rsidRPr="00F91008">
        <w:rPr>
          <w:rFonts w:ascii="Arial Narrow" w:hAnsi="Arial Narrow"/>
          <w:sz w:val="22"/>
          <w:szCs w:val="22"/>
        </w:rPr>
        <w:t xml:space="preserve"> od momentu zgłoszenia usterki/awarii</w:t>
      </w:r>
      <w:r w:rsidRPr="00F91008">
        <w:rPr>
          <w:rFonts w:ascii="Arial Narrow" w:hAnsi="Arial Narrow"/>
          <w:sz w:val="22"/>
          <w:szCs w:val="22"/>
        </w:rPr>
        <w:t xml:space="preserve">, a w przypadku wad lub usterek uniemożliwiających prawidłowe funkcjonowanie </w:t>
      </w:r>
      <w:r w:rsidRPr="00F91008">
        <w:rPr>
          <w:rFonts w:ascii="Arial Narrow" w:hAnsi="Arial Narrow"/>
          <w:b/>
          <w:sz w:val="22"/>
          <w:szCs w:val="22"/>
        </w:rPr>
        <w:t>Zamawiającego</w:t>
      </w:r>
      <w:r w:rsidRPr="00F91008">
        <w:rPr>
          <w:rFonts w:ascii="Arial Narrow" w:hAnsi="Arial Narrow"/>
          <w:sz w:val="22"/>
          <w:szCs w:val="22"/>
        </w:rPr>
        <w:t xml:space="preserve"> 3 dni kalendarzowe.</w:t>
      </w:r>
    </w:p>
    <w:p w14:paraId="3AF9B927" w14:textId="77777777" w:rsidR="00114A64" w:rsidRPr="00F91008" w:rsidRDefault="00114A64" w:rsidP="00555E7B">
      <w:pPr>
        <w:numPr>
          <w:ilvl w:val="3"/>
          <w:numId w:val="7"/>
        </w:numPr>
        <w:ind w:left="284" w:hanging="284"/>
        <w:jc w:val="both"/>
        <w:rPr>
          <w:rFonts w:ascii="Arial Narrow" w:hAnsi="Arial Narrow"/>
          <w:sz w:val="22"/>
          <w:szCs w:val="22"/>
        </w:rPr>
      </w:pPr>
      <w:r w:rsidRPr="00F91008">
        <w:rPr>
          <w:rFonts w:ascii="Arial Narrow" w:hAnsi="Arial Narrow"/>
          <w:sz w:val="22"/>
          <w:szCs w:val="22"/>
        </w:rPr>
        <w:t xml:space="preserve">W przypadku odmowy usunięcia wad lub usterek </w:t>
      </w:r>
      <w:r w:rsidR="00964A0C" w:rsidRPr="00F91008">
        <w:rPr>
          <w:rFonts w:ascii="Arial Narrow" w:hAnsi="Arial Narrow"/>
          <w:sz w:val="22"/>
          <w:szCs w:val="22"/>
        </w:rPr>
        <w:t xml:space="preserve">przez </w:t>
      </w:r>
      <w:r w:rsidRPr="00F91008">
        <w:rPr>
          <w:rFonts w:ascii="Arial Narrow" w:hAnsi="Arial Narrow"/>
          <w:b/>
          <w:sz w:val="22"/>
          <w:szCs w:val="22"/>
        </w:rPr>
        <w:t>Wykonawc</w:t>
      </w:r>
      <w:r w:rsidR="00FC2907" w:rsidRPr="00F91008">
        <w:rPr>
          <w:rFonts w:ascii="Arial Narrow" w:hAnsi="Arial Narrow"/>
          <w:b/>
          <w:sz w:val="22"/>
          <w:szCs w:val="22"/>
        </w:rPr>
        <w:t>ę</w:t>
      </w:r>
      <w:r w:rsidRPr="00F91008">
        <w:rPr>
          <w:rFonts w:ascii="Arial Narrow" w:hAnsi="Arial Narrow"/>
          <w:sz w:val="22"/>
          <w:szCs w:val="22"/>
        </w:rPr>
        <w:t xml:space="preserve"> lub nie wywiązywania się z terminów,</w:t>
      </w:r>
      <w:r w:rsidR="005F43E8" w:rsidRPr="00F91008">
        <w:rPr>
          <w:rFonts w:ascii="Arial Narrow" w:hAnsi="Arial Narrow"/>
          <w:sz w:val="22"/>
          <w:szCs w:val="22"/>
        </w:rPr>
        <w:br/>
      </w:r>
      <w:r w:rsidRPr="00F91008">
        <w:rPr>
          <w:rFonts w:ascii="Arial Narrow" w:hAnsi="Arial Narrow"/>
          <w:sz w:val="22"/>
          <w:szCs w:val="22"/>
        </w:rPr>
        <w:t xml:space="preserve"> o których mowa w ust. </w:t>
      </w:r>
      <w:r w:rsidR="00177190" w:rsidRPr="00F91008">
        <w:rPr>
          <w:rFonts w:ascii="Arial Narrow" w:hAnsi="Arial Narrow"/>
          <w:sz w:val="22"/>
          <w:szCs w:val="22"/>
        </w:rPr>
        <w:t>4</w:t>
      </w:r>
      <w:r w:rsidRPr="00F91008">
        <w:rPr>
          <w:rFonts w:ascii="Arial Narrow" w:hAnsi="Arial Narrow"/>
          <w:sz w:val="22"/>
          <w:szCs w:val="22"/>
        </w:rPr>
        <w:t xml:space="preserve">, </w:t>
      </w:r>
      <w:r w:rsidRPr="00F91008">
        <w:rPr>
          <w:rFonts w:ascii="Arial Narrow" w:hAnsi="Arial Narrow"/>
          <w:b/>
          <w:sz w:val="22"/>
          <w:szCs w:val="22"/>
        </w:rPr>
        <w:t>Zamawiający</w:t>
      </w:r>
      <w:r w:rsidR="00AE2675" w:rsidRPr="00F91008">
        <w:rPr>
          <w:rFonts w:ascii="Arial Narrow" w:hAnsi="Arial Narrow"/>
          <w:b/>
          <w:sz w:val="22"/>
          <w:szCs w:val="22"/>
        </w:rPr>
        <w:t xml:space="preserve"> </w:t>
      </w:r>
      <w:r w:rsidR="00554243" w:rsidRPr="00F91008">
        <w:rPr>
          <w:rFonts w:ascii="Arial Narrow" w:hAnsi="Arial Narrow"/>
          <w:sz w:val="22"/>
          <w:szCs w:val="22"/>
        </w:rPr>
        <w:t>może</w:t>
      </w:r>
      <w:r w:rsidRPr="00F91008">
        <w:rPr>
          <w:rFonts w:ascii="Arial Narrow" w:hAnsi="Arial Narrow"/>
          <w:sz w:val="22"/>
          <w:szCs w:val="22"/>
        </w:rPr>
        <w:t xml:space="preserve"> zleci</w:t>
      </w:r>
      <w:r w:rsidR="00554243" w:rsidRPr="00F91008">
        <w:rPr>
          <w:rFonts w:ascii="Arial Narrow" w:hAnsi="Arial Narrow"/>
          <w:sz w:val="22"/>
          <w:szCs w:val="22"/>
        </w:rPr>
        <w:t>ć</w:t>
      </w:r>
      <w:r w:rsidRPr="00F91008">
        <w:rPr>
          <w:rFonts w:ascii="Arial Narrow" w:hAnsi="Arial Narrow"/>
          <w:sz w:val="22"/>
          <w:szCs w:val="22"/>
        </w:rPr>
        <w:t xml:space="preserve"> usunięcie tych wad lub usterek innemu podmiotowi, obciążając kosztami </w:t>
      </w:r>
      <w:r w:rsidRPr="00F91008">
        <w:rPr>
          <w:rFonts w:ascii="Arial Narrow" w:hAnsi="Arial Narrow"/>
          <w:b/>
          <w:sz w:val="22"/>
          <w:szCs w:val="22"/>
        </w:rPr>
        <w:t xml:space="preserve">Wykonawcę. </w:t>
      </w:r>
      <w:r w:rsidRPr="00F91008">
        <w:rPr>
          <w:rFonts w:ascii="Arial Narrow" w:hAnsi="Arial Narrow"/>
          <w:sz w:val="22"/>
          <w:szCs w:val="22"/>
        </w:rPr>
        <w:t xml:space="preserve">Na okoliczność usunięcia wad lub usterek spisuje się protokół z udziałem </w:t>
      </w:r>
      <w:r w:rsidRPr="00F91008">
        <w:rPr>
          <w:rFonts w:ascii="Arial Narrow" w:hAnsi="Arial Narrow"/>
          <w:b/>
          <w:sz w:val="22"/>
          <w:szCs w:val="22"/>
        </w:rPr>
        <w:t>Wykonawcy</w:t>
      </w:r>
      <w:r w:rsidRPr="00F91008">
        <w:rPr>
          <w:rFonts w:ascii="Arial Narrow" w:hAnsi="Arial Narrow"/>
          <w:sz w:val="22"/>
          <w:szCs w:val="22"/>
        </w:rPr>
        <w:t xml:space="preserve"> i </w:t>
      </w:r>
      <w:r w:rsidRPr="00F91008">
        <w:rPr>
          <w:rFonts w:ascii="Arial Narrow" w:hAnsi="Arial Narrow"/>
          <w:b/>
          <w:sz w:val="22"/>
          <w:szCs w:val="22"/>
        </w:rPr>
        <w:t>Zamawiającego</w:t>
      </w:r>
      <w:r w:rsidRPr="00F91008">
        <w:rPr>
          <w:rFonts w:ascii="Arial Narrow" w:hAnsi="Arial Narrow"/>
          <w:sz w:val="22"/>
          <w:szCs w:val="22"/>
        </w:rPr>
        <w:t xml:space="preserve">. </w:t>
      </w:r>
    </w:p>
    <w:p w14:paraId="1940F120" w14:textId="77777777" w:rsidR="00114A64" w:rsidRPr="00F91008" w:rsidRDefault="00114A64" w:rsidP="00555E7B">
      <w:pPr>
        <w:numPr>
          <w:ilvl w:val="3"/>
          <w:numId w:val="7"/>
        </w:numPr>
        <w:ind w:left="284" w:hanging="284"/>
        <w:jc w:val="both"/>
        <w:rPr>
          <w:rFonts w:ascii="Arial Narrow" w:hAnsi="Arial Narrow"/>
          <w:sz w:val="22"/>
          <w:szCs w:val="22"/>
        </w:rPr>
      </w:pPr>
      <w:r w:rsidRPr="00F91008">
        <w:rPr>
          <w:rFonts w:ascii="Arial Narrow" w:hAnsi="Arial Narrow"/>
          <w:sz w:val="22"/>
          <w:szCs w:val="22"/>
        </w:rPr>
        <w:t xml:space="preserve">Stwierdzenie usunięcia wad </w:t>
      </w:r>
      <w:r w:rsidR="00DF2598" w:rsidRPr="00F91008">
        <w:rPr>
          <w:rFonts w:ascii="Arial Narrow" w:hAnsi="Arial Narrow"/>
          <w:sz w:val="22"/>
          <w:szCs w:val="22"/>
        </w:rPr>
        <w:t xml:space="preserve">lub usterek </w:t>
      </w:r>
      <w:r w:rsidRPr="00F91008">
        <w:rPr>
          <w:rFonts w:ascii="Arial Narrow" w:hAnsi="Arial Narrow"/>
          <w:sz w:val="22"/>
          <w:szCs w:val="22"/>
        </w:rPr>
        <w:t xml:space="preserve">powinno nastąpić nie później niż w ciągu 3 dni od daty zawiadomienia </w:t>
      </w:r>
      <w:r w:rsidRPr="00F91008">
        <w:rPr>
          <w:rFonts w:ascii="Arial Narrow" w:hAnsi="Arial Narrow"/>
          <w:b/>
          <w:sz w:val="22"/>
          <w:szCs w:val="22"/>
        </w:rPr>
        <w:t>Zamawiającego</w:t>
      </w:r>
      <w:r w:rsidRPr="00F91008">
        <w:rPr>
          <w:rFonts w:ascii="Arial Narrow" w:hAnsi="Arial Narrow"/>
          <w:sz w:val="22"/>
          <w:szCs w:val="22"/>
        </w:rPr>
        <w:t xml:space="preserve"> przez </w:t>
      </w:r>
      <w:r w:rsidRPr="00F91008">
        <w:rPr>
          <w:rFonts w:ascii="Arial Narrow" w:hAnsi="Arial Narrow"/>
          <w:b/>
          <w:bCs/>
          <w:sz w:val="22"/>
          <w:szCs w:val="22"/>
        </w:rPr>
        <w:t>W</w:t>
      </w:r>
      <w:r w:rsidRPr="00F91008">
        <w:rPr>
          <w:rFonts w:ascii="Arial Narrow" w:hAnsi="Arial Narrow"/>
          <w:b/>
          <w:sz w:val="22"/>
          <w:szCs w:val="22"/>
        </w:rPr>
        <w:t>ykonawcę</w:t>
      </w:r>
      <w:r w:rsidRPr="00F91008">
        <w:rPr>
          <w:rFonts w:ascii="Arial Narrow" w:hAnsi="Arial Narrow"/>
          <w:sz w:val="22"/>
          <w:szCs w:val="22"/>
        </w:rPr>
        <w:t xml:space="preserve"> o dokonaniu naprawy.</w:t>
      </w:r>
    </w:p>
    <w:p w14:paraId="6B6F17F0" w14:textId="77777777" w:rsidR="00114A64" w:rsidRPr="00F91008" w:rsidRDefault="00114A64" w:rsidP="00555E7B">
      <w:pPr>
        <w:numPr>
          <w:ilvl w:val="3"/>
          <w:numId w:val="7"/>
        </w:numPr>
        <w:ind w:left="284" w:hanging="284"/>
        <w:jc w:val="both"/>
        <w:rPr>
          <w:rFonts w:ascii="Arial Narrow" w:hAnsi="Arial Narrow"/>
          <w:sz w:val="22"/>
          <w:szCs w:val="22"/>
        </w:rPr>
      </w:pPr>
      <w:r w:rsidRPr="00F91008">
        <w:rPr>
          <w:rFonts w:ascii="Arial Narrow" w:hAnsi="Arial Narrow"/>
          <w:sz w:val="22"/>
          <w:szCs w:val="22"/>
        </w:rPr>
        <w:t xml:space="preserve">Jeżeli wada lub usterka fizyczna elementu w dłuższym okresie spowodowała uszkodzenie elementu, dla którego okres gwarancji już upłynął, </w:t>
      </w:r>
      <w:r w:rsidRPr="00F91008">
        <w:rPr>
          <w:rFonts w:ascii="Arial Narrow" w:hAnsi="Arial Narrow"/>
          <w:b/>
          <w:sz w:val="22"/>
          <w:szCs w:val="22"/>
        </w:rPr>
        <w:t>Wykonawca</w:t>
      </w:r>
      <w:r w:rsidRPr="00F91008">
        <w:rPr>
          <w:rFonts w:ascii="Arial Narrow" w:hAnsi="Arial Narrow"/>
          <w:sz w:val="22"/>
          <w:szCs w:val="22"/>
        </w:rPr>
        <w:t xml:space="preserve"> zobowiązuje się do nieodpłatnego usunięcia wa</w:t>
      </w:r>
      <w:r w:rsidR="00DF2598" w:rsidRPr="00F91008">
        <w:rPr>
          <w:rFonts w:ascii="Arial Narrow" w:hAnsi="Arial Narrow"/>
          <w:sz w:val="22"/>
          <w:szCs w:val="22"/>
        </w:rPr>
        <w:t>d lub usterek w obu elementach mimo upływu terminu gwarancji.</w:t>
      </w:r>
    </w:p>
    <w:p w14:paraId="1FF63EB0" w14:textId="77777777" w:rsidR="00182270" w:rsidRPr="00F91008" w:rsidRDefault="00182270" w:rsidP="00555E7B">
      <w:pPr>
        <w:numPr>
          <w:ilvl w:val="3"/>
          <w:numId w:val="7"/>
        </w:numPr>
        <w:suppressAutoHyphens w:val="0"/>
        <w:autoSpaceDE w:val="0"/>
        <w:autoSpaceDN w:val="0"/>
        <w:adjustRightInd w:val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F91008">
        <w:rPr>
          <w:rFonts w:ascii="Arial Narrow" w:hAnsi="Arial Narrow" w:cs="Verdana"/>
          <w:color w:val="000000"/>
          <w:sz w:val="22"/>
          <w:szCs w:val="22"/>
          <w:lang w:eastAsia="pl-PL"/>
        </w:rPr>
        <w:t>Bieg okresu rękojmi i gwarancji rozpoczyna się</w:t>
      </w:r>
      <w:r w:rsidR="00C27F01" w:rsidRPr="00F91008">
        <w:rPr>
          <w:rFonts w:ascii="Arial Narrow" w:hAnsi="Arial Narrow" w:cs="Verdana"/>
          <w:color w:val="000000"/>
          <w:sz w:val="22"/>
          <w:szCs w:val="22"/>
          <w:lang w:eastAsia="pl-PL"/>
        </w:rPr>
        <w:t xml:space="preserve"> na nowo</w:t>
      </w:r>
      <w:r w:rsidRPr="00F91008">
        <w:rPr>
          <w:rFonts w:ascii="Arial Narrow" w:hAnsi="Arial Narrow" w:cs="Verdana"/>
          <w:color w:val="000000"/>
          <w:sz w:val="22"/>
          <w:szCs w:val="22"/>
          <w:lang w:eastAsia="pl-PL"/>
        </w:rPr>
        <w:t xml:space="preserve"> w dniu następnym licząc od daty potwierdzenia usunięcia wad i usterek stwierdzonych przy odbiorze końcowym przedmiotu umowy, a jeżeli nie stwierdzono wad</w:t>
      </w:r>
      <w:r w:rsidR="00C27F01" w:rsidRPr="00F91008">
        <w:rPr>
          <w:rFonts w:ascii="Arial Narrow" w:hAnsi="Arial Narrow" w:cs="Verdana"/>
          <w:color w:val="000000"/>
          <w:sz w:val="22"/>
          <w:szCs w:val="22"/>
          <w:lang w:eastAsia="pl-PL"/>
        </w:rPr>
        <w:t xml:space="preserve"> biegnie</w:t>
      </w:r>
      <w:r w:rsidRPr="00F91008">
        <w:rPr>
          <w:rFonts w:ascii="Arial Narrow" w:hAnsi="Arial Narrow" w:cs="Verdana"/>
          <w:color w:val="000000"/>
          <w:sz w:val="22"/>
          <w:szCs w:val="22"/>
          <w:lang w:eastAsia="pl-PL"/>
        </w:rPr>
        <w:t xml:space="preserve"> od daty odbioru.</w:t>
      </w:r>
    </w:p>
    <w:p w14:paraId="44CF9A03" w14:textId="77777777" w:rsidR="00182270" w:rsidRPr="00F91008" w:rsidRDefault="00182270" w:rsidP="00555E7B">
      <w:pPr>
        <w:numPr>
          <w:ilvl w:val="3"/>
          <w:numId w:val="7"/>
        </w:numPr>
        <w:ind w:left="284" w:hanging="284"/>
        <w:jc w:val="both"/>
        <w:rPr>
          <w:rFonts w:ascii="Arial Narrow" w:hAnsi="Arial Narrow"/>
          <w:sz w:val="22"/>
          <w:szCs w:val="22"/>
        </w:rPr>
      </w:pPr>
      <w:r w:rsidRPr="00F91008">
        <w:rPr>
          <w:rFonts w:ascii="Arial Narrow" w:hAnsi="Arial Narrow"/>
          <w:sz w:val="22"/>
          <w:szCs w:val="22"/>
        </w:rPr>
        <w:t xml:space="preserve">W razie stwierdzenia przez </w:t>
      </w:r>
      <w:r w:rsidRPr="00F91008">
        <w:rPr>
          <w:rFonts w:ascii="Arial Narrow" w:hAnsi="Arial Narrow"/>
          <w:b/>
          <w:sz w:val="22"/>
          <w:szCs w:val="22"/>
        </w:rPr>
        <w:t>Zamawiającego</w:t>
      </w:r>
      <w:r w:rsidRPr="00F91008">
        <w:rPr>
          <w:rFonts w:ascii="Arial Narrow" w:hAnsi="Arial Narrow"/>
          <w:sz w:val="22"/>
          <w:szCs w:val="22"/>
        </w:rPr>
        <w:t xml:space="preserve"> wad lub usterek, okres gwarancyjny zostanie wydłużony o okres pomiędzy datą zawiadomienia </w:t>
      </w:r>
      <w:r w:rsidRPr="00F91008">
        <w:rPr>
          <w:rFonts w:ascii="Arial Narrow" w:hAnsi="Arial Narrow"/>
          <w:b/>
          <w:sz w:val="22"/>
          <w:szCs w:val="22"/>
        </w:rPr>
        <w:t xml:space="preserve">Wykonawcy </w:t>
      </w:r>
      <w:r w:rsidRPr="00F91008">
        <w:rPr>
          <w:rFonts w:ascii="Arial Narrow" w:hAnsi="Arial Narrow"/>
          <w:sz w:val="22"/>
          <w:szCs w:val="22"/>
        </w:rPr>
        <w:t>o stwierdzeniu wad lub usterek, a datą ich usunięcia potwierdzonego stosownym protokołem.</w:t>
      </w:r>
    </w:p>
    <w:p w14:paraId="6B544825" w14:textId="77777777" w:rsidR="00114A64" w:rsidRPr="00F91008" w:rsidRDefault="00114A64" w:rsidP="00555E7B">
      <w:pPr>
        <w:numPr>
          <w:ilvl w:val="3"/>
          <w:numId w:val="7"/>
        </w:numPr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F91008">
        <w:rPr>
          <w:rFonts w:ascii="Arial Narrow" w:hAnsi="Arial Narrow"/>
          <w:sz w:val="22"/>
          <w:szCs w:val="22"/>
        </w:rPr>
        <w:t xml:space="preserve">Odbiór poprzedzający zakończenie okresu gwarancji i rękojmi odbędzie się na wniosek </w:t>
      </w:r>
      <w:r w:rsidRPr="00F91008">
        <w:rPr>
          <w:rFonts w:ascii="Arial Narrow" w:hAnsi="Arial Narrow"/>
          <w:b/>
          <w:sz w:val="22"/>
          <w:szCs w:val="22"/>
        </w:rPr>
        <w:t>Zamawiającego</w:t>
      </w:r>
      <w:r w:rsidRPr="00F91008">
        <w:rPr>
          <w:rFonts w:ascii="Arial Narrow" w:hAnsi="Arial Narrow"/>
          <w:sz w:val="22"/>
          <w:szCs w:val="22"/>
        </w:rPr>
        <w:t xml:space="preserve">, a zawiadomienie o odbiorze zostanie przesłane do </w:t>
      </w:r>
      <w:r w:rsidRPr="00F91008">
        <w:rPr>
          <w:rFonts w:ascii="Arial Narrow" w:hAnsi="Arial Narrow"/>
          <w:b/>
          <w:sz w:val="22"/>
          <w:szCs w:val="22"/>
        </w:rPr>
        <w:t>Wykonawcy</w:t>
      </w:r>
      <w:r w:rsidRPr="00F91008">
        <w:rPr>
          <w:rFonts w:ascii="Arial Narrow" w:hAnsi="Arial Narrow"/>
          <w:sz w:val="22"/>
          <w:szCs w:val="22"/>
        </w:rPr>
        <w:t xml:space="preserve"> nie później niż 30 dni przed upływem okresu gwarancji lub rękojmi.</w:t>
      </w:r>
    </w:p>
    <w:p w14:paraId="1B60923A" w14:textId="77777777" w:rsidR="00114A64" w:rsidRPr="00F91008" w:rsidRDefault="00114A64" w:rsidP="00555E7B">
      <w:pPr>
        <w:numPr>
          <w:ilvl w:val="3"/>
          <w:numId w:val="7"/>
        </w:numPr>
        <w:ind w:left="284" w:hanging="284"/>
        <w:jc w:val="both"/>
        <w:rPr>
          <w:rFonts w:ascii="Arial Narrow" w:hAnsi="Arial Narrow"/>
          <w:sz w:val="22"/>
          <w:szCs w:val="22"/>
        </w:rPr>
      </w:pPr>
      <w:r w:rsidRPr="00F91008">
        <w:rPr>
          <w:rFonts w:ascii="Arial Narrow" w:hAnsi="Arial Narrow"/>
          <w:b/>
          <w:sz w:val="22"/>
          <w:szCs w:val="22"/>
        </w:rPr>
        <w:t>Zamawiający</w:t>
      </w:r>
      <w:r w:rsidRPr="00F91008">
        <w:rPr>
          <w:rFonts w:ascii="Arial Narrow" w:hAnsi="Arial Narrow"/>
          <w:sz w:val="22"/>
          <w:szCs w:val="22"/>
        </w:rPr>
        <w:t xml:space="preserve"> dokona przeglądu z tytułu upływu okresu rękojmi lub gwarancji z udziałem </w:t>
      </w:r>
      <w:r w:rsidRPr="00F91008">
        <w:rPr>
          <w:rFonts w:ascii="Arial Narrow" w:hAnsi="Arial Narrow"/>
          <w:b/>
          <w:sz w:val="22"/>
          <w:szCs w:val="22"/>
        </w:rPr>
        <w:t>Wykonawcy</w:t>
      </w:r>
      <w:r w:rsidRPr="00F91008">
        <w:rPr>
          <w:rFonts w:ascii="Arial Narrow" w:hAnsi="Arial Narrow"/>
          <w:sz w:val="22"/>
          <w:szCs w:val="22"/>
        </w:rPr>
        <w:t xml:space="preserve">. W przypadku stwierdzenia wad lub usterek </w:t>
      </w:r>
      <w:r w:rsidRPr="00F91008">
        <w:rPr>
          <w:rFonts w:ascii="Arial Narrow" w:hAnsi="Arial Narrow"/>
          <w:b/>
          <w:sz w:val="22"/>
          <w:szCs w:val="22"/>
        </w:rPr>
        <w:t>Wykonawca</w:t>
      </w:r>
      <w:r w:rsidRPr="00F91008">
        <w:rPr>
          <w:rFonts w:ascii="Arial Narrow" w:hAnsi="Arial Narrow"/>
          <w:sz w:val="22"/>
          <w:szCs w:val="22"/>
        </w:rPr>
        <w:t xml:space="preserve"> zobowiązuje się do usunięcia tych wad lub usterek w terminie 14 dni </w:t>
      </w:r>
      <w:r w:rsidR="00344C81" w:rsidRPr="00F91008">
        <w:rPr>
          <w:rFonts w:ascii="Arial Narrow" w:hAnsi="Arial Narrow"/>
          <w:sz w:val="22"/>
          <w:szCs w:val="22"/>
        </w:rPr>
        <w:t>od daty przeglądu</w:t>
      </w:r>
      <w:r w:rsidRPr="00F91008">
        <w:rPr>
          <w:rFonts w:ascii="Arial Narrow" w:hAnsi="Arial Narrow"/>
          <w:sz w:val="22"/>
          <w:szCs w:val="22"/>
        </w:rPr>
        <w:t xml:space="preserve">. </w:t>
      </w:r>
      <w:r w:rsidRPr="00F91008">
        <w:rPr>
          <w:rFonts w:ascii="Arial Narrow" w:hAnsi="Arial Narrow"/>
          <w:b/>
          <w:sz w:val="22"/>
          <w:szCs w:val="22"/>
        </w:rPr>
        <w:t>Zamawiający</w:t>
      </w:r>
      <w:r w:rsidRPr="00F91008">
        <w:rPr>
          <w:rFonts w:ascii="Arial Narrow" w:hAnsi="Arial Narrow"/>
          <w:sz w:val="22"/>
          <w:szCs w:val="22"/>
        </w:rPr>
        <w:t xml:space="preserve"> umożliwi dostęp do obiektu w celu usunięcia wad lub uster</w:t>
      </w:r>
      <w:r w:rsidR="0032197E" w:rsidRPr="00F91008">
        <w:rPr>
          <w:rFonts w:ascii="Arial Narrow" w:hAnsi="Arial Narrow"/>
          <w:sz w:val="22"/>
          <w:szCs w:val="22"/>
        </w:rPr>
        <w:t>e</w:t>
      </w:r>
      <w:r w:rsidRPr="00F91008">
        <w:rPr>
          <w:rFonts w:ascii="Arial Narrow" w:hAnsi="Arial Narrow"/>
          <w:sz w:val="22"/>
          <w:szCs w:val="22"/>
        </w:rPr>
        <w:t xml:space="preserve">k. </w:t>
      </w:r>
    </w:p>
    <w:p w14:paraId="62D68C5E" w14:textId="77777777" w:rsidR="00650950" w:rsidRPr="00F91008" w:rsidRDefault="00650950">
      <w:pPr>
        <w:jc w:val="both"/>
        <w:rPr>
          <w:rFonts w:ascii="Arial Narrow" w:hAnsi="Arial Narrow"/>
          <w:sz w:val="22"/>
          <w:szCs w:val="22"/>
        </w:rPr>
      </w:pPr>
    </w:p>
    <w:p w14:paraId="5BD3CF0F" w14:textId="77777777" w:rsidR="00114A64" w:rsidRPr="00F91008" w:rsidRDefault="00114A64">
      <w:pPr>
        <w:keepNext/>
        <w:ind w:left="284"/>
        <w:jc w:val="center"/>
        <w:rPr>
          <w:rFonts w:ascii="Arial Narrow" w:hAnsi="Arial Narrow"/>
          <w:sz w:val="22"/>
          <w:szCs w:val="22"/>
        </w:rPr>
      </w:pPr>
      <w:r w:rsidRPr="00F91008">
        <w:rPr>
          <w:rFonts w:ascii="Arial Narrow" w:hAnsi="Arial Narrow"/>
          <w:b/>
          <w:sz w:val="22"/>
          <w:szCs w:val="22"/>
        </w:rPr>
        <w:t>§ 16</w:t>
      </w:r>
    </w:p>
    <w:p w14:paraId="67BB5547" w14:textId="77777777" w:rsidR="00713ED5" w:rsidRPr="00F91008" w:rsidRDefault="00114A64" w:rsidP="00915098">
      <w:pPr>
        <w:tabs>
          <w:tab w:val="left" w:pos="284"/>
        </w:tabs>
        <w:ind w:left="284" w:hanging="284"/>
        <w:jc w:val="both"/>
        <w:rPr>
          <w:rFonts w:ascii="Arial Narrow" w:hAnsi="Arial Narrow"/>
          <w:sz w:val="22"/>
          <w:szCs w:val="22"/>
        </w:rPr>
      </w:pPr>
      <w:r w:rsidRPr="00F91008">
        <w:rPr>
          <w:rFonts w:ascii="Arial Narrow" w:hAnsi="Arial Narrow"/>
          <w:sz w:val="22"/>
          <w:szCs w:val="22"/>
        </w:rPr>
        <w:t>1.</w:t>
      </w:r>
      <w:r w:rsidR="00C31971" w:rsidRPr="00F91008">
        <w:rPr>
          <w:rFonts w:ascii="Arial Narrow" w:hAnsi="Arial Narrow"/>
          <w:sz w:val="22"/>
          <w:szCs w:val="22"/>
        </w:rPr>
        <w:tab/>
      </w:r>
      <w:r w:rsidRPr="00F91008">
        <w:rPr>
          <w:rFonts w:ascii="Arial Narrow" w:hAnsi="Arial Narrow"/>
          <w:sz w:val="22"/>
          <w:szCs w:val="22"/>
        </w:rPr>
        <w:t>Oprócz przypadków wymienionych w art. 635; 636 i 644 kodeksu cywilnego</w:t>
      </w:r>
      <w:r w:rsidR="00B96482" w:rsidRPr="00F91008">
        <w:rPr>
          <w:rFonts w:ascii="Arial Narrow" w:hAnsi="Arial Narrow"/>
          <w:sz w:val="22"/>
          <w:szCs w:val="22"/>
        </w:rPr>
        <w:t xml:space="preserve"> oraz art. 456 PZP</w:t>
      </w:r>
      <w:r w:rsidRPr="00F91008">
        <w:rPr>
          <w:rFonts w:ascii="Arial Narrow" w:hAnsi="Arial Narrow"/>
          <w:sz w:val="22"/>
          <w:szCs w:val="22"/>
        </w:rPr>
        <w:t xml:space="preserve"> stronom przysługuje prawo odstąpienia od umowy w sytuacjach określonych w punkcie 1</w:t>
      </w:r>
      <w:r w:rsidR="00451360" w:rsidRPr="00F91008">
        <w:rPr>
          <w:rFonts w:ascii="Arial Narrow" w:hAnsi="Arial Narrow"/>
          <w:sz w:val="22"/>
          <w:szCs w:val="22"/>
        </w:rPr>
        <w:t>)</w:t>
      </w:r>
      <w:r w:rsidRPr="00F91008">
        <w:rPr>
          <w:rFonts w:ascii="Arial Narrow" w:hAnsi="Arial Narrow"/>
          <w:sz w:val="22"/>
          <w:szCs w:val="22"/>
        </w:rPr>
        <w:t xml:space="preserve"> i 2</w:t>
      </w:r>
      <w:r w:rsidR="00451360" w:rsidRPr="00F91008">
        <w:rPr>
          <w:rFonts w:ascii="Arial Narrow" w:hAnsi="Arial Narrow"/>
          <w:sz w:val="22"/>
          <w:szCs w:val="22"/>
        </w:rPr>
        <w:t>)</w:t>
      </w:r>
      <w:r w:rsidRPr="00F91008">
        <w:rPr>
          <w:rFonts w:ascii="Arial Narrow" w:hAnsi="Arial Narrow"/>
          <w:sz w:val="22"/>
          <w:szCs w:val="22"/>
        </w:rPr>
        <w:t>:</w:t>
      </w:r>
    </w:p>
    <w:p w14:paraId="18C3750A" w14:textId="77777777" w:rsidR="00114A64" w:rsidRPr="00F91008" w:rsidRDefault="00114A64">
      <w:pPr>
        <w:ind w:left="141"/>
        <w:rPr>
          <w:rFonts w:ascii="Arial Narrow" w:hAnsi="Arial Narrow"/>
          <w:sz w:val="22"/>
          <w:szCs w:val="22"/>
        </w:rPr>
      </w:pPr>
      <w:r w:rsidRPr="00F91008">
        <w:rPr>
          <w:rFonts w:ascii="Arial Narrow" w:hAnsi="Arial Narrow"/>
          <w:sz w:val="22"/>
          <w:szCs w:val="22"/>
        </w:rPr>
        <w:t xml:space="preserve">1)  </w:t>
      </w:r>
      <w:r w:rsidRPr="00F91008">
        <w:rPr>
          <w:rFonts w:ascii="Arial Narrow" w:hAnsi="Arial Narrow"/>
          <w:b/>
          <w:sz w:val="22"/>
          <w:szCs w:val="22"/>
        </w:rPr>
        <w:t>Zamawiającemu</w:t>
      </w:r>
      <w:r w:rsidRPr="00F91008">
        <w:rPr>
          <w:rFonts w:ascii="Arial Narrow" w:hAnsi="Arial Narrow"/>
          <w:sz w:val="22"/>
          <w:szCs w:val="22"/>
        </w:rPr>
        <w:t xml:space="preserve"> przysługuje prawo odstąpienia od umowy w następujących okolicznościach: </w:t>
      </w:r>
    </w:p>
    <w:p w14:paraId="1D6DB7DB" w14:textId="77777777" w:rsidR="00114A64" w:rsidRPr="00F91008" w:rsidRDefault="00114A64" w:rsidP="00F3731F">
      <w:pPr>
        <w:numPr>
          <w:ilvl w:val="0"/>
          <w:numId w:val="5"/>
        </w:numPr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sz w:val="22"/>
          <w:szCs w:val="22"/>
        </w:rPr>
      </w:pPr>
      <w:r w:rsidRPr="00F91008">
        <w:rPr>
          <w:rFonts w:ascii="Arial Narrow" w:hAnsi="Arial Narrow"/>
          <w:sz w:val="22"/>
          <w:szCs w:val="22"/>
        </w:rPr>
        <w:t>w razie wystąpienia istotnej zmiany okoliczności powodującej, że wykonanie umowy nie leży w interesie publicznym, czego nie można było przewidzieć w chwili zawarcia umowy – odstąpienie od umowy w tym przypadku może nastąpić w terminie 30 dni od powzięcia wiadomośc</w:t>
      </w:r>
      <w:r w:rsidR="00344C81" w:rsidRPr="00F91008">
        <w:rPr>
          <w:rFonts w:ascii="Arial Narrow" w:hAnsi="Arial Narrow"/>
          <w:sz w:val="22"/>
          <w:szCs w:val="22"/>
        </w:rPr>
        <w:t xml:space="preserve">i o powyższych okolicznościach, </w:t>
      </w:r>
    </w:p>
    <w:p w14:paraId="15332161" w14:textId="77777777" w:rsidR="00114A64" w:rsidRPr="00F91008" w:rsidRDefault="00114A64" w:rsidP="00F3731F">
      <w:pPr>
        <w:numPr>
          <w:ilvl w:val="0"/>
          <w:numId w:val="5"/>
        </w:numPr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b/>
          <w:sz w:val="22"/>
          <w:szCs w:val="22"/>
        </w:rPr>
      </w:pPr>
      <w:r w:rsidRPr="00F91008">
        <w:rPr>
          <w:rFonts w:ascii="Arial Narrow" w:hAnsi="Arial Narrow"/>
          <w:sz w:val="22"/>
          <w:szCs w:val="22"/>
        </w:rPr>
        <w:t>gdy</w:t>
      </w:r>
      <w:r w:rsidR="00AE2675" w:rsidRPr="00F91008">
        <w:rPr>
          <w:rFonts w:ascii="Arial Narrow" w:hAnsi="Arial Narrow"/>
          <w:sz w:val="22"/>
          <w:szCs w:val="22"/>
        </w:rPr>
        <w:t xml:space="preserve"> </w:t>
      </w:r>
      <w:r w:rsidRPr="00F91008">
        <w:rPr>
          <w:rFonts w:ascii="Arial Narrow" w:hAnsi="Arial Narrow"/>
          <w:b/>
          <w:sz w:val="22"/>
          <w:szCs w:val="22"/>
        </w:rPr>
        <w:t>Wykonawca</w:t>
      </w:r>
      <w:r w:rsidRPr="00F91008">
        <w:rPr>
          <w:rFonts w:ascii="Arial Narrow" w:hAnsi="Arial Narrow"/>
          <w:sz w:val="22"/>
          <w:szCs w:val="22"/>
        </w:rPr>
        <w:t xml:space="preserve"> nie rozpoczął realizacji przedmiotu umowy bez uzasadnionych przyczyn oraz nie</w:t>
      </w:r>
      <w:r w:rsidR="00451360" w:rsidRPr="00F91008">
        <w:rPr>
          <w:rFonts w:ascii="Arial Narrow" w:hAnsi="Arial Narrow"/>
          <w:sz w:val="22"/>
          <w:szCs w:val="22"/>
        </w:rPr>
        <w:t> </w:t>
      </w:r>
      <w:r w:rsidRPr="00F91008">
        <w:rPr>
          <w:rFonts w:ascii="Arial Narrow" w:hAnsi="Arial Narrow"/>
          <w:sz w:val="22"/>
          <w:szCs w:val="22"/>
        </w:rPr>
        <w:t xml:space="preserve">kontynuuje </w:t>
      </w:r>
      <w:r w:rsidR="00577566" w:rsidRPr="00F91008">
        <w:rPr>
          <w:rFonts w:ascii="Arial Narrow" w:hAnsi="Arial Narrow"/>
          <w:sz w:val="22"/>
          <w:szCs w:val="22"/>
        </w:rPr>
        <w:t>jej</w:t>
      </w:r>
      <w:r w:rsidRPr="00F91008">
        <w:rPr>
          <w:rFonts w:ascii="Arial Narrow" w:hAnsi="Arial Narrow"/>
          <w:sz w:val="22"/>
          <w:szCs w:val="22"/>
        </w:rPr>
        <w:t xml:space="preserve">, pomimo wezwania </w:t>
      </w:r>
      <w:r w:rsidRPr="00F91008">
        <w:rPr>
          <w:rFonts w:ascii="Arial Narrow" w:hAnsi="Arial Narrow"/>
          <w:b/>
          <w:sz w:val="22"/>
          <w:szCs w:val="22"/>
        </w:rPr>
        <w:t>Zamawiającego</w:t>
      </w:r>
      <w:r w:rsidRPr="00F91008">
        <w:rPr>
          <w:rFonts w:ascii="Arial Narrow" w:hAnsi="Arial Narrow"/>
          <w:sz w:val="22"/>
          <w:szCs w:val="22"/>
        </w:rPr>
        <w:t xml:space="preserve"> złożonego na piśmie lub drogą elektroniczną</w:t>
      </w:r>
      <w:r w:rsidR="00241DA0" w:rsidRPr="00F91008">
        <w:rPr>
          <w:rFonts w:ascii="Arial Narrow" w:hAnsi="Arial Narrow"/>
          <w:sz w:val="22"/>
          <w:szCs w:val="22"/>
        </w:rPr>
        <w:t>,</w:t>
      </w:r>
    </w:p>
    <w:p w14:paraId="65945164" w14:textId="77777777" w:rsidR="00114A64" w:rsidRPr="00F91008" w:rsidRDefault="00241DA0" w:rsidP="00F3731F">
      <w:pPr>
        <w:numPr>
          <w:ilvl w:val="0"/>
          <w:numId w:val="5"/>
        </w:numPr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sz w:val="22"/>
          <w:szCs w:val="22"/>
        </w:rPr>
      </w:pPr>
      <w:r w:rsidRPr="00F91008">
        <w:rPr>
          <w:rFonts w:ascii="Arial Narrow" w:hAnsi="Arial Narrow"/>
          <w:sz w:val="22"/>
          <w:szCs w:val="22"/>
        </w:rPr>
        <w:t>g</w:t>
      </w:r>
      <w:r w:rsidR="00451360" w:rsidRPr="00F91008">
        <w:rPr>
          <w:rFonts w:ascii="Arial Narrow" w:hAnsi="Arial Narrow"/>
          <w:sz w:val="22"/>
          <w:szCs w:val="22"/>
        </w:rPr>
        <w:t>dy</w:t>
      </w:r>
      <w:r w:rsidR="00AE2675" w:rsidRPr="00F91008">
        <w:rPr>
          <w:rFonts w:ascii="Arial Narrow" w:hAnsi="Arial Narrow"/>
          <w:sz w:val="22"/>
          <w:szCs w:val="22"/>
        </w:rPr>
        <w:t xml:space="preserve"> </w:t>
      </w:r>
      <w:r w:rsidR="00114A64" w:rsidRPr="00F91008">
        <w:rPr>
          <w:rFonts w:ascii="Arial Narrow" w:hAnsi="Arial Narrow"/>
          <w:b/>
          <w:sz w:val="22"/>
          <w:szCs w:val="22"/>
        </w:rPr>
        <w:t>Wykonawca</w:t>
      </w:r>
      <w:r w:rsidR="00114A64" w:rsidRPr="00F91008">
        <w:rPr>
          <w:rFonts w:ascii="Arial Narrow" w:hAnsi="Arial Narrow"/>
          <w:sz w:val="22"/>
          <w:szCs w:val="22"/>
        </w:rPr>
        <w:t xml:space="preserve"> przerwał realizację przedmiotu umo</w:t>
      </w:r>
      <w:r w:rsidR="00A239F9" w:rsidRPr="00F91008">
        <w:rPr>
          <w:rFonts w:ascii="Arial Narrow" w:hAnsi="Arial Narrow"/>
          <w:sz w:val="22"/>
          <w:szCs w:val="22"/>
        </w:rPr>
        <w:t>wy i przerwa ta trwa dłużej niż</w:t>
      </w:r>
      <w:r w:rsidR="00577566" w:rsidRPr="00F91008">
        <w:rPr>
          <w:rFonts w:ascii="Arial Narrow" w:hAnsi="Arial Narrow"/>
          <w:sz w:val="22"/>
          <w:szCs w:val="22"/>
        </w:rPr>
        <w:t xml:space="preserve"> </w:t>
      </w:r>
      <w:r w:rsidR="00C435D0" w:rsidRPr="00F91008">
        <w:rPr>
          <w:rFonts w:ascii="Arial Narrow" w:hAnsi="Arial Narrow"/>
          <w:sz w:val="22"/>
          <w:szCs w:val="22"/>
        </w:rPr>
        <w:t xml:space="preserve">7 </w:t>
      </w:r>
      <w:r w:rsidR="00114A64" w:rsidRPr="00F91008">
        <w:rPr>
          <w:rFonts w:ascii="Arial Narrow" w:hAnsi="Arial Narrow"/>
          <w:sz w:val="22"/>
          <w:szCs w:val="22"/>
        </w:rPr>
        <w:t>dni bez podania przyczyny.</w:t>
      </w:r>
    </w:p>
    <w:p w14:paraId="06034A4A" w14:textId="77777777" w:rsidR="00114A64" w:rsidRPr="00F91008" w:rsidRDefault="00114A64" w:rsidP="00F3731F">
      <w:pPr>
        <w:numPr>
          <w:ilvl w:val="0"/>
          <w:numId w:val="5"/>
        </w:numPr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sz w:val="22"/>
          <w:szCs w:val="22"/>
        </w:rPr>
      </w:pPr>
      <w:r w:rsidRPr="00F91008">
        <w:rPr>
          <w:rFonts w:ascii="Arial Narrow" w:hAnsi="Arial Narrow"/>
          <w:sz w:val="22"/>
          <w:szCs w:val="22"/>
        </w:rPr>
        <w:t>w razie nieprzedstawienia</w:t>
      </w:r>
      <w:r w:rsidR="00F00FE1" w:rsidRPr="00F91008">
        <w:rPr>
          <w:rFonts w:ascii="Arial Narrow" w:hAnsi="Arial Narrow"/>
          <w:sz w:val="22"/>
          <w:szCs w:val="22"/>
        </w:rPr>
        <w:t xml:space="preserve"> w terminie</w:t>
      </w:r>
      <w:r w:rsidRPr="00F91008">
        <w:rPr>
          <w:rFonts w:ascii="Arial Narrow" w:hAnsi="Arial Narrow"/>
          <w:sz w:val="22"/>
          <w:szCs w:val="22"/>
        </w:rPr>
        <w:t xml:space="preserve"> oświadczenia, o którym stanowi § </w:t>
      </w:r>
      <w:r w:rsidR="00697F09" w:rsidRPr="00F91008">
        <w:rPr>
          <w:rFonts w:ascii="Arial Narrow" w:hAnsi="Arial Narrow"/>
          <w:sz w:val="22"/>
          <w:szCs w:val="22"/>
        </w:rPr>
        <w:t>4</w:t>
      </w:r>
      <w:r w:rsidR="00A239F9" w:rsidRPr="00F91008">
        <w:rPr>
          <w:rFonts w:ascii="Arial Narrow" w:hAnsi="Arial Narrow"/>
          <w:sz w:val="22"/>
          <w:szCs w:val="22"/>
        </w:rPr>
        <w:t xml:space="preserve"> ust.</w:t>
      </w:r>
      <w:r w:rsidRPr="00F91008">
        <w:rPr>
          <w:rFonts w:ascii="Arial Narrow" w:hAnsi="Arial Narrow"/>
          <w:sz w:val="22"/>
          <w:szCs w:val="22"/>
        </w:rPr>
        <w:t>1</w:t>
      </w:r>
      <w:r w:rsidR="00997229" w:rsidRPr="00F91008">
        <w:rPr>
          <w:rFonts w:ascii="Arial Narrow" w:hAnsi="Arial Narrow"/>
          <w:sz w:val="22"/>
          <w:szCs w:val="22"/>
        </w:rPr>
        <w:t>0</w:t>
      </w:r>
      <w:r w:rsidRPr="00F91008">
        <w:rPr>
          <w:rFonts w:ascii="Arial Narrow" w:hAnsi="Arial Narrow"/>
          <w:sz w:val="22"/>
          <w:szCs w:val="22"/>
        </w:rPr>
        <w:t xml:space="preserve"> Umowy,</w:t>
      </w:r>
    </w:p>
    <w:p w14:paraId="4745AE02" w14:textId="77777777" w:rsidR="00114A64" w:rsidRPr="00F91008" w:rsidRDefault="00114A64" w:rsidP="00F3731F">
      <w:pPr>
        <w:numPr>
          <w:ilvl w:val="0"/>
          <w:numId w:val="5"/>
        </w:numPr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sz w:val="22"/>
          <w:szCs w:val="22"/>
        </w:rPr>
      </w:pPr>
      <w:r w:rsidRPr="00F91008">
        <w:rPr>
          <w:rFonts w:ascii="Arial Narrow" w:hAnsi="Arial Narrow"/>
          <w:sz w:val="22"/>
          <w:szCs w:val="22"/>
        </w:rPr>
        <w:t xml:space="preserve">w razie </w:t>
      </w:r>
      <w:proofErr w:type="spellStart"/>
      <w:r w:rsidRPr="00F91008">
        <w:rPr>
          <w:rFonts w:ascii="Arial Narrow" w:hAnsi="Arial Narrow"/>
          <w:sz w:val="22"/>
          <w:szCs w:val="22"/>
        </w:rPr>
        <w:t>niezawarcia</w:t>
      </w:r>
      <w:proofErr w:type="spellEnd"/>
      <w:r w:rsidRPr="00F91008">
        <w:rPr>
          <w:rFonts w:ascii="Arial Narrow" w:hAnsi="Arial Narrow"/>
          <w:sz w:val="22"/>
          <w:szCs w:val="22"/>
        </w:rPr>
        <w:t xml:space="preserve"> umowy ubezpieczenia, o której stanowi § 1</w:t>
      </w:r>
      <w:r w:rsidR="00697F09" w:rsidRPr="00F91008">
        <w:rPr>
          <w:rFonts w:ascii="Arial Narrow" w:hAnsi="Arial Narrow"/>
          <w:sz w:val="22"/>
          <w:szCs w:val="22"/>
        </w:rPr>
        <w:t>7</w:t>
      </w:r>
      <w:r w:rsidR="00F00FE1" w:rsidRPr="00F91008">
        <w:rPr>
          <w:rFonts w:ascii="Arial Narrow" w:hAnsi="Arial Narrow"/>
          <w:sz w:val="22"/>
          <w:szCs w:val="22"/>
        </w:rPr>
        <w:t xml:space="preserve"> Umowy,</w:t>
      </w:r>
    </w:p>
    <w:p w14:paraId="5731543F" w14:textId="77777777" w:rsidR="00F00FE1" w:rsidRPr="00F91008" w:rsidRDefault="00F00FE1" w:rsidP="00F3731F">
      <w:pPr>
        <w:numPr>
          <w:ilvl w:val="0"/>
          <w:numId w:val="5"/>
        </w:numPr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sz w:val="22"/>
          <w:szCs w:val="22"/>
        </w:rPr>
      </w:pPr>
      <w:r w:rsidRPr="00F91008">
        <w:rPr>
          <w:rFonts w:ascii="Arial Narrow" w:hAnsi="Arial Narrow"/>
          <w:sz w:val="22"/>
          <w:szCs w:val="22"/>
        </w:rPr>
        <w:t xml:space="preserve">w razie </w:t>
      </w:r>
      <w:r w:rsidR="00FC2907" w:rsidRPr="00F91008">
        <w:rPr>
          <w:rFonts w:ascii="Arial Narrow" w:hAnsi="Arial Narrow"/>
          <w:sz w:val="22"/>
          <w:szCs w:val="22"/>
        </w:rPr>
        <w:t>trzykrotnego pisemnego zwrócenia uwagi nieprzestrzegania zaleceń w zakresie ochrony środowiska.</w:t>
      </w:r>
    </w:p>
    <w:p w14:paraId="1A79E6B5" w14:textId="77777777" w:rsidR="00114A64" w:rsidRPr="00F91008" w:rsidRDefault="00114A64" w:rsidP="00451360">
      <w:pPr>
        <w:ind w:left="426" w:hanging="284"/>
        <w:jc w:val="both"/>
        <w:rPr>
          <w:rFonts w:ascii="Arial Narrow" w:hAnsi="Arial Narrow"/>
          <w:sz w:val="22"/>
          <w:szCs w:val="22"/>
        </w:rPr>
      </w:pPr>
      <w:r w:rsidRPr="00F91008">
        <w:rPr>
          <w:rFonts w:ascii="Arial Narrow" w:hAnsi="Arial Narrow"/>
          <w:sz w:val="22"/>
          <w:szCs w:val="22"/>
        </w:rPr>
        <w:lastRenderedPageBreak/>
        <w:t xml:space="preserve">2) </w:t>
      </w:r>
      <w:r w:rsidRPr="00F91008">
        <w:rPr>
          <w:rFonts w:ascii="Arial Narrow" w:hAnsi="Arial Narrow"/>
          <w:b/>
          <w:sz w:val="22"/>
          <w:szCs w:val="22"/>
        </w:rPr>
        <w:t xml:space="preserve">Wykonawcy </w:t>
      </w:r>
      <w:r w:rsidRPr="00F91008">
        <w:rPr>
          <w:rFonts w:ascii="Arial Narrow" w:hAnsi="Arial Narrow"/>
          <w:sz w:val="22"/>
          <w:szCs w:val="22"/>
        </w:rPr>
        <w:t>przysługuje prawo odstąpienia od umowy, jeżeli</w:t>
      </w:r>
      <w:r w:rsidR="00AE2675" w:rsidRPr="00F91008">
        <w:rPr>
          <w:rFonts w:ascii="Arial Narrow" w:hAnsi="Arial Narrow"/>
          <w:sz w:val="22"/>
          <w:szCs w:val="22"/>
        </w:rPr>
        <w:t xml:space="preserve"> </w:t>
      </w:r>
      <w:r w:rsidRPr="00F91008">
        <w:rPr>
          <w:rFonts w:ascii="Arial Narrow" w:hAnsi="Arial Narrow"/>
          <w:b/>
          <w:sz w:val="22"/>
          <w:szCs w:val="22"/>
        </w:rPr>
        <w:t>Zamawiający</w:t>
      </w:r>
      <w:r w:rsidRPr="00F91008">
        <w:rPr>
          <w:rFonts w:ascii="Arial Narrow" w:hAnsi="Arial Narrow"/>
          <w:sz w:val="22"/>
          <w:szCs w:val="22"/>
        </w:rPr>
        <w:t xml:space="preserve"> odmawia, bez uzasadnionej przyczyny, odbioru robót lub bezpodstawnie odmawia podpisania protokołu końcowego odbioru robót. </w:t>
      </w:r>
    </w:p>
    <w:p w14:paraId="51945DDB" w14:textId="77777777" w:rsidR="00114A64" w:rsidRPr="00F91008" w:rsidRDefault="00114A64" w:rsidP="007B6169">
      <w:pPr>
        <w:numPr>
          <w:ilvl w:val="0"/>
          <w:numId w:val="16"/>
        </w:numPr>
        <w:tabs>
          <w:tab w:val="clear" w:pos="0"/>
          <w:tab w:val="num" w:pos="284"/>
        </w:tabs>
        <w:ind w:left="284" w:hanging="284"/>
        <w:jc w:val="both"/>
        <w:rPr>
          <w:rFonts w:ascii="Arial Narrow" w:hAnsi="Arial Narrow"/>
          <w:sz w:val="22"/>
          <w:szCs w:val="22"/>
        </w:rPr>
      </w:pPr>
      <w:r w:rsidRPr="00F91008">
        <w:rPr>
          <w:rFonts w:ascii="Arial Narrow" w:hAnsi="Arial Narrow"/>
          <w:sz w:val="22"/>
          <w:szCs w:val="22"/>
        </w:rPr>
        <w:t>Odstąpienie od umowy winno nastąpić w formie pisemnej pod rygorem nieważności takiego oświadczenia</w:t>
      </w:r>
      <w:r w:rsidR="00AE2675" w:rsidRPr="00F91008">
        <w:rPr>
          <w:rFonts w:ascii="Arial Narrow" w:hAnsi="Arial Narrow"/>
          <w:sz w:val="22"/>
          <w:szCs w:val="22"/>
        </w:rPr>
        <w:t xml:space="preserve"> </w:t>
      </w:r>
      <w:r w:rsidRPr="00F91008">
        <w:rPr>
          <w:rFonts w:ascii="Arial Narrow" w:hAnsi="Arial Narrow"/>
          <w:sz w:val="22"/>
          <w:szCs w:val="22"/>
        </w:rPr>
        <w:t xml:space="preserve">i powinno zawierać uzasadnienie. </w:t>
      </w:r>
      <w:r w:rsidR="00C27F01" w:rsidRPr="00F91008">
        <w:rPr>
          <w:rFonts w:ascii="Arial Narrow" w:hAnsi="Arial Narrow"/>
          <w:sz w:val="22"/>
          <w:szCs w:val="22"/>
        </w:rPr>
        <w:t>Strona</w:t>
      </w:r>
      <w:r w:rsidRPr="00F91008">
        <w:rPr>
          <w:rFonts w:ascii="Arial Narrow" w:hAnsi="Arial Narrow"/>
          <w:sz w:val="22"/>
          <w:szCs w:val="22"/>
        </w:rPr>
        <w:t xml:space="preserve"> ma prawo odstąpić od u</w:t>
      </w:r>
      <w:r w:rsidR="00DC09C6" w:rsidRPr="00F91008">
        <w:rPr>
          <w:rFonts w:ascii="Arial Narrow" w:hAnsi="Arial Narrow"/>
          <w:sz w:val="22"/>
          <w:szCs w:val="22"/>
        </w:rPr>
        <w:t>mowy z przyczyn określonych w</w:t>
      </w:r>
      <w:r w:rsidR="00451360" w:rsidRPr="00F91008">
        <w:rPr>
          <w:rFonts w:ascii="Arial Narrow" w:hAnsi="Arial Narrow"/>
          <w:sz w:val="22"/>
          <w:szCs w:val="22"/>
        </w:rPr>
        <w:t> </w:t>
      </w:r>
      <w:r w:rsidRPr="00F91008">
        <w:rPr>
          <w:rFonts w:ascii="Arial Narrow" w:hAnsi="Arial Narrow"/>
          <w:sz w:val="22"/>
          <w:szCs w:val="22"/>
        </w:rPr>
        <w:t>ust.</w:t>
      </w:r>
      <w:r w:rsidR="00451360" w:rsidRPr="00F91008">
        <w:rPr>
          <w:rFonts w:ascii="Arial Narrow" w:hAnsi="Arial Narrow"/>
          <w:sz w:val="22"/>
          <w:szCs w:val="22"/>
        </w:rPr>
        <w:t> </w:t>
      </w:r>
      <w:r w:rsidR="00C31971" w:rsidRPr="00F91008">
        <w:rPr>
          <w:rFonts w:ascii="Arial Narrow" w:hAnsi="Arial Narrow"/>
          <w:sz w:val="22"/>
          <w:szCs w:val="22"/>
        </w:rPr>
        <w:t>1</w:t>
      </w:r>
      <w:r w:rsidR="00451360" w:rsidRPr="00F91008">
        <w:rPr>
          <w:rFonts w:ascii="Arial Narrow" w:hAnsi="Arial Narrow"/>
          <w:sz w:val="22"/>
          <w:szCs w:val="22"/>
        </w:rPr>
        <w:t> </w:t>
      </w:r>
      <w:r w:rsidR="00C31971" w:rsidRPr="00F91008">
        <w:rPr>
          <w:rFonts w:ascii="Arial Narrow" w:hAnsi="Arial Narrow"/>
          <w:sz w:val="22"/>
          <w:szCs w:val="22"/>
        </w:rPr>
        <w:t xml:space="preserve">pkt 1) </w:t>
      </w:r>
      <w:r w:rsidR="00912405" w:rsidRPr="00F91008">
        <w:rPr>
          <w:rFonts w:ascii="Arial Narrow" w:hAnsi="Arial Narrow"/>
          <w:sz w:val="22"/>
          <w:szCs w:val="22"/>
        </w:rPr>
        <w:br/>
      </w:r>
      <w:r w:rsidR="00C31971" w:rsidRPr="00F91008">
        <w:rPr>
          <w:rFonts w:ascii="Arial Narrow" w:hAnsi="Arial Narrow"/>
          <w:sz w:val="22"/>
          <w:szCs w:val="22"/>
        </w:rPr>
        <w:t>lit. b)-</w:t>
      </w:r>
      <w:r w:rsidR="00EB3D78" w:rsidRPr="00F91008">
        <w:rPr>
          <w:rFonts w:ascii="Arial Narrow" w:hAnsi="Arial Narrow"/>
          <w:sz w:val="22"/>
          <w:szCs w:val="22"/>
        </w:rPr>
        <w:t>f</w:t>
      </w:r>
      <w:r w:rsidR="00C31971" w:rsidRPr="00F91008">
        <w:rPr>
          <w:rFonts w:ascii="Arial Narrow" w:hAnsi="Arial Narrow"/>
          <w:sz w:val="22"/>
          <w:szCs w:val="22"/>
        </w:rPr>
        <w:t>)</w:t>
      </w:r>
      <w:r w:rsidR="00C27F01" w:rsidRPr="00F91008">
        <w:rPr>
          <w:rFonts w:ascii="Arial Narrow" w:hAnsi="Arial Narrow"/>
          <w:sz w:val="22"/>
          <w:szCs w:val="22"/>
        </w:rPr>
        <w:t xml:space="preserve"> oraz pkt 2) </w:t>
      </w:r>
      <w:r w:rsidRPr="00F91008">
        <w:rPr>
          <w:rFonts w:ascii="Arial Narrow" w:hAnsi="Arial Narrow"/>
          <w:sz w:val="22"/>
          <w:szCs w:val="22"/>
        </w:rPr>
        <w:t xml:space="preserve">w terminie 30 dni od dnia powzięcia wiadomości o tych okolicznościach. </w:t>
      </w:r>
    </w:p>
    <w:p w14:paraId="43E18BED" w14:textId="77777777" w:rsidR="00713ED5" w:rsidRPr="00F91008" w:rsidRDefault="00114A64" w:rsidP="007B6169">
      <w:pPr>
        <w:numPr>
          <w:ilvl w:val="0"/>
          <w:numId w:val="16"/>
        </w:numPr>
        <w:tabs>
          <w:tab w:val="clear" w:pos="0"/>
          <w:tab w:val="num" w:pos="284"/>
        </w:tabs>
        <w:ind w:left="284" w:hanging="284"/>
        <w:jc w:val="both"/>
        <w:rPr>
          <w:rFonts w:ascii="Arial Narrow" w:hAnsi="Arial Narrow"/>
          <w:sz w:val="22"/>
          <w:szCs w:val="22"/>
        </w:rPr>
      </w:pPr>
      <w:r w:rsidRPr="00F91008">
        <w:rPr>
          <w:rFonts w:ascii="Arial Narrow" w:hAnsi="Arial Narrow"/>
          <w:sz w:val="22"/>
          <w:szCs w:val="22"/>
        </w:rPr>
        <w:t xml:space="preserve">W przypadku odstąpienia od umowy, </w:t>
      </w:r>
      <w:r w:rsidRPr="00F91008">
        <w:rPr>
          <w:rFonts w:ascii="Arial Narrow" w:hAnsi="Arial Narrow"/>
          <w:b/>
          <w:sz w:val="22"/>
          <w:szCs w:val="22"/>
        </w:rPr>
        <w:t>Wykonawcę</w:t>
      </w:r>
      <w:r w:rsidRPr="00F91008">
        <w:rPr>
          <w:rFonts w:ascii="Arial Narrow" w:hAnsi="Arial Narrow"/>
          <w:sz w:val="22"/>
          <w:szCs w:val="22"/>
        </w:rPr>
        <w:t xml:space="preserve"> oraz </w:t>
      </w:r>
      <w:r w:rsidRPr="00F91008">
        <w:rPr>
          <w:rFonts w:ascii="Arial Narrow" w:hAnsi="Arial Narrow"/>
          <w:b/>
          <w:sz w:val="22"/>
          <w:szCs w:val="22"/>
        </w:rPr>
        <w:t>Zamawiającego</w:t>
      </w:r>
      <w:r w:rsidRPr="00F91008">
        <w:rPr>
          <w:rFonts w:ascii="Arial Narrow" w:hAnsi="Arial Narrow"/>
          <w:sz w:val="22"/>
          <w:szCs w:val="22"/>
        </w:rPr>
        <w:t xml:space="preserve"> obciążają następujące obowiązki szczegółowe: </w:t>
      </w:r>
    </w:p>
    <w:p w14:paraId="3EC1D61E" w14:textId="77777777" w:rsidR="00114A64" w:rsidRPr="00F91008" w:rsidRDefault="00114A64" w:rsidP="00F3731F">
      <w:pPr>
        <w:numPr>
          <w:ilvl w:val="0"/>
          <w:numId w:val="3"/>
        </w:numPr>
        <w:jc w:val="both"/>
        <w:rPr>
          <w:rFonts w:ascii="Arial Narrow" w:hAnsi="Arial Narrow"/>
          <w:b/>
          <w:sz w:val="22"/>
          <w:szCs w:val="22"/>
        </w:rPr>
      </w:pPr>
      <w:r w:rsidRPr="00F91008">
        <w:rPr>
          <w:rFonts w:ascii="Arial Narrow" w:hAnsi="Arial Narrow"/>
          <w:sz w:val="22"/>
          <w:szCs w:val="22"/>
        </w:rPr>
        <w:t xml:space="preserve">w terminie 14 dni od daty </w:t>
      </w:r>
      <w:r w:rsidR="00D36499" w:rsidRPr="00F91008">
        <w:rPr>
          <w:rFonts w:ascii="Arial Narrow" w:hAnsi="Arial Narrow"/>
          <w:sz w:val="22"/>
          <w:szCs w:val="22"/>
        </w:rPr>
        <w:t xml:space="preserve">złożenia oświadczenia o </w:t>
      </w:r>
      <w:r w:rsidRPr="00F91008">
        <w:rPr>
          <w:rFonts w:ascii="Arial Narrow" w:hAnsi="Arial Narrow"/>
          <w:sz w:val="22"/>
          <w:szCs w:val="22"/>
        </w:rPr>
        <w:t>odstąpieni</w:t>
      </w:r>
      <w:r w:rsidR="00D36499" w:rsidRPr="00F91008">
        <w:rPr>
          <w:rFonts w:ascii="Arial Narrow" w:hAnsi="Arial Narrow"/>
          <w:sz w:val="22"/>
          <w:szCs w:val="22"/>
        </w:rPr>
        <w:t>u</w:t>
      </w:r>
      <w:r w:rsidRPr="00F91008">
        <w:rPr>
          <w:rFonts w:ascii="Arial Narrow" w:hAnsi="Arial Narrow"/>
          <w:sz w:val="22"/>
          <w:szCs w:val="22"/>
        </w:rPr>
        <w:t xml:space="preserve"> od umowy, </w:t>
      </w:r>
      <w:r w:rsidRPr="00F91008">
        <w:rPr>
          <w:rFonts w:ascii="Arial Narrow" w:hAnsi="Arial Narrow"/>
          <w:b/>
          <w:sz w:val="22"/>
          <w:szCs w:val="22"/>
        </w:rPr>
        <w:t>Wykonawca</w:t>
      </w:r>
      <w:r w:rsidRPr="00F91008">
        <w:rPr>
          <w:rFonts w:ascii="Arial Narrow" w:hAnsi="Arial Narrow"/>
          <w:sz w:val="22"/>
          <w:szCs w:val="22"/>
        </w:rPr>
        <w:t xml:space="preserve"> przy udziale </w:t>
      </w:r>
      <w:r w:rsidRPr="00F91008">
        <w:rPr>
          <w:rFonts w:ascii="Arial Narrow" w:hAnsi="Arial Narrow"/>
          <w:b/>
          <w:sz w:val="22"/>
          <w:szCs w:val="22"/>
        </w:rPr>
        <w:t>Zamawiającego</w:t>
      </w:r>
      <w:r w:rsidRPr="00F91008">
        <w:rPr>
          <w:rFonts w:ascii="Arial Narrow" w:hAnsi="Arial Narrow"/>
          <w:sz w:val="22"/>
          <w:szCs w:val="22"/>
        </w:rPr>
        <w:t xml:space="preserve"> sporządzi szczegółowy protokół inwentaryzacji robót w toku, według stanu na dzień odstąpienia, </w:t>
      </w:r>
    </w:p>
    <w:p w14:paraId="2D4020A1" w14:textId="77777777" w:rsidR="00114A64" w:rsidRPr="00F91008" w:rsidRDefault="00114A64" w:rsidP="00F3731F">
      <w:pPr>
        <w:numPr>
          <w:ilvl w:val="0"/>
          <w:numId w:val="3"/>
        </w:numPr>
        <w:jc w:val="both"/>
        <w:rPr>
          <w:rFonts w:ascii="Arial Narrow" w:hAnsi="Arial Narrow"/>
          <w:b/>
          <w:sz w:val="22"/>
          <w:szCs w:val="22"/>
        </w:rPr>
      </w:pPr>
      <w:r w:rsidRPr="00F91008">
        <w:rPr>
          <w:rFonts w:ascii="Arial Narrow" w:hAnsi="Arial Narrow"/>
          <w:b/>
          <w:sz w:val="22"/>
          <w:szCs w:val="22"/>
        </w:rPr>
        <w:t>Wykonawca</w:t>
      </w:r>
      <w:r w:rsidR="00AE2675" w:rsidRPr="00F91008">
        <w:rPr>
          <w:rFonts w:ascii="Arial Narrow" w:hAnsi="Arial Narrow"/>
          <w:b/>
          <w:sz w:val="22"/>
          <w:szCs w:val="22"/>
        </w:rPr>
        <w:t xml:space="preserve"> </w:t>
      </w:r>
      <w:r w:rsidR="00743192" w:rsidRPr="00F91008">
        <w:rPr>
          <w:rFonts w:ascii="Arial Narrow" w:hAnsi="Arial Narrow"/>
          <w:sz w:val="22"/>
          <w:szCs w:val="22"/>
        </w:rPr>
        <w:t xml:space="preserve">niezwłocznie </w:t>
      </w:r>
      <w:r w:rsidRPr="00F91008">
        <w:rPr>
          <w:rFonts w:ascii="Arial Narrow" w:hAnsi="Arial Narrow"/>
          <w:sz w:val="22"/>
          <w:szCs w:val="22"/>
        </w:rPr>
        <w:t xml:space="preserve">zabezpieczy przerwane roboty </w:t>
      </w:r>
      <w:r w:rsidR="00DC09C6" w:rsidRPr="00F91008">
        <w:rPr>
          <w:rFonts w:ascii="Arial Narrow" w:hAnsi="Arial Narrow"/>
          <w:sz w:val="22"/>
          <w:szCs w:val="22"/>
        </w:rPr>
        <w:t>na własny koszt,</w:t>
      </w:r>
    </w:p>
    <w:p w14:paraId="10309144" w14:textId="77777777" w:rsidR="00114A64" w:rsidRPr="00F91008" w:rsidRDefault="00114A64" w:rsidP="00F3731F">
      <w:pPr>
        <w:numPr>
          <w:ilvl w:val="0"/>
          <w:numId w:val="3"/>
        </w:numPr>
        <w:jc w:val="both"/>
        <w:rPr>
          <w:rFonts w:ascii="Arial Narrow" w:hAnsi="Arial Narrow"/>
          <w:b/>
          <w:sz w:val="22"/>
          <w:szCs w:val="22"/>
        </w:rPr>
      </w:pPr>
      <w:r w:rsidRPr="00F91008">
        <w:rPr>
          <w:rFonts w:ascii="Arial Narrow" w:hAnsi="Arial Narrow"/>
          <w:b/>
          <w:sz w:val="22"/>
          <w:szCs w:val="22"/>
        </w:rPr>
        <w:t xml:space="preserve">Wykonawca </w:t>
      </w:r>
      <w:r w:rsidR="00743192" w:rsidRPr="00F91008">
        <w:rPr>
          <w:rFonts w:ascii="Arial Narrow" w:hAnsi="Arial Narrow"/>
          <w:sz w:val="22"/>
          <w:szCs w:val="22"/>
        </w:rPr>
        <w:t>w terminie określonym w pkt</w:t>
      </w:r>
      <w:r w:rsidR="00AE2675" w:rsidRPr="00F91008">
        <w:rPr>
          <w:rFonts w:ascii="Arial Narrow" w:hAnsi="Arial Narrow"/>
          <w:sz w:val="22"/>
          <w:szCs w:val="22"/>
        </w:rPr>
        <w:t xml:space="preserve"> </w:t>
      </w:r>
      <w:r w:rsidR="00743192" w:rsidRPr="00F91008">
        <w:rPr>
          <w:rFonts w:ascii="Arial Narrow" w:hAnsi="Arial Narrow"/>
          <w:sz w:val="22"/>
          <w:szCs w:val="22"/>
        </w:rPr>
        <w:t>a)</w:t>
      </w:r>
      <w:r w:rsidR="00241DA0" w:rsidRPr="00F91008">
        <w:rPr>
          <w:rFonts w:ascii="Arial Narrow" w:hAnsi="Arial Narrow"/>
          <w:sz w:val="22"/>
          <w:szCs w:val="22"/>
        </w:rPr>
        <w:t xml:space="preserve"> </w:t>
      </w:r>
      <w:r w:rsidRPr="00F91008">
        <w:rPr>
          <w:rFonts w:ascii="Arial Narrow" w:hAnsi="Arial Narrow"/>
          <w:sz w:val="22"/>
          <w:szCs w:val="22"/>
        </w:rPr>
        <w:t xml:space="preserve">sporządzi wykaz tych materiałów, konstrukcji lub urządzeń, które nie mogą być wykorzystane przez </w:t>
      </w:r>
      <w:r w:rsidRPr="00F91008">
        <w:rPr>
          <w:rFonts w:ascii="Arial Narrow" w:hAnsi="Arial Narrow"/>
          <w:b/>
          <w:sz w:val="22"/>
          <w:szCs w:val="22"/>
        </w:rPr>
        <w:t>Wykonawcę</w:t>
      </w:r>
      <w:r w:rsidRPr="00F91008">
        <w:rPr>
          <w:rFonts w:ascii="Arial Narrow" w:hAnsi="Arial Narrow"/>
          <w:sz w:val="22"/>
          <w:szCs w:val="22"/>
        </w:rPr>
        <w:t xml:space="preserve"> do realizacji innych robót nieobjętych niniejszą umową, jeżeli odstąpienie od umowy nastąpiło z przyczyn niezależnych od </w:t>
      </w:r>
      <w:r w:rsidRPr="00F91008">
        <w:rPr>
          <w:rFonts w:ascii="Arial Narrow" w:hAnsi="Arial Narrow"/>
          <w:b/>
          <w:sz w:val="22"/>
          <w:szCs w:val="22"/>
        </w:rPr>
        <w:t>Wykonawcy</w:t>
      </w:r>
      <w:r w:rsidRPr="00F91008">
        <w:rPr>
          <w:rFonts w:ascii="Arial Narrow" w:hAnsi="Arial Narrow"/>
          <w:sz w:val="22"/>
          <w:szCs w:val="22"/>
        </w:rPr>
        <w:t xml:space="preserve">, </w:t>
      </w:r>
    </w:p>
    <w:p w14:paraId="324189D6" w14:textId="77777777" w:rsidR="00DC09C6" w:rsidRPr="00F91008" w:rsidRDefault="00114A64" w:rsidP="00F3731F">
      <w:pPr>
        <w:numPr>
          <w:ilvl w:val="0"/>
          <w:numId w:val="3"/>
        </w:numPr>
        <w:jc w:val="both"/>
        <w:rPr>
          <w:rFonts w:ascii="Arial Narrow" w:hAnsi="Arial Narrow"/>
          <w:sz w:val="22"/>
          <w:szCs w:val="22"/>
        </w:rPr>
      </w:pPr>
      <w:r w:rsidRPr="00F91008">
        <w:rPr>
          <w:rFonts w:ascii="Arial Narrow" w:hAnsi="Arial Narrow"/>
          <w:b/>
          <w:sz w:val="22"/>
          <w:szCs w:val="22"/>
        </w:rPr>
        <w:t>Wykonawca</w:t>
      </w:r>
      <w:r w:rsidR="00120764" w:rsidRPr="00F91008">
        <w:rPr>
          <w:rFonts w:ascii="Arial Narrow" w:hAnsi="Arial Narrow"/>
          <w:b/>
          <w:sz w:val="22"/>
          <w:szCs w:val="22"/>
        </w:rPr>
        <w:t xml:space="preserve"> </w:t>
      </w:r>
      <w:r w:rsidR="00743192" w:rsidRPr="00F91008">
        <w:rPr>
          <w:rFonts w:ascii="Arial Narrow" w:hAnsi="Arial Narrow"/>
          <w:sz w:val="22"/>
          <w:szCs w:val="22"/>
        </w:rPr>
        <w:t>w terminie określonym w pkt</w:t>
      </w:r>
      <w:r w:rsidR="00120764" w:rsidRPr="00F91008">
        <w:rPr>
          <w:rFonts w:ascii="Arial Narrow" w:hAnsi="Arial Narrow"/>
          <w:sz w:val="22"/>
          <w:szCs w:val="22"/>
        </w:rPr>
        <w:t xml:space="preserve"> </w:t>
      </w:r>
      <w:r w:rsidR="00743192" w:rsidRPr="00F91008">
        <w:rPr>
          <w:rFonts w:ascii="Arial Narrow" w:hAnsi="Arial Narrow"/>
          <w:sz w:val="22"/>
          <w:szCs w:val="22"/>
        </w:rPr>
        <w:t>a)</w:t>
      </w:r>
      <w:r w:rsidRPr="00F91008">
        <w:rPr>
          <w:rFonts w:ascii="Arial Narrow" w:hAnsi="Arial Narrow"/>
          <w:sz w:val="22"/>
          <w:szCs w:val="22"/>
        </w:rPr>
        <w:t xml:space="preserve"> zgłosi </w:t>
      </w:r>
      <w:r w:rsidRPr="00F91008">
        <w:rPr>
          <w:rFonts w:ascii="Arial Narrow" w:hAnsi="Arial Narrow"/>
          <w:b/>
          <w:sz w:val="22"/>
          <w:szCs w:val="22"/>
        </w:rPr>
        <w:t>Zamawiające</w:t>
      </w:r>
      <w:r w:rsidR="00444844" w:rsidRPr="00F91008">
        <w:rPr>
          <w:rFonts w:ascii="Arial Narrow" w:hAnsi="Arial Narrow"/>
          <w:b/>
          <w:sz w:val="22"/>
          <w:szCs w:val="22"/>
        </w:rPr>
        <w:t xml:space="preserve">mu </w:t>
      </w:r>
      <w:r w:rsidR="00444844" w:rsidRPr="00F91008">
        <w:rPr>
          <w:rFonts w:ascii="Arial Narrow" w:hAnsi="Arial Narrow"/>
          <w:sz w:val="22"/>
          <w:szCs w:val="22"/>
        </w:rPr>
        <w:t>gotowość do</w:t>
      </w:r>
      <w:r w:rsidRPr="00F91008">
        <w:rPr>
          <w:rFonts w:ascii="Arial Narrow" w:hAnsi="Arial Narrow"/>
          <w:sz w:val="22"/>
          <w:szCs w:val="22"/>
        </w:rPr>
        <w:t xml:space="preserve"> odbioru robót przerwanych oraz robót zabezpieczających, </w:t>
      </w:r>
    </w:p>
    <w:p w14:paraId="1751B00F" w14:textId="77777777" w:rsidR="00114A64" w:rsidRPr="00F91008" w:rsidRDefault="00114A64" w:rsidP="00F3731F">
      <w:pPr>
        <w:numPr>
          <w:ilvl w:val="0"/>
          <w:numId w:val="3"/>
        </w:numPr>
        <w:jc w:val="both"/>
        <w:rPr>
          <w:rFonts w:ascii="Arial Narrow" w:hAnsi="Arial Narrow"/>
          <w:sz w:val="22"/>
          <w:szCs w:val="22"/>
        </w:rPr>
      </w:pPr>
      <w:r w:rsidRPr="00F91008">
        <w:rPr>
          <w:rFonts w:ascii="Arial Narrow" w:hAnsi="Arial Narrow"/>
          <w:b/>
          <w:sz w:val="22"/>
          <w:szCs w:val="22"/>
        </w:rPr>
        <w:t>Wykonawca</w:t>
      </w:r>
      <w:r w:rsidRPr="00F91008">
        <w:rPr>
          <w:rFonts w:ascii="Arial Narrow" w:hAnsi="Arial Narrow"/>
          <w:sz w:val="22"/>
          <w:szCs w:val="22"/>
        </w:rPr>
        <w:t xml:space="preserve"> niezwłocznie, najpóźniej w terminie </w:t>
      </w:r>
      <w:r w:rsidR="00121956" w:rsidRPr="00F91008">
        <w:rPr>
          <w:rFonts w:ascii="Arial Narrow" w:hAnsi="Arial Narrow"/>
          <w:sz w:val="22"/>
          <w:szCs w:val="22"/>
        </w:rPr>
        <w:t>14</w:t>
      </w:r>
      <w:r w:rsidRPr="00F91008">
        <w:rPr>
          <w:rFonts w:ascii="Arial Narrow" w:hAnsi="Arial Narrow"/>
          <w:sz w:val="22"/>
          <w:szCs w:val="22"/>
        </w:rPr>
        <w:t xml:space="preserve"> dni, usunie z terenu budowy urządzenia przez niego dostarczone lub wzniesione. </w:t>
      </w:r>
    </w:p>
    <w:p w14:paraId="33DBF6B5" w14:textId="77777777" w:rsidR="00713ED5" w:rsidRPr="00F91008" w:rsidRDefault="00114A64" w:rsidP="00577566">
      <w:pPr>
        <w:ind w:left="284" w:hanging="284"/>
        <w:jc w:val="both"/>
        <w:rPr>
          <w:rFonts w:ascii="Arial Narrow" w:hAnsi="Arial Narrow"/>
          <w:sz w:val="22"/>
          <w:szCs w:val="22"/>
        </w:rPr>
      </w:pPr>
      <w:r w:rsidRPr="00F91008">
        <w:rPr>
          <w:rFonts w:ascii="Arial Narrow" w:hAnsi="Arial Narrow"/>
          <w:sz w:val="22"/>
          <w:szCs w:val="22"/>
        </w:rPr>
        <w:t>4.</w:t>
      </w:r>
      <w:r w:rsidR="00C31971" w:rsidRPr="00F91008">
        <w:rPr>
          <w:rFonts w:ascii="Arial Narrow" w:hAnsi="Arial Narrow"/>
          <w:sz w:val="22"/>
          <w:szCs w:val="22"/>
        </w:rPr>
        <w:tab/>
      </w:r>
      <w:r w:rsidRPr="00F91008">
        <w:rPr>
          <w:rFonts w:ascii="Arial Narrow" w:hAnsi="Arial Narrow"/>
          <w:b/>
          <w:sz w:val="22"/>
          <w:szCs w:val="22"/>
        </w:rPr>
        <w:t>Zamawiający</w:t>
      </w:r>
      <w:r w:rsidRPr="00F91008">
        <w:rPr>
          <w:rFonts w:ascii="Arial Narrow" w:hAnsi="Arial Narrow"/>
          <w:sz w:val="22"/>
          <w:szCs w:val="22"/>
        </w:rPr>
        <w:t xml:space="preserve"> w razie odstąpienia od umowy z przyczyn, za które </w:t>
      </w:r>
      <w:r w:rsidRPr="00F91008">
        <w:rPr>
          <w:rFonts w:ascii="Arial Narrow" w:hAnsi="Arial Narrow"/>
          <w:b/>
          <w:sz w:val="22"/>
          <w:szCs w:val="22"/>
        </w:rPr>
        <w:t>Wykonawca</w:t>
      </w:r>
      <w:r w:rsidRPr="00F91008">
        <w:rPr>
          <w:rFonts w:ascii="Arial Narrow" w:hAnsi="Arial Narrow"/>
          <w:sz w:val="22"/>
          <w:szCs w:val="22"/>
        </w:rPr>
        <w:t xml:space="preserve"> nie ponosi odpowiedzialności, zobowiązany jest do: </w:t>
      </w:r>
    </w:p>
    <w:p w14:paraId="18944DA1" w14:textId="77777777" w:rsidR="00114A64" w:rsidRPr="00F91008" w:rsidRDefault="00114A64" w:rsidP="00577566">
      <w:pPr>
        <w:numPr>
          <w:ilvl w:val="0"/>
          <w:numId w:val="4"/>
        </w:numPr>
        <w:jc w:val="both"/>
        <w:rPr>
          <w:rFonts w:ascii="Arial Narrow" w:hAnsi="Arial Narrow"/>
          <w:sz w:val="22"/>
          <w:szCs w:val="22"/>
        </w:rPr>
      </w:pPr>
      <w:r w:rsidRPr="00F91008">
        <w:rPr>
          <w:rFonts w:ascii="Arial Narrow" w:hAnsi="Arial Narrow"/>
          <w:sz w:val="22"/>
          <w:szCs w:val="22"/>
        </w:rPr>
        <w:t xml:space="preserve">dokonania odbioru robót przerwanych oraz zapłaty wynagrodzenia za roboty, które zostały wykonane do dnia odstąpienia od umowy, </w:t>
      </w:r>
    </w:p>
    <w:p w14:paraId="0C72E518" w14:textId="77777777" w:rsidR="00114A64" w:rsidRPr="00F91008" w:rsidRDefault="00114A64" w:rsidP="00F3731F">
      <w:pPr>
        <w:numPr>
          <w:ilvl w:val="0"/>
          <w:numId w:val="4"/>
        </w:numPr>
        <w:jc w:val="both"/>
        <w:rPr>
          <w:rFonts w:ascii="Arial Narrow" w:hAnsi="Arial Narrow"/>
          <w:sz w:val="22"/>
          <w:szCs w:val="22"/>
        </w:rPr>
      </w:pPr>
      <w:r w:rsidRPr="00F91008">
        <w:rPr>
          <w:rFonts w:ascii="Arial Narrow" w:hAnsi="Arial Narrow"/>
          <w:sz w:val="22"/>
          <w:szCs w:val="22"/>
        </w:rPr>
        <w:t>rozliczenia się z </w:t>
      </w:r>
      <w:r w:rsidRPr="00F91008">
        <w:rPr>
          <w:rFonts w:ascii="Arial Narrow" w:hAnsi="Arial Narrow"/>
          <w:b/>
          <w:sz w:val="22"/>
          <w:szCs w:val="22"/>
        </w:rPr>
        <w:t>Wykonawcą</w:t>
      </w:r>
      <w:r w:rsidRPr="00F91008">
        <w:rPr>
          <w:rFonts w:ascii="Arial Narrow" w:hAnsi="Arial Narrow"/>
          <w:sz w:val="22"/>
          <w:szCs w:val="22"/>
        </w:rPr>
        <w:t xml:space="preserve"> z tytułu nierozliczonych w inny sposób kosztów budowy obiektów zaplecza, urządzeń związanych z zagospodarowaniem i uzbrojeniem terenu budowy, </w:t>
      </w:r>
    </w:p>
    <w:p w14:paraId="2ECB87C3" w14:textId="77777777" w:rsidR="00114A64" w:rsidRPr="00F91008" w:rsidRDefault="00114A64" w:rsidP="00F3731F">
      <w:pPr>
        <w:numPr>
          <w:ilvl w:val="0"/>
          <w:numId w:val="4"/>
        </w:numPr>
        <w:jc w:val="both"/>
        <w:rPr>
          <w:rFonts w:ascii="Arial Narrow" w:hAnsi="Arial Narrow"/>
          <w:sz w:val="22"/>
          <w:szCs w:val="22"/>
        </w:rPr>
      </w:pPr>
      <w:r w:rsidRPr="00F91008">
        <w:rPr>
          <w:rFonts w:ascii="Arial Narrow" w:hAnsi="Arial Narrow"/>
          <w:sz w:val="22"/>
          <w:szCs w:val="22"/>
        </w:rPr>
        <w:t>przejęcia od </w:t>
      </w:r>
      <w:r w:rsidRPr="00F91008">
        <w:rPr>
          <w:rFonts w:ascii="Arial Narrow" w:hAnsi="Arial Narrow"/>
          <w:b/>
          <w:sz w:val="22"/>
          <w:szCs w:val="22"/>
        </w:rPr>
        <w:t>Wykonawcy</w:t>
      </w:r>
      <w:r w:rsidR="00FE165F" w:rsidRPr="00F91008">
        <w:rPr>
          <w:rFonts w:ascii="Arial Narrow" w:hAnsi="Arial Narrow"/>
          <w:sz w:val="22"/>
          <w:szCs w:val="22"/>
        </w:rPr>
        <w:t xml:space="preserve"> pod swój dozór terenu budowy po usunięciu z terenu budowy urządzeń</w:t>
      </w:r>
      <w:r w:rsidR="00AE2675" w:rsidRPr="00F91008">
        <w:rPr>
          <w:rFonts w:ascii="Arial Narrow" w:hAnsi="Arial Narrow"/>
          <w:sz w:val="22"/>
          <w:szCs w:val="22"/>
        </w:rPr>
        <w:t xml:space="preserve"> </w:t>
      </w:r>
      <w:r w:rsidR="00FE165F" w:rsidRPr="00F91008">
        <w:rPr>
          <w:rFonts w:ascii="Arial Narrow" w:hAnsi="Arial Narrow"/>
          <w:b/>
          <w:bCs/>
          <w:sz w:val="22"/>
          <w:szCs w:val="22"/>
        </w:rPr>
        <w:t>Wykonawcy</w:t>
      </w:r>
      <w:r w:rsidR="00FE165F" w:rsidRPr="00F91008">
        <w:rPr>
          <w:rFonts w:ascii="Arial Narrow" w:hAnsi="Arial Narrow"/>
          <w:sz w:val="22"/>
          <w:szCs w:val="22"/>
        </w:rPr>
        <w:t xml:space="preserve"> zgodnie z ust. 3 lit. </w:t>
      </w:r>
      <w:r w:rsidR="00797DE2" w:rsidRPr="00F91008">
        <w:rPr>
          <w:rFonts w:ascii="Arial Narrow" w:hAnsi="Arial Narrow"/>
          <w:sz w:val="22"/>
          <w:szCs w:val="22"/>
        </w:rPr>
        <w:t>e</w:t>
      </w:r>
      <w:r w:rsidR="00FE165F" w:rsidRPr="00F91008">
        <w:rPr>
          <w:rFonts w:ascii="Arial Narrow" w:hAnsi="Arial Narrow"/>
          <w:sz w:val="22"/>
          <w:szCs w:val="22"/>
        </w:rPr>
        <w:t>).</w:t>
      </w:r>
    </w:p>
    <w:p w14:paraId="5124069A" w14:textId="77777777" w:rsidR="00977684" w:rsidRPr="00F91008" w:rsidRDefault="00977684" w:rsidP="009A53FE">
      <w:pPr>
        <w:tabs>
          <w:tab w:val="left" w:pos="2409"/>
          <w:tab w:val="left" w:pos="5386"/>
          <w:tab w:val="left" w:pos="7158"/>
        </w:tabs>
        <w:ind w:left="170" w:hanging="170"/>
        <w:jc w:val="center"/>
        <w:rPr>
          <w:rFonts w:ascii="Arial Narrow" w:hAnsi="Arial Narrow"/>
          <w:b/>
          <w:sz w:val="22"/>
          <w:szCs w:val="22"/>
        </w:rPr>
      </w:pPr>
    </w:p>
    <w:p w14:paraId="6E1E15B6" w14:textId="77777777" w:rsidR="00114A64" w:rsidRPr="00F91008" w:rsidRDefault="00114A64" w:rsidP="009A53FE">
      <w:pPr>
        <w:tabs>
          <w:tab w:val="left" w:pos="2409"/>
          <w:tab w:val="left" w:pos="5386"/>
          <w:tab w:val="left" w:pos="7158"/>
        </w:tabs>
        <w:ind w:left="170" w:hanging="170"/>
        <w:jc w:val="center"/>
        <w:rPr>
          <w:rFonts w:ascii="Arial Narrow" w:hAnsi="Arial Narrow"/>
          <w:b/>
          <w:sz w:val="22"/>
          <w:szCs w:val="22"/>
        </w:rPr>
      </w:pPr>
      <w:r w:rsidRPr="00F91008">
        <w:rPr>
          <w:rFonts w:ascii="Arial Narrow" w:hAnsi="Arial Narrow"/>
          <w:b/>
          <w:sz w:val="22"/>
          <w:szCs w:val="22"/>
        </w:rPr>
        <w:t>§ 17</w:t>
      </w:r>
    </w:p>
    <w:p w14:paraId="1333EA2B" w14:textId="77777777" w:rsidR="00114A64" w:rsidRPr="00F91008" w:rsidRDefault="00114A64" w:rsidP="00F3731F">
      <w:pPr>
        <w:pStyle w:val="Tekstpodstawowywcity"/>
        <w:numPr>
          <w:ilvl w:val="3"/>
          <w:numId w:val="4"/>
        </w:numPr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F91008">
        <w:rPr>
          <w:rFonts w:ascii="Arial Narrow" w:hAnsi="Arial Narrow" w:cs="Arial"/>
          <w:b/>
          <w:sz w:val="22"/>
          <w:szCs w:val="22"/>
        </w:rPr>
        <w:t>Wykonawca</w:t>
      </w:r>
      <w:r w:rsidR="00AE2675" w:rsidRPr="00F91008">
        <w:rPr>
          <w:rFonts w:ascii="Arial Narrow" w:hAnsi="Arial Narrow" w:cs="Arial"/>
          <w:b/>
          <w:sz w:val="22"/>
          <w:szCs w:val="22"/>
        </w:rPr>
        <w:t xml:space="preserve"> </w:t>
      </w:r>
      <w:r w:rsidR="00030334" w:rsidRPr="00F91008">
        <w:rPr>
          <w:rFonts w:ascii="Arial Narrow" w:hAnsi="Arial Narrow" w:cs="Arial"/>
          <w:sz w:val="22"/>
          <w:szCs w:val="22"/>
        </w:rPr>
        <w:t xml:space="preserve">poprzez dostarczenie kopii </w:t>
      </w:r>
      <w:r w:rsidR="00E559ED" w:rsidRPr="00F91008">
        <w:rPr>
          <w:rFonts w:ascii="Arial Narrow" w:hAnsi="Arial Narrow" w:cs="Arial"/>
          <w:sz w:val="22"/>
          <w:szCs w:val="22"/>
        </w:rPr>
        <w:t xml:space="preserve">umowy ubezpieczenia lub polisy </w:t>
      </w:r>
      <w:r w:rsidR="00030334" w:rsidRPr="00F91008">
        <w:rPr>
          <w:rFonts w:ascii="Arial Narrow" w:hAnsi="Arial Narrow" w:cs="Arial"/>
          <w:b/>
          <w:sz w:val="22"/>
          <w:szCs w:val="22"/>
        </w:rPr>
        <w:t>Zamawiającemu</w:t>
      </w:r>
      <w:r w:rsidR="006C45D1" w:rsidRPr="00F91008">
        <w:rPr>
          <w:rFonts w:ascii="Arial Narrow" w:hAnsi="Arial Narrow" w:cs="Arial"/>
          <w:sz w:val="22"/>
          <w:szCs w:val="22"/>
        </w:rPr>
        <w:t>,</w:t>
      </w:r>
      <w:r w:rsidR="00AE2675" w:rsidRPr="00F91008">
        <w:rPr>
          <w:rFonts w:ascii="Arial Narrow" w:hAnsi="Arial Narrow" w:cs="Arial"/>
          <w:sz w:val="22"/>
          <w:szCs w:val="22"/>
        </w:rPr>
        <w:t xml:space="preserve"> </w:t>
      </w:r>
      <w:r w:rsidRPr="00F91008">
        <w:rPr>
          <w:rFonts w:ascii="Arial Narrow" w:hAnsi="Arial Narrow" w:cs="Arial"/>
          <w:sz w:val="22"/>
          <w:szCs w:val="22"/>
        </w:rPr>
        <w:t>potwierdza zawarcie odpowiednich umów ubezpieczenia z tytułu szkód, które mogą zaistnieć w związku z wykonaniem niniejszej umowy, w tym</w:t>
      </w:r>
      <w:r w:rsidR="008030FD" w:rsidRPr="00F91008">
        <w:rPr>
          <w:rFonts w:ascii="Arial Narrow" w:hAnsi="Arial Narrow" w:cs="Arial"/>
          <w:sz w:val="22"/>
          <w:szCs w:val="22"/>
        </w:rPr>
        <w:t xml:space="preserve"> od odpowiedzialności cywilnej </w:t>
      </w:r>
      <w:r w:rsidRPr="00F91008">
        <w:rPr>
          <w:rFonts w:ascii="Arial Narrow" w:hAnsi="Arial Narrow" w:cs="Arial"/>
          <w:sz w:val="22"/>
          <w:szCs w:val="22"/>
        </w:rPr>
        <w:t>i zobowiązuje się do terminowego opłacania należnych składek ubezpieczeniowych w zakresie tych umów.</w:t>
      </w:r>
    </w:p>
    <w:p w14:paraId="49AB419F" w14:textId="77777777" w:rsidR="00114A64" w:rsidRPr="00F91008" w:rsidRDefault="00114A64" w:rsidP="00F3731F">
      <w:pPr>
        <w:pStyle w:val="Tekstpodstawowywcity"/>
        <w:numPr>
          <w:ilvl w:val="3"/>
          <w:numId w:val="4"/>
        </w:numPr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F91008">
        <w:rPr>
          <w:rFonts w:ascii="Arial Narrow" w:hAnsi="Arial Narrow"/>
          <w:sz w:val="22"/>
          <w:szCs w:val="22"/>
        </w:rPr>
        <w:t>Ubezpieczenie, o którym stanowi ust. 1 powinno obejmować swym zakresem co najmniej szkody poniesione przez osoby trzecie w wyniku śmierci, uszkodzenia ciała, rozstroju zdrowia (szkoda osobowa) lub w wyniku utraty, zniszczenia lub uszkodzenia mienia własnego lub osób trzecich, a także szkody spowodowane błędami (szkoda rzeczowa), powstałe w związku z wykonywaniem robót budowlanych i innych prac objętych przedmiotem Umowy z sumą ubezpieczenia</w:t>
      </w:r>
      <w:r w:rsidR="00344C81" w:rsidRPr="00F91008">
        <w:rPr>
          <w:rFonts w:ascii="Arial Narrow" w:hAnsi="Arial Narrow"/>
          <w:sz w:val="22"/>
          <w:szCs w:val="22"/>
        </w:rPr>
        <w:t xml:space="preserve"> utrzymywaną</w:t>
      </w:r>
      <w:r w:rsidRPr="00F91008">
        <w:rPr>
          <w:rFonts w:ascii="Arial Narrow" w:hAnsi="Arial Narrow"/>
          <w:sz w:val="22"/>
          <w:szCs w:val="22"/>
        </w:rPr>
        <w:t xml:space="preserve"> przez </w:t>
      </w:r>
      <w:r w:rsidRPr="00F91008">
        <w:rPr>
          <w:rFonts w:ascii="Arial Narrow" w:hAnsi="Arial Narrow" w:cs="Arial"/>
          <w:sz w:val="22"/>
          <w:szCs w:val="22"/>
        </w:rPr>
        <w:t>cały okre</w:t>
      </w:r>
      <w:r w:rsidR="00770B80" w:rsidRPr="00F91008">
        <w:rPr>
          <w:rFonts w:ascii="Arial Narrow" w:hAnsi="Arial Narrow" w:cs="Arial"/>
          <w:sz w:val="22"/>
          <w:szCs w:val="22"/>
        </w:rPr>
        <w:t xml:space="preserve">s trwania Umowy nie niższą </w:t>
      </w:r>
      <w:r w:rsidR="00C110FA" w:rsidRPr="00F91008">
        <w:rPr>
          <w:rFonts w:ascii="Arial Narrow" w:hAnsi="Arial Narrow" w:cs="Arial"/>
          <w:sz w:val="22"/>
          <w:szCs w:val="22"/>
        </w:rPr>
        <w:t xml:space="preserve">niż </w:t>
      </w:r>
      <w:r w:rsidR="00177190" w:rsidRPr="00F91008">
        <w:rPr>
          <w:rFonts w:ascii="Arial Narrow" w:hAnsi="Arial Narrow" w:cs="Arial"/>
          <w:sz w:val="22"/>
          <w:szCs w:val="22"/>
        </w:rPr>
        <w:t>3</w:t>
      </w:r>
      <w:r w:rsidR="0094739A" w:rsidRPr="00F91008">
        <w:rPr>
          <w:rFonts w:ascii="Arial Narrow" w:hAnsi="Arial Narrow" w:cs="Arial"/>
          <w:sz w:val="22"/>
          <w:szCs w:val="22"/>
        </w:rPr>
        <w:t>00</w:t>
      </w:r>
      <w:r w:rsidR="004A2FC2" w:rsidRPr="00F91008">
        <w:rPr>
          <w:rFonts w:ascii="Arial Narrow" w:hAnsi="Arial Narrow" w:cs="Arial"/>
          <w:sz w:val="22"/>
          <w:szCs w:val="22"/>
        </w:rPr>
        <w:t xml:space="preserve"> 0</w:t>
      </w:r>
      <w:r w:rsidR="0094739A" w:rsidRPr="00F91008">
        <w:rPr>
          <w:rFonts w:ascii="Arial Narrow" w:hAnsi="Arial Narrow" w:cs="Arial"/>
          <w:sz w:val="22"/>
          <w:szCs w:val="22"/>
        </w:rPr>
        <w:t>00</w:t>
      </w:r>
      <w:r w:rsidRPr="00F91008">
        <w:rPr>
          <w:rFonts w:ascii="Arial Narrow" w:hAnsi="Arial Narrow" w:cs="Arial"/>
          <w:sz w:val="22"/>
          <w:szCs w:val="22"/>
        </w:rPr>
        <w:t>,00 zł.</w:t>
      </w:r>
      <w:r w:rsidR="009A53FE" w:rsidRPr="00F91008">
        <w:rPr>
          <w:rFonts w:ascii="Arial Narrow" w:hAnsi="Arial Narrow" w:cs="Arial"/>
          <w:sz w:val="22"/>
          <w:szCs w:val="22"/>
        </w:rPr>
        <w:br/>
      </w:r>
      <w:r w:rsidRPr="00F91008">
        <w:rPr>
          <w:rFonts w:ascii="Arial Narrow" w:hAnsi="Arial Narrow" w:cs="Arial"/>
          <w:sz w:val="22"/>
          <w:szCs w:val="22"/>
        </w:rPr>
        <w:t xml:space="preserve">Jeżeli umowa ubezpieczenia została zawarta na krótszy termin, </w:t>
      </w:r>
      <w:r w:rsidRPr="00F91008">
        <w:rPr>
          <w:rFonts w:ascii="Arial Narrow" w:hAnsi="Arial Narrow" w:cs="Arial"/>
          <w:b/>
          <w:bCs/>
          <w:sz w:val="22"/>
          <w:szCs w:val="22"/>
        </w:rPr>
        <w:t>Wykonawca</w:t>
      </w:r>
      <w:r w:rsidRPr="00F91008">
        <w:rPr>
          <w:rFonts w:ascii="Arial Narrow" w:hAnsi="Arial Narrow" w:cs="Arial"/>
          <w:sz w:val="22"/>
          <w:szCs w:val="22"/>
        </w:rPr>
        <w:t xml:space="preserve"> ma obowiązek bez dod</w:t>
      </w:r>
      <w:r w:rsidR="00C814F5" w:rsidRPr="00F91008">
        <w:rPr>
          <w:rFonts w:ascii="Arial Narrow" w:hAnsi="Arial Narrow" w:cs="Arial"/>
          <w:sz w:val="22"/>
          <w:szCs w:val="22"/>
        </w:rPr>
        <w:t>atkowego wezwania zawrzeć umowę ubezpieczenia na kolejny okres, na warunkach takich samych.</w:t>
      </w:r>
    </w:p>
    <w:p w14:paraId="4A014DF9" w14:textId="77777777" w:rsidR="00114A64" w:rsidRPr="00F91008" w:rsidRDefault="00114A64" w:rsidP="00F3731F">
      <w:pPr>
        <w:pStyle w:val="Tekstpodstawowywcity"/>
        <w:numPr>
          <w:ilvl w:val="3"/>
          <w:numId w:val="4"/>
        </w:numPr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F91008">
        <w:rPr>
          <w:rFonts w:ascii="Arial Narrow" w:hAnsi="Arial Narrow"/>
          <w:sz w:val="22"/>
          <w:szCs w:val="22"/>
        </w:rPr>
        <w:t xml:space="preserve">Umowa ubezpieczenia, o której mowa wyżej musi zapewniać wypłatę odszkodowania płatnego w złotych polskich, bez ograniczeń. </w:t>
      </w:r>
    </w:p>
    <w:p w14:paraId="2F1921CD" w14:textId="77777777" w:rsidR="00114A64" w:rsidRPr="00F91008" w:rsidRDefault="00114A64" w:rsidP="00F3731F">
      <w:pPr>
        <w:pStyle w:val="Tekstpodstawowywcity"/>
        <w:numPr>
          <w:ilvl w:val="3"/>
          <w:numId w:val="4"/>
        </w:numPr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F91008">
        <w:rPr>
          <w:rFonts w:ascii="Arial Narrow" w:hAnsi="Arial Narrow"/>
          <w:sz w:val="22"/>
          <w:szCs w:val="22"/>
        </w:rPr>
        <w:t xml:space="preserve">Koszt umowy, lub umów, o których mowa w ust. 1-3 powyżej, w szczególności składki ubezpieczeniowe, pokrywa w całości </w:t>
      </w:r>
      <w:r w:rsidRPr="00F91008">
        <w:rPr>
          <w:rFonts w:ascii="Arial Narrow" w:hAnsi="Arial Narrow"/>
          <w:b/>
          <w:bCs/>
          <w:sz w:val="22"/>
          <w:szCs w:val="22"/>
        </w:rPr>
        <w:t>Wykonawca</w:t>
      </w:r>
      <w:r w:rsidRPr="00F91008">
        <w:rPr>
          <w:rFonts w:ascii="Arial Narrow" w:hAnsi="Arial Narrow"/>
          <w:sz w:val="22"/>
          <w:szCs w:val="22"/>
        </w:rPr>
        <w:t>.</w:t>
      </w:r>
    </w:p>
    <w:p w14:paraId="72326EDD" w14:textId="77777777" w:rsidR="00114A64" w:rsidRPr="00F91008" w:rsidRDefault="00114A64" w:rsidP="00F3731F">
      <w:pPr>
        <w:pStyle w:val="Tekstpodstawowywcity"/>
        <w:numPr>
          <w:ilvl w:val="3"/>
          <w:numId w:val="4"/>
        </w:numPr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F91008">
        <w:rPr>
          <w:rFonts w:ascii="Arial Narrow" w:hAnsi="Arial Narrow"/>
          <w:b/>
          <w:bCs/>
          <w:sz w:val="22"/>
          <w:szCs w:val="22"/>
        </w:rPr>
        <w:t>Wykonawca</w:t>
      </w:r>
      <w:r w:rsidRPr="00F91008">
        <w:rPr>
          <w:rFonts w:ascii="Arial Narrow" w:hAnsi="Arial Narrow"/>
          <w:sz w:val="22"/>
          <w:szCs w:val="22"/>
        </w:rPr>
        <w:t xml:space="preserve"> na każde wezwanie przedłoży </w:t>
      </w:r>
      <w:r w:rsidRPr="00F91008">
        <w:rPr>
          <w:rFonts w:ascii="Arial Narrow" w:hAnsi="Arial Narrow"/>
          <w:b/>
          <w:bCs/>
          <w:sz w:val="22"/>
          <w:szCs w:val="22"/>
        </w:rPr>
        <w:t>Zamawiającemu</w:t>
      </w:r>
      <w:r w:rsidRPr="00F91008">
        <w:rPr>
          <w:rFonts w:ascii="Arial Narrow" w:hAnsi="Arial Narrow"/>
          <w:sz w:val="22"/>
          <w:szCs w:val="22"/>
        </w:rPr>
        <w:t xml:space="preserve"> w wyznaczonym przez niego terminie dokumenty potwierdzające zawarcie umowy ubezpieczenia, w tym w szczególności kopię umowy i polisy ubezpieczenia.</w:t>
      </w:r>
    </w:p>
    <w:p w14:paraId="13D419BC" w14:textId="77777777" w:rsidR="00114A64" w:rsidRPr="00F91008" w:rsidRDefault="00114A64" w:rsidP="00F3731F">
      <w:pPr>
        <w:pStyle w:val="Tekstpodstawowywcity"/>
        <w:numPr>
          <w:ilvl w:val="3"/>
          <w:numId w:val="4"/>
        </w:numPr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F91008">
        <w:rPr>
          <w:rFonts w:ascii="Arial Narrow" w:hAnsi="Arial Narrow"/>
          <w:sz w:val="22"/>
          <w:szCs w:val="22"/>
        </w:rPr>
        <w:t xml:space="preserve">W razie wydłużenia czasu realizacji Umowy, </w:t>
      </w:r>
      <w:r w:rsidRPr="00F91008">
        <w:rPr>
          <w:rFonts w:ascii="Arial Narrow" w:hAnsi="Arial Narrow"/>
          <w:b/>
          <w:bCs/>
          <w:sz w:val="22"/>
          <w:szCs w:val="22"/>
        </w:rPr>
        <w:t>Wykonawca</w:t>
      </w:r>
      <w:r w:rsidRPr="00F91008">
        <w:rPr>
          <w:rFonts w:ascii="Arial Narrow" w:hAnsi="Arial Narrow"/>
          <w:sz w:val="22"/>
          <w:szCs w:val="22"/>
        </w:rPr>
        <w:t xml:space="preserve"> zobowiązuje się do przedłużenia ubezpieczenia na zasadach określonych wyżej.</w:t>
      </w:r>
    </w:p>
    <w:p w14:paraId="4AEC081B" w14:textId="77777777" w:rsidR="00114A64" w:rsidRPr="00F91008" w:rsidRDefault="00114A64" w:rsidP="00F3731F">
      <w:pPr>
        <w:pStyle w:val="Tekstpodstawowywcity"/>
        <w:numPr>
          <w:ilvl w:val="3"/>
          <w:numId w:val="4"/>
        </w:numPr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F91008">
        <w:rPr>
          <w:rFonts w:ascii="Arial Narrow" w:hAnsi="Arial Narrow"/>
          <w:b/>
          <w:bCs/>
          <w:sz w:val="22"/>
          <w:szCs w:val="22"/>
        </w:rPr>
        <w:t>Wykonawca</w:t>
      </w:r>
      <w:r w:rsidRPr="00F91008">
        <w:rPr>
          <w:rFonts w:ascii="Arial Narrow" w:hAnsi="Arial Narrow"/>
          <w:sz w:val="22"/>
          <w:szCs w:val="22"/>
        </w:rPr>
        <w:t xml:space="preserve"> nie jest uprawniony do dokonywania zmian warunków ubezpieczenia bez uprzedniej zgody </w:t>
      </w:r>
      <w:r w:rsidRPr="00F91008">
        <w:rPr>
          <w:rFonts w:ascii="Arial Narrow" w:hAnsi="Arial Narrow"/>
          <w:b/>
          <w:bCs/>
          <w:sz w:val="22"/>
          <w:szCs w:val="22"/>
        </w:rPr>
        <w:t>Zamawiającego</w:t>
      </w:r>
      <w:r w:rsidRPr="00F91008">
        <w:rPr>
          <w:rFonts w:ascii="Arial Narrow" w:hAnsi="Arial Narrow"/>
          <w:sz w:val="22"/>
          <w:szCs w:val="22"/>
        </w:rPr>
        <w:t xml:space="preserve"> wyrażonej na piśmie.</w:t>
      </w:r>
    </w:p>
    <w:p w14:paraId="5BFFC03C" w14:textId="77777777" w:rsidR="00241DA0" w:rsidRPr="00F91008" w:rsidRDefault="00241DA0" w:rsidP="00AF5DF1">
      <w:pPr>
        <w:pStyle w:val="Tekstpodstawowywcity"/>
        <w:spacing w:after="0"/>
        <w:ind w:left="0"/>
        <w:jc w:val="both"/>
        <w:rPr>
          <w:rFonts w:ascii="Arial Narrow" w:hAnsi="Arial Narrow"/>
          <w:sz w:val="22"/>
          <w:szCs w:val="22"/>
        </w:rPr>
      </w:pPr>
    </w:p>
    <w:p w14:paraId="7D7EA21F" w14:textId="77777777" w:rsidR="00DA188A" w:rsidRPr="00F91008" w:rsidRDefault="00DA188A" w:rsidP="00D67C16">
      <w:pPr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F91008">
        <w:rPr>
          <w:rFonts w:ascii="Arial Narrow" w:hAnsi="Arial Narrow"/>
          <w:b/>
          <w:sz w:val="22"/>
          <w:szCs w:val="22"/>
        </w:rPr>
        <w:t>§ 18</w:t>
      </w:r>
    </w:p>
    <w:p w14:paraId="7E1E87C7" w14:textId="77777777" w:rsidR="00196984" w:rsidRPr="00F91008" w:rsidRDefault="00196984" w:rsidP="007B6169">
      <w:pPr>
        <w:numPr>
          <w:ilvl w:val="0"/>
          <w:numId w:val="37"/>
        </w:numPr>
        <w:tabs>
          <w:tab w:val="clear" w:pos="480"/>
        </w:tabs>
        <w:ind w:left="284" w:hanging="284"/>
        <w:jc w:val="both"/>
        <w:rPr>
          <w:rFonts w:ascii="Arial Narrow" w:hAnsi="Arial Narrow" w:cs="Segoe UI"/>
          <w:color w:val="000000"/>
          <w:sz w:val="22"/>
          <w:szCs w:val="22"/>
        </w:rPr>
      </w:pPr>
      <w:r w:rsidRPr="00F91008">
        <w:rPr>
          <w:rFonts w:ascii="Arial Narrow" w:hAnsi="Arial Narrow" w:cs="Segoe UI"/>
          <w:b/>
          <w:color w:val="000000"/>
          <w:sz w:val="22"/>
          <w:szCs w:val="22"/>
        </w:rPr>
        <w:t>Zamawiający</w:t>
      </w:r>
      <w:r w:rsidRPr="00F91008">
        <w:rPr>
          <w:rFonts w:ascii="Arial Narrow" w:hAnsi="Arial Narrow" w:cs="Segoe UI"/>
          <w:color w:val="000000"/>
          <w:sz w:val="22"/>
          <w:szCs w:val="22"/>
        </w:rPr>
        <w:t xml:space="preserve"> dopuszcza zmianę umowy w przypadku zmiany ceny materiałów lub kosztów związanych </w:t>
      </w:r>
      <w:r w:rsidRPr="00F91008">
        <w:rPr>
          <w:rFonts w:ascii="Arial Narrow" w:hAnsi="Arial Narrow" w:cs="Segoe UI"/>
          <w:color w:val="000000"/>
          <w:sz w:val="22"/>
          <w:szCs w:val="22"/>
        </w:rPr>
        <w:br/>
        <w:t xml:space="preserve">z realizacją zamówienia. Poziom zmiany ceny materiałów lub kosztów związanych z realizacją zamówienia uprawniający Strony Umowy do żądania zmiany wynagrodzenia ustala się na co najmniej </w:t>
      </w:r>
      <w:r w:rsidR="00241DA0" w:rsidRPr="00F91008">
        <w:rPr>
          <w:rFonts w:ascii="Arial Narrow" w:hAnsi="Arial Narrow" w:cs="Segoe UI"/>
          <w:color w:val="000000"/>
          <w:sz w:val="22"/>
          <w:szCs w:val="22"/>
        </w:rPr>
        <w:t>10</w:t>
      </w:r>
      <w:r w:rsidRPr="00F91008">
        <w:rPr>
          <w:rFonts w:ascii="Arial Narrow" w:hAnsi="Arial Narrow" w:cs="Segoe UI"/>
          <w:color w:val="000000"/>
          <w:sz w:val="22"/>
          <w:szCs w:val="22"/>
        </w:rPr>
        <w:t xml:space="preserve">% w stosunku </w:t>
      </w:r>
      <w:r w:rsidR="004B3E3A" w:rsidRPr="00F91008">
        <w:rPr>
          <w:rFonts w:ascii="Arial Narrow" w:hAnsi="Arial Narrow" w:cs="Segoe UI"/>
          <w:color w:val="000000"/>
          <w:sz w:val="22"/>
          <w:szCs w:val="22"/>
        </w:rPr>
        <w:br/>
      </w:r>
      <w:r w:rsidRPr="00F91008">
        <w:rPr>
          <w:rFonts w:ascii="Arial Narrow" w:hAnsi="Arial Narrow" w:cs="Segoe UI"/>
          <w:color w:val="000000"/>
          <w:sz w:val="22"/>
          <w:szCs w:val="22"/>
        </w:rPr>
        <w:t xml:space="preserve">do poziomu cen tych samych materiałów lub kosztów z dnia zawarcia umowy. Początkowy termin ustalenia zmiany wynagrodzenia ustala się na dzień zaistnienia przesłanki w postaci wzrostu wynagrodzenia ceny materiałów lub kosztów związanych z realizacją zamówienia o </w:t>
      </w:r>
      <w:r w:rsidR="00241DA0" w:rsidRPr="00F91008">
        <w:rPr>
          <w:rFonts w:ascii="Arial Narrow" w:hAnsi="Arial Narrow" w:cs="Segoe UI"/>
          <w:color w:val="000000"/>
          <w:sz w:val="22"/>
          <w:szCs w:val="22"/>
        </w:rPr>
        <w:t>10</w:t>
      </w:r>
      <w:r w:rsidRPr="00F91008">
        <w:rPr>
          <w:rFonts w:ascii="Arial Narrow" w:hAnsi="Arial Narrow" w:cs="Segoe UI"/>
          <w:color w:val="000000"/>
          <w:sz w:val="22"/>
          <w:szCs w:val="22"/>
        </w:rPr>
        <w:t xml:space="preserve">%. </w:t>
      </w:r>
    </w:p>
    <w:p w14:paraId="744BDBB2" w14:textId="77777777" w:rsidR="00196984" w:rsidRPr="00F91008" w:rsidRDefault="00196984" w:rsidP="007B6169">
      <w:pPr>
        <w:numPr>
          <w:ilvl w:val="0"/>
          <w:numId w:val="37"/>
        </w:numPr>
        <w:tabs>
          <w:tab w:val="clear" w:pos="480"/>
          <w:tab w:val="num" w:pos="-4536"/>
        </w:tabs>
        <w:ind w:left="284" w:hanging="284"/>
        <w:jc w:val="both"/>
        <w:rPr>
          <w:rFonts w:ascii="Arial Narrow" w:hAnsi="Arial Narrow" w:cs="Segoe UI"/>
          <w:iCs/>
          <w:sz w:val="22"/>
          <w:szCs w:val="22"/>
        </w:rPr>
      </w:pPr>
      <w:r w:rsidRPr="00F91008">
        <w:rPr>
          <w:rFonts w:ascii="Arial Narrow" w:hAnsi="Arial Narrow" w:cs="Segoe UI"/>
          <w:color w:val="000000"/>
          <w:sz w:val="22"/>
          <w:szCs w:val="22"/>
        </w:rPr>
        <w:t xml:space="preserve">W przypadku zaistnienia przesłanki będącej podstawą zmiany wynagrodzenia, </w:t>
      </w:r>
      <w:r w:rsidRPr="00F91008">
        <w:rPr>
          <w:rFonts w:ascii="Arial Narrow" w:hAnsi="Arial Narrow" w:cs="Segoe UI"/>
          <w:b/>
          <w:color w:val="000000"/>
          <w:sz w:val="22"/>
          <w:szCs w:val="22"/>
        </w:rPr>
        <w:t>Wykonawca</w:t>
      </w:r>
      <w:r w:rsidRPr="00F91008">
        <w:rPr>
          <w:rFonts w:ascii="Arial Narrow" w:hAnsi="Arial Narrow" w:cs="Segoe UI"/>
          <w:color w:val="000000"/>
          <w:sz w:val="22"/>
          <w:szCs w:val="22"/>
        </w:rPr>
        <w:t xml:space="preserve"> może zwrócić się </w:t>
      </w:r>
      <w:r w:rsidR="004B3E3A" w:rsidRPr="00F91008">
        <w:rPr>
          <w:rFonts w:ascii="Arial Narrow" w:hAnsi="Arial Narrow" w:cs="Segoe UI"/>
          <w:color w:val="000000"/>
          <w:sz w:val="22"/>
          <w:szCs w:val="22"/>
        </w:rPr>
        <w:br/>
      </w:r>
      <w:r w:rsidRPr="00F91008">
        <w:rPr>
          <w:rFonts w:ascii="Arial Narrow" w:hAnsi="Arial Narrow" w:cs="Segoe UI"/>
          <w:color w:val="000000"/>
          <w:sz w:val="22"/>
          <w:szCs w:val="22"/>
        </w:rPr>
        <w:t xml:space="preserve">w formie pisemnej do </w:t>
      </w:r>
      <w:r w:rsidRPr="00F91008">
        <w:rPr>
          <w:rFonts w:ascii="Arial Narrow" w:hAnsi="Arial Narrow" w:cs="Segoe UI"/>
          <w:b/>
          <w:color w:val="000000"/>
          <w:sz w:val="22"/>
          <w:szCs w:val="22"/>
        </w:rPr>
        <w:t>Zamawiającego</w:t>
      </w:r>
      <w:r w:rsidRPr="00F91008">
        <w:rPr>
          <w:rFonts w:ascii="Arial Narrow" w:hAnsi="Arial Narrow" w:cs="Segoe UI"/>
          <w:color w:val="000000"/>
          <w:sz w:val="22"/>
          <w:szCs w:val="22"/>
        </w:rPr>
        <w:t xml:space="preserve"> o zmianę wynagrodzenia nie wcześniej niż po upływie 6 miesięcy licząc </w:t>
      </w:r>
      <w:r w:rsidRPr="00F91008">
        <w:rPr>
          <w:rFonts w:ascii="Arial Narrow" w:hAnsi="Arial Narrow" w:cs="Segoe UI"/>
          <w:color w:val="000000"/>
          <w:sz w:val="22"/>
          <w:szCs w:val="22"/>
        </w:rPr>
        <w:lastRenderedPageBreak/>
        <w:t xml:space="preserve">od dnia zawarcia umowy, przy czym zmiana wynagrodzenia nie może być dokonywana częściej niż co sześć miesięcy. </w:t>
      </w:r>
    </w:p>
    <w:p w14:paraId="1D3825FD" w14:textId="77777777" w:rsidR="00196984" w:rsidRPr="00F91008" w:rsidRDefault="00196984" w:rsidP="007B6169">
      <w:pPr>
        <w:numPr>
          <w:ilvl w:val="0"/>
          <w:numId w:val="37"/>
        </w:numPr>
        <w:tabs>
          <w:tab w:val="clear" w:pos="480"/>
        </w:tabs>
        <w:ind w:left="284" w:hanging="284"/>
        <w:jc w:val="both"/>
        <w:rPr>
          <w:rFonts w:ascii="Arial Narrow" w:hAnsi="Arial Narrow" w:cs="Segoe UI"/>
          <w:iCs/>
          <w:sz w:val="22"/>
          <w:szCs w:val="22"/>
        </w:rPr>
      </w:pPr>
      <w:r w:rsidRPr="00F91008">
        <w:rPr>
          <w:rFonts w:ascii="Arial Narrow" w:hAnsi="Arial Narrow" w:cs="Segoe UI"/>
          <w:color w:val="000000"/>
          <w:sz w:val="22"/>
          <w:szCs w:val="22"/>
        </w:rPr>
        <w:t xml:space="preserve">Wysokość zmiany wynagrodzenia będzie ustalona  oparciu o średnioroczny wskaźnik cen towarów i usług ogłaszany w komunikacie Prezesa Głównego Urzędu Statystycznego za okres dwóch ostatnich kwartałów poprzedzających dzień złożenia wniosku. Maksymalna łączna wartość zmiany wynagrodzenia, jaką dopuszcza </w:t>
      </w:r>
      <w:r w:rsidRPr="00F91008">
        <w:rPr>
          <w:rFonts w:ascii="Arial Narrow" w:hAnsi="Arial Narrow" w:cs="Segoe UI"/>
          <w:b/>
          <w:color w:val="000000"/>
          <w:sz w:val="22"/>
          <w:szCs w:val="22"/>
        </w:rPr>
        <w:t>Zamawiający</w:t>
      </w:r>
      <w:r w:rsidR="00241DA0" w:rsidRPr="00F91008">
        <w:rPr>
          <w:rFonts w:ascii="Arial Narrow" w:hAnsi="Arial Narrow" w:cs="Segoe UI"/>
          <w:b/>
          <w:color w:val="000000"/>
          <w:sz w:val="22"/>
          <w:szCs w:val="22"/>
        </w:rPr>
        <w:t xml:space="preserve"> </w:t>
      </w:r>
      <w:r w:rsidRPr="00F91008">
        <w:rPr>
          <w:rFonts w:ascii="Arial Narrow" w:hAnsi="Arial Narrow" w:cs="Segoe UI"/>
          <w:color w:val="000000"/>
          <w:sz w:val="22"/>
          <w:szCs w:val="22"/>
        </w:rPr>
        <w:t>w efekcie zastosowania postanowień o zasadach wprowadzenia zmian wysokości wynagrodzenia stanowi 10% wartości umowy brutto, o któr</w:t>
      </w:r>
      <w:r w:rsidR="00540941" w:rsidRPr="00F91008">
        <w:rPr>
          <w:rFonts w:ascii="Arial Narrow" w:hAnsi="Arial Narrow" w:cs="Segoe UI"/>
          <w:color w:val="000000"/>
          <w:sz w:val="22"/>
          <w:szCs w:val="22"/>
        </w:rPr>
        <w:t>ej</w:t>
      </w:r>
      <w:r w:rsidRPr="00F91008">
        <w:rPr>
          <w:rFonts w:ascii="Arial Narrow" w:hAnsi="Arial Narrow" w:cs="Segoe UI"/>
          <w:color w:val="000000"/>
          <w:sz w:val="22"/>
          <w:szCs w:val="22"/>
        </w:rPr>
        <w:t xml:space="preserve"> mowa w </w:t>
      </w:r>
      <w:r w:rsidRPr="00F91008">
        <w:rPr>
          <w:rFonts w:ascii="Arial Narrow" w:hAnsi="Arial Narrow" w:cs="Arial Narrow"/>
          <w:sz w:val="22"/>
          <w:szCs w:val="22"/>
        </w:rPr>
        <w:t xml:space="preserve">§ </w:t>
      </w:r>
      <w:r w:rsidR="00C75D54" w:rsidRPr="00F91008">
        <w:rPr>
          <w:rFonts w:ascii="Arial Narrow" w:hAnsi="Arial Narrow" w:cs="Arial Narrow"/>
          <w:sz w:val="22"/>
          <w:szCs w:val="22"/>
        </w:rPr>
        <w:t>9</w:t>
      </w:r>
      <w:r w:rsidR="00241DA0" w:rsidRPr="00F91008">
        <w:rPr>
          <w:rFonts w:ascii="Arial Narrow" w:hAnsi="Arial Narrow" w:cs="Arial Narrow"/>
          <w:sz w:val="22"/>
          <w:szCs w:val="22"/>
        </w:rPr>
        <w:t xml:space="preserve"> </w:t>
      </w:r>
      <w:r w:rsidRPr="00F91008">
        <w:rPr>
          <w:rFonts w:ascii="Arial Narrow" w:hAnsi="Arial Narrow" w:cs="Segoe UI"/>
          <w:color w:val="000000"/>
          <w:sz w:val="22"/>
          <w:szCs w:val="22"/>
        </w:rPr>
        <w:t>ust. 1</w:t>
      </w:r>
      <w:r w:rsidR="00C75D54" w:rsidRPr="00F91008">
        <w:rPr>
          <w:rFonts w:ascii="Arial Narrow" w:hAnsi="Arial Narrow" w:cs="Segoe UI"/>
          <w:color w:val="000000"/>
          <w:sz w:val="22"/>
          <w:szCs w:val="22"/>
        </w:rPr>
        <w:t>.</w:t>
      </w:r>
    </w:p>
    <w:p w14:paraId="0E162B29" w14:textId="77777777" w:rsidR="00196984" w:rsidRPr="00F91008" w:rsidRDefault="00196984" w:rsidP="007B6169">
      <w:pPr>
        <w:numPr>
          <w:ilvl w:val="0"/>
          <w:numId w:val="37"/>
        </w:numPr>
        <w:tabs>
          <w:tab w:val="clear" w:pos="480"/>
        </w:tabs>
        <w:ind w:left="284" w:hanging="284"/>
        <w:jc w:val="both"/>
        <w:rPr>
          <w:rFonts w:ascii="Arial Narrow" w:hAnsi="Arial Narrow" w:cs="Segoe UI"/>
          <w:iCs/>
          <w:sz w:val="22"/>
          <w:szCs w:val="22"/>
        </w:rPr>
      </w:pPr>
      <w:r w:rsidRPr="00F91008">
        <w:rPr>
          <w:rFonts w:ascii="Arial Narrow" w:hAnsi="Arial Narrow" w:cs="Segoe UI"/>
          <w:color w:val="000000"/>
          <w:sz w:val="22"/>
          <w:szCs w:val="22"/>
        </w:rPr>
        <w:t xml:space="preserve">W celu zmiany wynagrodzenia, o którym mowa w ust. 1, </w:t>
      </w:r>
      <w:r w:rsidRPr="00F91008">
        <w:rPr>
          <w:rFonts w:ascii="Arial Narrow" w:hAnsi="Arial Narrow" w:cs="Segoe UI"/>
          <w:b/>
          <w:color w:val="000000"/>
          <w:sz w:val="22"/>
          <w:szCs w:val="22"/>
        </w:rPr>
        <w:t>Wykonawca</w:t>
      </w:r>
      <w:r w:rsidRPr="00F91008">
        <w:rPr>
          <w:rFonts w:ascii="Arial Narrow" w:hAnsi="Arial Narrow" w:cs="Segoe UI"/>
          <w:color w:val="000000"/>
          <w:sz w:val="22"/>
          <w:szCs w:val="22"/>
        </w:rPr>
        <w:t xml:space="preserve"> winien zwrócić się do </w:t>
      </w:r>
      <w:r w:rsidRPr="00F91008">
        <w:rPr>
          <w:rFonts w:ascii="Arial Narrow" w:hAnsi="Arial Narrow" w:cs="Segoe UI"/>
          <w:b/>
          <w:color w:val="000000"/>
          <w:sz w:val="22"/>
          <w:szCs w:val="22"/>
        </w:rPr>
        <w:t>Zamawiającego</w:t>
      </w:r>
      <w:r w:rsidRPr="00F91008">
        <w:rPr>
          <w:rFonts w:ascii="Arial Narrow" w:hAnsi="Arial Narrow" w:cs="Segoe UI"/>
          <w:color w:val="000000"/>
          <w:sz w:val="22"/>
          <w:szCs w:val="22"/>
        </w:rPr>
        <w:br/>
        <w:t>z pisemnym wnioskiem o zmianę wynagrodzenia. Do wniosku należy dołączyć:</w:t>
      </w:r>
    </w:p>
    <w:p w14:paraId="03828BFB" w14:textId="77777777" w:rsidR="00196984" w:rsidRPr="00F91008" w:rsidRDefault="00196984" w:rsidP="007B6169">
      <w:pPr>
        <w:pStyle w:val="Akapitzlist"/>
        <w:numPr>
          <w:ilvl w:val="0"/>
          <w:numId w:val="39"/>
        </w:numPr>
        <w:jc w:val="both"/>
        <w:rPr>
          <w:rFonts w:ascii="Arial Narrow" w:hAnsi="Arial Narrow" w:cs="Segoe UI"/>
          <w:iCs/>
          <w:sz w:val="22"/>
          <w:szCs w:val="22"/>
        </w:rPr>
      </w:pPr>
      <w:r w:rsidRPr="00F91008">
        <w:rPr>
          <w:rFonts w:ascii="Arial Narrow" w:hAnsi="Arial Narrow" w:cs="Segoe UI"/>
          <w:iCs/>
          <w:sz w:val="22"/>
          <w:szCs w:val="22"/>
        </w:rPr>
        <w:t xml:space="preserve">szczegółowy opis i wyliczenie wpływu zmian na cenę </w:t>
      </w:r>
      <w:r w:rsidR="000D2FF1" w:rsidRPr="00F91008">
        <w:rPr>
          <w:rFonts w:ascii="Arial Narrow" w:hAnsi="Arial Narrow" w:cs="Segoe UI"/>
          <w:iCs/>
          <w:sz w:val="22"/>
          <w:szCs w:val="22"/>
        </w:rPr>
        <w:t>ofertową</w:t>
      </w:r>
      <w:r w:rsidRPr="00F91008">
        <w:rPr>
          <w:rFonts w:ascii="Arial Narrow" w:hAnsi="Arial Narrow" w:cs="Segoe UI"/>
          <w:iCs/>
          <w:sz w:val="22"/>
          <w:szCs w:val="22"/>
        </w:rPr>
        <w:t xml:space="preserve">, o której mowa w formularzu </w:t>
      </w:r>
      <w:r w:rsidR="000D2FF1" w:rsidRPr="00F91008">
        <w:rPr>
          <w:rFonts w:ascii="Arial Narrow" w:hAnsi="Arial Narrow" w:cs="Segoe UI"/>
          <w:iCs/>
          <w:sz w:val="22"/>
          <w:szCs w:val="22"/>
        </w:rPr>
        <w:t>ofertowym</w:t>
      </w:r>
      <w:r w:rsidRPr="00F91008">
        <w:rPr>
          <w:rFonts w:ascii="Arial Narrow" w:hAnsi="Arial Narrow" w:cs="Segoe UI"/>
          <w:iCs/>
          <w:sz w:val="22"/>
          <w:szCs w:val="22"/>
        </w:rPr>
        <w:t xml:space="preserve"> stanowiącym załącznik do umowy, wraz ze wskazaniem terminu ich zaistnienia;</w:t>
      </w:r>
    </w:p>
    <w:p w14:paraId="4240C59E" w14:textId="77777777" w:rsidR="00196984" w:rsidRPr="00F91008" w:rsidRDefault="00196984" w:rsidP="007B6169">
      <w:pPr>
        <w:pStyle w:val="Akapitzlist"/>
        <w:numPr>
          <w:ilvl w:val="0"/>
          <w:numId w:val="39"/>
        </w:numPr>
        <w:jc w:val="both"/>
        <w:rPr>
          <w:rFonts w:ascii="Arial Narrow" w:hAnsi="Arial Narrow" w:cs="Segoe UI"/>
          <w:iCs/>
          <w:sz w:val="22"/>
          <w:szCs w:val="22"/>
        </w:rPr>
      </w:pPr>
      <w:r w:rsidRPr="00F91008">
        <w:rPr>
          <w:rFonts w:ascii="Arial Narrow" w:hAnsi="Arial Narrow" w:cs="Segoe UI"/>
          <w:iCs/>
          <w:sz w:val="22"/>
          <w:szCs w:val="22"/>
        </w:rPr>
        <w:t>dowody na to, że wyliczona do wniosku wartość materiałów i innych kosztów nie obejmuje kosztów materiałów, usług i dostaw zakontraktowanych lub nabytych przed okresem objętym wnioskiem;</w:t>
      </w:r>
    </w:p>
    <w:p w14:paraId="49EA2965" w14:textId="77777777" w:rsidR="00196984" w:rsidRPr="00F91008" w:rsidRDefault="00196984" w:rsidP="007B6169">
      <w:pPr>
        <w:pStyle w:val="Akapitzlist"/>
        <w:numPr>
          <w:ilvl w:val="0"/>
          <w:numId w:val="39"/>
        </w:numPr>
        <w:jc w:val="both"/>
        <w:rPr>
          <w:rFonts w:ascii="Arial Narrow" w:hAnsi="Arial Narrow" w:cs="Segoe UI"/>
          <w:iCs/>
          <w:sz w:val="22"/>
          <w:szCs w:val="22"/>
        </w:rPr>
      </w:pPr>
      <w:r w:rsidRPr="00F91008">
        <w:rPr>
          <w:rFonts w:ascii="Arial Narrow" w:hAnsi="Arial Narrow" w:cs="Segoe UI"/>
          <w:iCs/>
          <w:sz w:val="22"/>
          <w:szCs w:val="22"/>
        </w:rPr>
        <w:t>dowody na to, że wzrost kosztów materiałów, dostaw lub usług ma wpływ na koszty realizacji zamówienia</w:t>
      </w:r>
      <w:r w:rsidR="00C75D54" w:rsidRPr="00F91008">
        <w:rPr>
          <w:rFonts w:ascii="Arial Narrow" w:hAnsi="Arial Narrow" w:cs="Segoe UI"/>
          <w:iCs/>
          <w:sz w:val="22"/>
          <w:szCs w:val="22"/>
        </w:rPr>
        <w:t>.</w:t>
      </w:r>
      <w:r w:rsidR="00AE2675" w:rsidRPr="00F91008">
        <w:rPr>
          <w:rFonts w:ascii="Arial Narrow" w:hAnsi="Arial Narrow" w:cs="Segoe UI"/>
          <w:iCs/>
          <w:sz w:val="22"/>
          <w:szCs w:val="22"/>
        </w:rPr>
        <w:t xml:space="preserve"> </w:t>
      </w:r>
      <w:r w:rsidRPr="00F91008">
        <w:rPr>
          <w:rFonts w:ascii="Arial Narrow" w:hAnsi="Arial Narrow" w:cs="Segoe UI"/>
          <w:b/>
          <w:iCs/>
          <w:sz w:val="22"/>
          <w:szCs w:val="22"/>
        </w:rPr>
        <w:t>Zamawiający</w:t>
      </w:r>
      <w:r w:rsidRPr="00F91008">
        <w:rPr>
          <w:rFonts w:ascii="Arial Narrow" w:hAnsi="Arial Narrow" w:cs="Segoe UI"/>
          <w:iCs/>
          <w:sz w:val="22"/>
          <w:szCs w:val="22"/>
        </w:rPr>
        <w:t xml:space="preserve"> zastrzega sobie prawo do żądania od </w:t>
      </w:r>
      <w:r w:rsidRPr="00F91008">
        <w:rPr>
          <w:rFonts w:ascii="Arial Narrow" w:hAnsi="Arial Narrow" w:cs="Segoe UI"/>
          <w:b/>
          <w:iCs/>
          <w:sz w:val="22"/>
          <w:szCs w:val="22"/>
        </w:rPr>
        <w:t>Wykonawcy</w:t>
      </w:r>
      <w:r w:rsidRPr="00F91008">
        <w:rPr>
          <w:rFonts w:ascii="Arial Narrow" w:hAnsi="Arial Narrow" w:cs="Segoe UI"/>
          <w:iCs/>
          <w:sz w:val="22"/>
          <w:szCs w:val="22"/>
        </w:rPr>
        <w:t xml:space="preserve"> dodatkowych wyjaśnień odnośnie wyliczonych kosztów oraz weryfikacji wyliczeń dokonanych przez </w:t>
      </w:r>
      <w:r w:rsidRPr="00F91008">
        <w:rPr>
          <w:rFonts w:ascii="Arial Narrow" w:hAnsi="Arial Narrow" w:cs="Segoe UI"/>
          <w:b/>
          <w:iCs/>
          <w:sz w:val="22"/>
          <w:szCs w:val="22"/>
        </w:rPr>
        <w:t>Wykonawcę</w:t>
      </w:r>
      <w:r w:rsidRPr="00F91008">
        <w:rPr>
          <w:rFonts w:ascii="Arial Narrow" w:hAnsi="Arial Narrow" w:cs="Segoe UI"/>
          <w:iCs/>
          <w:sz w:val="22"/>
          <w:szCs w:val="22"/>
        </w:rPr>
        <w:t xml:space="preserve"> we własnym zakresie. </w:t>
      </w:r>
    </w:p>
    <w:p w14:paraId="3742F038" w14:textId="77777777" w:rsidR="00196984" w:rsidRPr="00F91008" w:rsidRDefault="00196984" w:rsidP="007B6169">
      <w:pPr>
        <w:numPr>
          <w:ilvl w:val="0"/>
          <w:numId w:val="37"/>
        </w:numPr>
        <w:tabs>
          <w:tab w:val="clear" w:pos="480"/>
        </w:tabs>
        <w:ind w:left="284" w:hanging="284"/>
        <w:jc w:val="both"/>
        <w:rPr>
          <w:rFonts w:ascii="Arial Narrow" w:hAnsi="Arial Narrow" w:cs="Segoe UI"/>
          <w:iCs/>
          <w:sz w:val="22"/>
          <w:szCs w:val="22"/>
        </w:rPr>
      </w:pPr>
      <w:r w:rsidRPr="00F91008">
        <w:rPr>
          <w:rFonts w:ascii="Arial Narrow" w:hAnsi="Arial Narrow" w:cs="Segoe UI"/>
          <w:color w:val="000000"/>
          <w:sz w:val="22"/>
          <w:szCs w:val="22"/>
        </w:rPr>
        <w:t>W przypadku gdy</w:t>
      </w:r>
      <w:r w:rsidR="00AE2675" w:rsidRPr="00F91008">
        <w:rPr>
          <w:rFonts w:ascii="Arial Narrow" w:hAnsi="Arial Narrow" w:cs="Segoe UI"/>
          <w:color w:val="000000"/>
          <w:sz w:val="22"/>
          <w:szCs w:val="22"/>
        </w:rPr>
        <w:t xml:space="preserve"> </w:t>
      </w:r>
      <w:r w:rsidRPr="00F91008">
        <w:rPr>
          <w:rFonts w:ascii="Arial Narrow" w:hAnsi="Arial Narrow" w:cs="Segoe UI"/>
          <w:b/>
          <w:color w:val="000000"/>
          <w:sz w:val="22"/>
          <w:szCs w:val="22"/>
        </w:rPr>
        <w:t>Wykonawca</w:t>
      </w:r>
      <w:r w:rsidRPr="00F91008">
        <w:rPr>
          <w:rFonts w:ascii="Arial Narrow" w:hAnsi="Arial Narrow" w:cs="Segoe UI"/>
          <w:color w:val="000000"/>
          <w:sz w:val="22"/>
          <w:szCs w:val="22"/>
        </w:rPr>
        <w:t xml:space="preserve"> realizuje przedmiot umowy z pomocą Podwykonawców, w sytuacji zmiany wynagrodzenia opisanej w ust. 1-3 niniejszego paragrafu, </w:t>
      </w:r>
      <w:r w:rsidRPr="00F91008">
        <w:rPr>
          <w:rFonts w:ascii="Arial Narrow" w:hAnsi="Arial Narrow" w:cs="Segoe UI"/>
          <w:b/>
          <w:color w:val="000000"/>
          <w:sz w:val="22"/>
          <w:szCs w:val="22"/>
        </w:rPr>
        <w:t>Wykonawca</w:t>
      </w:r>
      <w:r w:rsidRPr="00F91008">
        <w:rPr>
          <w:rFonts w:ascii="Arial Narrow" w:hAnsi="Arial Narrow" w:cs="Segoe UI"/>
          <w:color w:val="000000"/>
          <w:sz w:val="22"/>
          <w:szCs w:val="22"/>
        </w:rPr>
        <w:t xml:space="preserve"> zobowiązany jest do zmiany wynagrodzenia przysługującego podwykonawcy, z którym zawarł umowę, w zakresie odpowiadającym zmianom cen materiałów lub kosztów dotyczących zobowiązania </w:t>
      </w:r>
      <w:r w:rsidRPr="00F91008">
        <w:rPr>
          <w:rFonts w:ascii="Arial Narrow" w:hAnsi="Arial Narrow" w:cs="Segoe UI"/>
          <w:b/>
          <w:color w:val="000000"/>
          <w:sz w:val="22"/>
          <w:szCs w:val="22"/>
        </w:rPr>
        <w:t>Wykonawcy</w:t>
      </w:r>
      <w:r w:rsidRPr="00F91008">
        <w:rPr>
          <w:rFonts w:ascii="Arial Narrow" w:hAnsi="Arial Narrow" w:cs="Segoe UI"/>
          <w:color w:val="000000"/>
          <w:sz w:val="22"/>
          <w:szCs w:val="22"/>
        </w:rPr>
        <w:t xml:space="preserve">, jeżeli łącznie spełnione są następujące warunki: </w:t>
      </w:r>
    </w:p>
    <w:p w14:paraId="1E0656BC" w14:textId="77777777" w:rsidR="00196984" w:rsidRPr="00F91008" w:rsidRDefault="00196984" w:rsidP="00196984">
      <w:pPr>
        <w:ind w:left="992" w:hanging="284"/>
        <w:rPr>
          <w:rFonts w:ascii="Arial Narrow" w:hAnsi="Arial Narrow" w:cs="Segoe UI"/>
          <w:color w:val="000000"/>
          <w:sz w:val="22"/>
          <w:szCs w:val="22"/>
        </w:rPr>
      </w:pPr>
      <w:r w:rsidRPr="00F91008">
        <w:rPr>
          <w:rFonts w:ascii="Arial Narrow" w:hAnsi="Arial Narrow" w:cs="Segoe UI"/>
          <w:color w:val="000000"/>
          <w:sz w:val="22"/>
          <w:szCs w:val="22"/>
        </w:rPr>
        <w:t>1) przedmiotem umowy są</w:t>
      </w:r>
      <w:r w:rsidR="00C75D54" w:rsidRPr="00F91008">
        <w:rPr>
          <w:rFonts w:ascii="Arial Narrow" w:hAnsi="Arial Narrow" w:cs="Segoe UI"/>
          <w:color w:val="000000"/>
          <w:sz w:val="22"/>
          <w:szCs w:val="22"/>
        </w:rPr>
        <w:t xml:space="preserve"> roboty budowlane</w:t>
      </w:r>
      <w:r w:rsidR="00F13AD1" w:rsidRPr="00F91008">
        <w:rPr>
          <w:rFonts w:ascii="Arial Narrow" w:hAnsi="Arial Narrow" w:cs="Segoe UI"/>
          <w:color w:val="000000"/>
          <w:sz w:val="22"/>
          <w:szCs w:val="22"/>
        </w:rPr>
        <w:t>/</w:t>
      </w:r>
      <w:r w:rsidRPr="00F91008">
        <w:rPr>
          <w:rFonts w:ascii="Arial Narrow" w:hAnsi="Arial Narrow" w:cs="Segoe UI"/>
          <w:color w:val="000000"/>
          <w:sz w:val="22"/>
          <w:szCs w:val="22"/>
        </w:rPr>
        <w:t>dostawy/usługi;</w:t>
      </w:r>
    </w:p>
    <w:p w14:paraId="743A1B39" w14:textId="77777777" w:rsidR="00196984" w:rsidRPr="00F91008" w:rsidRDefault="00196984" w:rsidP="00196984">
      <w:pPr>
        <w:ind w:left="992" w:hanging="284"/>
        <w:rPr>
          <w:rFonts w:ascii="Segoe UI" w:hAnsi="Segoe UI" w:cs="Segoe UI"/>
          <w:color w:val="000000"/>
          <w:sz w:val="22"/>
          <w:szCs w:val="22"/>
        </w:rPr>
      </w:pPr>
      <w:r w:rsidRPr="00F91008">
        <w:rPr>
          <w:rFonts w:ascii="Arial Narrow" w:hAnsi="Arial Narrow" w:cs="Segoe UI"/>
          <w:color w:val="000000"/>
          <w:sz w:val="22"/>
          <w:szCs w:val="22"/>
        </w:rPr>
        <w:t>2) okres obowiązywania umowy przekracza 6 miesięcy.</w:t>
      </w:r>
      <w:r w:rsidRPr="00F91008">
        <w:rPr>
          <w:rFonts w:ascii="Segoe UI" w:hAnsi="Segoe UI" w:cs="Segoe UI"/>
          <w:color w:val="000000"/>
          <w:sz w:val="22"/>
          <w:szCs w:val="22"/>
        </w:rPr>
        <w:t> </w:t>
      </w:r>
    </w:p>
    <w:p w14:paraId="74334AFF" w14:textId="77777777" w:rsidR="00196984" w:rsidRPr="00F91008" w:rsidRDefault="00196984" w:rsidP="007B6169">
      <w:pPr>
        <w:pStyle w:val="Akapitzlist"/>
        <w:numPr>
          <w:ilvl w:val="0"/>
          <w:numId w:val="38"/>
        </w:numPr>
        <w:ind w:left="284" w:hanging="284"/>
        <w:contextualSpacing w:val="0"/>
        <w:rPr>
          <w:rStyle w:val="Uwydatnienie"/>
          <w:rFonts w:ascii="Segoe UI" w:hAnsi="Segoe UI" w:cs="Segoe UI"/>
          <w:i w:val="0"/>
          <w:iCs w:val="0"/>
          <w:vanish/>
          <w:color w:val="000000"/>
        </w:rPr>
      </w:pPr>
    </w:p>
    <w:p w14:paraId="6ED10B0D" w14:textId="77777777" w:rsidR="00196984" w:rsidRPr="00F91008" w:rsidRDefault="00196984" w:rsidP="007B6169">
      <w:pPr>
        <w:pStyle w:val="Akapitzlist"/>
        <w:numPr>
          <w:ilvl w:val="0"/>
          <w:numId w:val="38"/>
        </w:numPr>
        <w:ind w:left="284" w:hanging="284"/>
        <w:contextualSpacing w:val="0"/>
        <w:rPr>
          <w:rStyle w:val="Uwydatnienie"/>
          <w:rFonts w:ascii="Segoe UI" w:hAnsi="Segoe UI" w:cs="Segoe UI"/>
          <w:i w:val="0"/>
          <w:iCs w:val="0"/>
          <w:vanish/>
          <w:color w:val="000000"/>
        </w:rPr>
      </w:pPr>
    </w:p>
    <w:p w14:paraId="64A1D9A5" w14:textId="77777777" w:rsidR="00196984" w:rsidRPr="00F91008" w:rsidRDefault="00196984" w:rsidP="007B6169">
      <w:pPr>
        <w:pStyle w:val="Akapitzlist"/>
        <w:numPr>
          <w:ilvl w:val="0"/>
          <w:numId w:val="38"/>
        </w:numPr>
        <w:ind w:left="284" w:hanging="284"/>
        <w:contextualSpacing w:val="0"/>
        <w:rPr>
          <w:rStyle w:val="Uwydatnienie"/>
          <w:rFonts w:ascii="Segoe UI" w:hAnsi="Segoe UI" w:cs="Segoe UI"/>
          <w:i w:val="0"/>
          <w:iCs w:val="0"/>
          <w:vanish/>
          <w:color w:val="000000"/>
        </w:rPr>
      </w:pPr>
    </w:p>
    <w:p w14:paraId="30278CBF" w14:textId="77777777" w:rsidR="00196984" w:rsidRPr="00F91008" w:rsidRDefault="00196984" w:rsidP="007B6169">
      <w:pPr>
        <w:pStyle w:val="Akapitzlist"/>
        <w:numPr>
          <w:ilvl w:val="0"/>
          <w:numId w:val="38"/>
        </w:numPr>
        <w:ind w:left="284" w:hanging="284"/>
        <w:contextualSpacing w:val="0"/>
        <w:rPr>
          <w:rStyle w:val="Uwydatnienie"/>
          <w:rFonts w:ascii="Segoe UI" w:hAnsi="Segoe UI" w:cs="Segoe UI"/>
          <w:i w:val="0"/>
          <w:iCs w:val="0"/>
          <w:vanish/>
          <w:color w:val="000000"/>
        </w:rPr>
      </w:pPr>
    </w:p>
    <w:p w14:paraId="784F5440" w14:textId="77777777" w:rsidR="00196984" w:rsidRPr="00F91008" w:rsidRDefault="00196984" w:rsidP="007B6169">
      <w:pPr>
        <w:pStyle w:val="Akapitzlist"/>
        <w:numPr>
          <w:ilvl w:val="0"/>
          <w:numId w:val="38"/>
        </w:numPr>
        <w:ind w:left="284" w:hanging="284"/>
        <w:contextualSpacing w:val="0"/>
        <w:rPr>
          <w:rStyle w:val="Uwydatnienie"/>
          <w:rFonts w:ascii="Segoe UI" w:hAnsi="Segoe UI" w:cs="Segoe UI"/>
          <w:i w:val="0"/>
          <w:iCs w:val="0"/>
          <w:vanish/>
          <w:color w:val="000000"/>
        </w:rPr>
      </w:pPr>
    </w:p>
    <w:p w14:paraId="1660056D" w14:textId="77777777" w:rsidR="00196984" w:rsidRPr="00F91008" w:rsidRDefault="00196984" w:rsidP="007B6169">
      <w:pPr>
        <w:pStyle w:val="Akapitzlist"/>
        <w:numPr>
          <w:ilvl w:val="0"/>
          <w:numId w:val="38"/>
        </w:numPr>
        <w:ind w:left="284" w:hanging="284"/>
        <w:contextualSpacing w:val="0"/>
        <w:rPr>
          <w:rStyle w:val="Uwydatnienie"/>
          <w:rFonts w:ascii="Segoe UI" w:hAnsi="Segoe UI" w:cs="Segoe UI"/>
          <w:i w:val="0"/>
          <w:iCs w:val="0"/>
          <w:vanish/>
          <w:color w:val="000000"/>
        </w:rPr>
      </w:pPr>
    </w:p>
    <w:p w14:paraId="7CBCE8E8" w14:textId="77777777" w:rsidR="00196984" w:rsidRPr="00F91008" w:rsidRDefault="00196984" w:rsidP="007B6169">
      <w:pPr>
        <w:pStyle w:val="Akapitzlist"/>
        <w:numPr>
          <w:ilvl w:val="0"/>
          <w:numId w:val="40"/>
        </w:numPr>
        <w:suppressAutoHyphens w:val="0"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F91008">
        <w:rPr>
          <w:rFonts w:ascii="Arial Narrow" w:eastAsia="Calibri" w:hAnsi="Arial Narrow"/>
          <w:b/>
          <w:sz w:val="22"/>
          <w:szCs w:val="22"/>
          <w:lang w:eastAsia="en-US"/>
        </w:rPr>
        <w:t>Zamawiającemu</w:t>
      </w:r>
      <w:r w:rsidRPr="00F91008">
        <w:rPr>
          <w:rFonts w:ascii="Arial Narrow" w:eastAsia="Calibri" w:hAnsi="Arial Narrow"/>
          <w:sz w:val="22"/>
          <w:szCs w:val="22"/>
          <w:lang w:eastAsia="en-US"/>
        </w:rPr>
        <w:t xml:space="preserve"> przysługuje prawo wystąpienia do </w:t>
      </w:r>
      <w:r w:rsidRPr="00F91008">
        <w:rPr>
          <w:rFonts w:ascii="Arial Narrow" w:eastAsia="Calibri" w:hAnsi="Arial Narrow"/>
          <w:b/>
          <w:sz w:val="22"/>
          <w:szCs w:val="22"/>
          <w:lang w:eastAsia="en-US"/>
        </w:rPr>
        <w:t>Wykonawcy</w:t>
      </w:r>
      <w:r w:rsidRPr="00F91008">
        <w:rPr>
          <w:rFonts w:ascii="Arial Narrow" w:eastAsia="Calibri" w:hAnsi="Arial Narrow"/>
          <w:sz w:val="22"/>
          <w:szCs w:val="22"/>
          <w:lang w:eastAsia="en-US"/>
        </w:rPr>
        <w:t xml:space="preserve"> z wnioskiem o zmianę wynagrodzenia </w:t>
      </w:r>
      <w:r w:rsidRPr="00F91008">
        <w:rPr>
          <w:rFonts w:ascii="Arial Narrow" w:eastAsia="Calibri" w:hAnsi="Arial Narrow"/>
          <w:sz w:val="22"/>
          <w:szCs w:val="22"/>
          <w:lang w:eastAsia="en-US"/>
        </w:rPr>
        <w:br/>
        <w:t xml:space="preserve">w przypadku obniżenia cen materiałów lub kosztów związanych z realizacją zamówienia o co najmniej </w:t>
      </w:r>
      <w:r w:rsidR="00241DA0" w:rsidRPr="00F91008">
        <w:rPr>
          <w:rFonts w:ascii="Arial Narrow" w:eastAsia="Calibri" w:hAnsi="Arial Narrow"/>
          <w:sz w:val="22"/>
          <w:szCs w:val="22"/>
          <w:lang w:eastAsia="en-US"/>
        </w:rPr>
        <w:t>10</w:t>
      </w:r>
      <w:r w:rsidRPr="00F91008">
        <w:rPr>
          <w:rFonts w:ascii="Arial Narrow" w:eastAsia="Calibri" w:hAnsi="Arial Narrow"/>
          <w:sz w:val="22"/>
          <w:szCs w:val="22"/>
          <w:lang w:eastAsia="en-US"/>
        </w:rPr>
        <w:t xml:space="preserve">% </w:t>
      </w:r>
      <w:r w:rsidRPr="00F91008">
        <w:rPr>
          <w:rFonts w:ascii="Arial Narrow" w:eastAsia="Calibri" w:hAnsi="Arial Narrow"/>
          <w:sz w:val="22"/>
          <w:szCs w:val="22"/>
          <w:lang w:eastAsia="en-US"/>
        </w:rPr>
        <w:br/>
        <w:t>w stosunku do poziomu cen tych samych materiałów lub kosztów z dnia zawarcia umowy. Zastosowanie mają zapisy ust. 1-5 niniejszego paragrafu.</w:t>
      </w:r>
    </w:p>
    <w:p w14:paraId="764002F7" w14:textId="77777777" w:rsidR="00DA188A" w:rsidRPr="00F91008" w:rsidRDefault="00DA188A" w:rsidP="007B6169">
      <w:pPr>
        <w:pStyle w:val="Akapitzlist"/>
        <w:numPr>
          <w:ilvl w:val="0"/>
          <w:numId w:val="40"/>
        </w:numPr>
        <w:suppressAutoHyphens w:val="0"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F91008">
        <w:rPr>
          <w:rFonts w:ascii="Arial Narrow" w:hAnsi="Arial Narrow"/>
          <w:sz w:val="22"/>
          <w:szCs w:val="22"/>
        </w:rPr>
        <w:t xml:space="preserve">Strony zobowiązują się do zachowania w tajemnicy wszystkich informacji, jakie uzyskały w związku z zawarciem i realizacją niniejszej umowy, a które mogą mieć wpływ na interesy lub stan bezpieczeństwa </w:t>
      </w:r>
      <w:r w:rsidRPr="00F91008">
        <w:rPr>
          <w:rFonts w:ascii="Arial Narrow" w:hAnsi="Arial Narrow"/>
          <w:b/>
          <w:sz w:val="22"/>
          <w:szCs w:val="22"/>
        </w:rPr>
        <w:t>Zamawiającego</w:t>
      </w:r>
      <w:r w:rsidRPr="00F91008">
        <w:rPr>
          <w:rFonts w:ascii="Arial Narrow" w:hAnsi="Arial Narrow"/>
          <w:sz w:val="22"/>
          <w:szCs w:val="22"/>
        </w:rPr>
        <w:t xml:space="preserve">, zarówno w czasie trwania niniejszej umowy jak i po jej zakończeniu. </w:t>
      </w:r>
    </w:p>
    <w:p w14:paraId="10BEB325" w14:textId="77777777" w:rsidR="00DA188A" w:rsidRPr="00F91008" w:rsidRDefault="00DA188A" w:rsidP="00DA188A">
      <w:pPr>
        <w:pStyle w:val="Akapitzlist"/>
        <w:ind w:left="0" w:firstLine="567"/>
        <w:rPr>
          <w:rFonts w:ascii="Arial Narrow" w:hAnsi="Arial Narrow"/>
          <w:sz w:val="22"/>
          <w:szCs w:val="22"/>
        </w:rPr>
      </w:pPr>
    </w:p>
    <w:p w14:paraId="7EEB5E31" w14:textId="77777777" w:rsidR="008307B5" w:rsidRPr="00F91008" w:rsidRDefault="008307B5" w:rsidP="008307B5">
      <w:pPr>
        <w:pStyle w:val="Tekstpodstawowywcity"/>
        <w:spacing w:after="0"/>
        <w:ind w:left="0"/>
        <w:jc w:val="center"/>
        <w:rPr>
          <w:rFonts w:ascii="Arial Narrow" w:hAnsi="Arial Narrow"/>
          <w:b/>
          <w:sz w:val="22"/>
          <w:szCs w:val="22"/>
        </w:rPr>
      </w:pPr>
      <w:r w:rsidRPr="00F91008">
        <w:rPr>
          <w:rFonts w:ascii="Arial Narrow" w:hAnsi="Arial Narrow"/>
          <w:b/>
          <w:sz w:val="22"/>
          <w:szCs w:val="22"/>
        </w:rPr>
        <w:t xml:space="preserve">§ </w:t>
      </w:r>
      <w:r w:rsidR="00444844" w:rsidRPr="00F91008">
        <w:rPr>
          <w:rFonts w:ascii="Arial Narrow" w:hAnsi="Arial Narrow"/>
          <w:b/>
          <w:sz w:val="22"/>
          <w:szCs w:val="22"/>
        </w:rPr>
        <w:t>19</w:t>
      </w:r>
    </w:p>
    <w:p w14:paraId="26897025" w14:textId="77777777" w:rsidR="008307B5" w:rsidRPr="00F91008" w:rsidRDefault="008307B5" w:rsidP="00AF5DF1">
      <w:pPr>
        <w:pStyle w:val="Tekstpodstawowywcity"/>
        <w:spacing w:after="0"/>
        <w:ind w:left="0"/>
        <w:jc w:val="both"/>
        <w:rPr>
          <w:rFonts w:ascii="Arial Narrow" w:hAnsi="Arial Narrow"/>
          <w:b/>
          <w:sz w:val="22"/>
          <w:szCs w:val="22"/>
        </w:rPr>
      </w:pPr>
    </w:p>
    <w:p w14:paraId="019FF61D" w14:textId="10C5C2A9" w:rsidR="00FB747D" w:rsidRPr="00F91008" w:rsidRDefault="00FB747D" w:rsidP="00FB747D">
      <w:pPr>
        <w:numPr>
          <w:ilvl w:val="0"/>
          <w:numId w:val="47"/>
        </w:numPr>
        <w:tabs>
          <w:tab w:val="num" w:pos="720"/>
        </w:tabs>
        <w:jc w:val="both"/>
        <w:rPr>
          <w:rFonts w:ascii="Arial Narrow" w:hAnsi="Arial Narrow"/>
          <w:sz w:val="22"/>
          <w:szCs w:val="22"/>
        </w:rPr>
      </w:pPr>
      <w:r w:rsidRPr="00F91008">
        <w:rPr>
          <w:rFonts w:ascii="Arial Narrow" w:hAnsi="Arial Narrow"/>
          <w:b/>
          <w:bCs/>
          <w:sz w:val="22"/>
          <w:szCs w:val="22"/>
        </w:rPr>
        <w:t>Zamawiający</w:t>
      </w:r>
      <w:r w:rsidRPr="00F91008">
        <w:rPr>
          <w:rFonts w:ascii="Arial Narrow" w:hAnsi="Arial Narrow"/>
          <w:sz w:val="22"/>
          <w:szCs w:val="22"/>
        </w:rPr>
        <w:t> żąda od </w:t>
      </w:r>
      <w:r w:rsidRPr="00F91008">
        <w:rPr>
          <w:rFonts w:ascii="Arial Narrow" w:hAnsi="Arial Narrow"/>
          <w:b/>
          <w:bCs/>
          <w:sz w:val="22"/>
          <w:szCs w:val="22"/>
        </w:rPr>
        <w:t>Wykonawcy</w:t>
      </w:r>
      <w:r w:rsidRPr="00F91008">
        <w:rPr>
          <w:rFonts w:ascii="Arial Narrow" w:hAnsi="Arial Narrow"/>
          <w:sz w:val="22"/>
          <w:szCs w:val="22"/>
        </w:rPr>
        <w:t> wniesienia zabezpieczenia należytego wykonania umowy, na zasadach określonych w art. 449 - 453 ustawy Prawo zamówień publicznych. Do pokrycia roszczeń z tytułu niewykonania lub nienależytego wykonania zamówienia, będącego przedmiotem niniejszej umowy, Strony ustalają kwotę zabezpieczenia w wysokości </w:t>
      </w:r>
      <w:r w:rsidRPr="00F91008">
        <w:rPr>
          <w:rFonts w:ascii="Arial Narrow" w:hAnsi="Arial Narrow"/>
          <w:b/>
          <w:bCs/>
          <w:sz w:val="22"/>
          <w:szCs w:val="22"/>
        </w:rPr>
        <w:t>…………… zł</w:t>
      </w:r>
      <w:r w:rsidRPr="00F91008">
        <w:rPr>
          <w:rFonts w:ascii="Arial Narrow" w:hAnsi="Arial Narrow"/>
          <w:sz w:val="22"/>
          <w:szCs w:val="22"/>
        </w:rPr>
        <w:t xml:space="preserve"> (słownie: ………………….), stanowiącą </w:t>
      </w:r>
      <w:r w:rsidR="00C776F6">
        <w:rPr>
          <w:rFonts w:ascii="Arial Narrow" w:hAnsi="Arial Narrow"/>
          <w:sz w:val="22"/>
          <w:szCs w:val="22"/>
        </w:rPr>
        <w:t xml:space="preserve">3 </w:t>
      </w:r>
      <w:r w:rsidRPr="00F91008">
        <w:rPr>
          <w:rFonts w:ascii="Arial Narrow" w:hAnsi="Arial Narrow"/>
          <w:sz w:val="22"/>
          <w:szCs w:val="22"/>
        </w:rPr>
        <w:t xml:space="preserve">% łącznego wynagrodzenia określonego w § </w:t>
      </w:r>
      <w:r w:rsidRPr="00F91008">
        <w:rPr>
          <w:rFonts w:ascii="Arial Narrow" w:hAnsi="Arial Narrow" w:cs="Arial"/>
          <w:sz w:val="22"/>
          <w:szCs w:val="22"/>
        </w:rPr>
        <w:t xml:space="preserve">9 ust. 1 </w:t>
      </w:r>
      <w:r w:rsidRPr="00F91008">
        <w:rPr>
          <w:rFonts w:ascii="Arial Narrow" w:hAnsi="Arial Narrow"/>
          <w:sz w:val="22"/>
          <w:szCs w:val="22"/>
        </w:rPr>
        <w:t>Umowy.</w:t>
      </w:r>
    </w:p>
    <w:p w14:paraId="70B172A0" w14:textId="77777777" w:rsidR="00FB747D" w:rsidRPr="00F91008" w:rsidRDefault="00FB747D" w:rsidP="00FB747D">
      <w:pPr>
        <w:numPr>
          <w:ilvl w:val="0"/>
          <w:numId w:val="47"/>
        </w:numPr>
        <w:tabs>
          <w:tab w:val="num" w:pos="720"/>
        </w:tabs>
        <w:jc w:val="both"/>
        <w:rPr>
          <w:rFonts w:ascii="Arial Narrow" w:hAnsi="Arial Narrow"/>
          <w:sz w:val="22"/>
          <w:szCs w:val="22"/>
        </w:rPr>
      </w:pPr>
      <w:r w:rsidRPr="00F91008">
        <w:rPr>
          <w:rFonts w:ascii="Arial Narrow" w:hAnsi="Arial Narrow"/>
          <w:sz w:val="22"/>
          <w:szCs w:val="22"/>
        </w:rPr>
        <w:t>Zabezpieczenie należytego wykonania umowy, wnoszone w pieniądzu, należy wpłacić na rachunek bankowy </w:t>
      </w:r>
      <w:r w:rsidRPr="00F91008">
        <w:rPr>
          <w:rFonts w:ascii="Arial Narrow" w:hAnsi="Arial Narrow"/>
          <w:b/>
          <w:bCs/>
          <w:sz w:val="22"/>
          <w:szCs w:val="22"/>
        </w:rPr>
        <w:t>Zamawiającego</w:t>
      </w:r>
      <w:r w:rsidRPr="00F91008">
        <w:rPr>
          <w:rFonts w:ascii="Arial Narrow" w:hAnsi="Arial Narrow"/>
          <w:sz w:val="22"/>
          <w:szCs w:val="22"/>
        </w:rPr>
        <w:t xml:space="preserve"> prowadzony przez Bank Gospodarstwa Krajowego nr 59 1130 1075 0002 6030 4320 0005, przy czym środki pieniężne z tego tytułu powinny zostać uznane na rachunku bankowym </w:t>
      </w:r>
      <w:r w:rsidRPr="00F91008">
        <w:rPr>
          <w:rFonts w:ascii="Arial Narrow" w:hAnsi="Arial Narrow"/>
          <w:b/>
          <w:sz w:val="22"/>
          <w:szCs w:val="22"/>
        </w:rPr>
        <w:t>Zamawiającego</w:t>
      </w:r>
      <w:r w:rsidRPr="00F91008">
        <w:rPr>
          <w:rFonts w:ascii="Arial Narrow" w:hAnsi="Arial Narrow"/>
          <w:sz w:val="22"/>
          <w:szCs w:val="22"/>
        </w:rPr>
        <w:t> przed podpisaniem umowy.</w:t>
      </w:r>
    </w:p>
    <w:p w14:paraId="628757E3" w14:textId="77777777" w:rsidR="00FB747D" w:rsidRPr="00F91008" w:rsidRDefault="00FB747D" w:rsidP="00FB747D">
      <w:pPr>
        <w:numPr>
          <w:ilvl w:val="0"/>
          <w:numId w:val="47"/>
        </w:numPr>
        <w:tabs>
          <w:tab w:val="num" w:pos="720"/>
        </w:tabs>
        <w:jc w:val="both"/>
        <w:rPr>
          <w:rFonts w:ascii="Arial Narrow" w:hAnsi="Arial Narrow"/>
          <w:sz w:val="22"/>
          <w:szCs w:val="22"/>
        </w:rPr>
      </w:pPr>
      <w:r w:rsidRPr="00F91008">
        <w:rPr>
          <w:rFonts w:ascii="Arial Narrow" w:hAnsi="Arial Narrow"/>
          <w:sz w:val="22"/>
          <w:szCs w:val="22"/>
        </w:rPr>
        <w:t>Część zabezpieczenia gwarantująca wykonanie przedmiotu umowy w wysokości 70% zostanie zwrócona </w:t>
      </w:r>
      <w:r w:rsidRPr="00F91008">
        <w:rPr>
          <w:rFonts w:ascii="Arial Narrow" w:hAnsi="Arial Narrow"/>
          <w:b/>
          <w:bCs/>
          <w:sz w:val="22"/>
          <w:szCs w:val="22"/>
        </w:rPr>
        <w:t>Wykonawcy</w:t>
      </w:r>
      <w:r w:rsidRPr="00F91008">
        <w:rPr>
          <w:rFonts w:ascii="Arial Narrow" w:hAnsi="Arial Narrow"/>
          <w:sz w:val="22"/>
          <w:szCs w:val="22"/>
        </w:rPr>
        <w:t xml:space="preserve"> w ciągu 30 dni po odbiorze końcowym robót, tj.  po podpisaniu protokołu odbioru końcowego robót zgodnie z § </w:t>
      </w:r>
      <w:r w:rsidR="001C6786" w:rsidRPr="00F91008">
        <w:rPr>
          <w:rFonts w:ascii="Arial Narrow" w:hAnsi="Arial Narrow"/>
          <w:sz w:val="22"/>
          <w:szCs w:val="22"/>
        </w:rPr>
        <w:t>14.</w:t>
      </w:r>
      <w:r w:rsidRPr="00F91008">
        <w:rPr>
          <w:rFonts w:ascii="Arial Narrow" w:hAnsi="Arial Narrow"/>
          <w:sz w:val="22"/>
          <w:szCs w:val="22"/>
        </w:rPr>
        <w:t xml:space="preserve"> Pozostała część w wysokości 30% zostanie zatrzymana na okres rękojmi </w:t>
      </w:r>
      <w:r w:rsidR="001C6786" w:rsidRPr="00F91008">
        <w:rPr>
          <w:rFonts w:ascii="Arial Narrow" w:hAnsi="Arial Narrow"/>
          <w:sz w:val="22"/>
          <w:szCs w:val="22"/>
        </w:rPr>
        <w:br/>
      </w:r>
      <w:r w:rsidRPr="00F91008">
        <w:rPr>
          <w:rFonts w:ascii="Arial Narrow" w:hAnsi="Arial Narrow"/>
          <w:sz w:val="22"/>
          <w:szCs w:val="22"/>
        </w:rPr>
        <w:t>za wady i gwarancji, zabezpieczając roszczenia </w:t>
      </w:r>
      <w:r w:rsidRPr="00F91008">
        <w:rPr>
          <w:rFonts w:ascii="Arial Narrow" w:hAnsi="Arial Narrow"/>
          <w:b/>
          <w:bCs/>
          <w:sz w:val="22"/>
          <w:szCs w:val="22"/>
        </w:rPr>
        <w:t>Zamawiającego</w:t>
      </w:r>
      <w:r w:rsidRPr="00F91008">
        <w:rPr>
          <w:rFonts w:ascii="Arial Narrow" w:hAnsi="Arial Narrow"/>
          <w:sz w:val="22"/>
          <w:szCs w:val="22"/>
        </w:rPr>
        <w:t xml:space="preserve"> związane z wystąpieniem wad ujawnionych </w:t>
      </w:r>
      <w:r w:rsidR="001C6786" w:rsidRPr="00F91008">
        <w:rPr>
          <w:rFonts w:ascii="Arial Narrow" w:hAnsi="Arial Narrow"/>
          <w:sz w:val="22"/>
          <w:szCs w:val="22"/>
        </w:rPr>
        <w:br/>
      </w:r>
      <w:r w:rsidRPr="00F91008">
        <w:rPr>
          <w:rFonts w:ascii="Arial Narrow" w:hAnsi="Arial Narrow"/>
          <w:sz w:val="22"/>
          <w:szCs w:val="22"/>
        </w:rPr>
        <w:t>w tych okresach (w tym m.in. roszczenia o obniżenie wynagrodzenia, zapłatę kosztów wykonawstwa zastępczego, kar umownych, odszkodowań), i zostanie zwrócona nie później niż w 15 dniu po upływie okresu rękojmi za wady/gwarancji, w zależności od tego, który z ww. okresów upłynie później.</w:t>
      </w:r>
    </w:p>
    <w:p w14:paraId="7D439D44" w14:textId="77777777" w:rsidR="00FB747D" w:rsidRPr="00F91008" w:rsidRDefault="00FB747D" w:rsidP="00FB747D">
      <w:pPr>
        <w:numPr>
          <w:ilvl w:val="0"/>
          <w:numId w:val="47"/>
        </w:numPr>
        <w:tabs>
          <w:tab w:val="num" w:pos="720"/>
        </w:tabs>
        <w:jc w:val="both"/>
        <w:rPr>
          <w:rFonts w:ascii="Arial Narrow" w:hAnsi="Arial Narrow"/>
          <w:sz w:val="22"/>
          <w:szCs w:val="22"/>
        </w:rPr>
      </w:pPr>
      <w:r w:rsidRPr="00F91008">
        <w:rPr>
          <w:rFonts w:ascii="Arial Narrow" w:hAnsi="Arial Narrow"/>
          <w:sz w:val="22"/>
          <w:szCs w:val="22"/>
        </w:rPr>
        <w:t>Należność wymieniona w ust. 1 zdeponowana na rachunku d</w:t>
      </w:r>
      <w:r w:rsidR="001C6786" w:rsidRPr="00F91008">
        <w:rPr>
          <w:rFonts w:ascii="Arial Narrow" w:hAnsi="Arial Narrow"/>
          <w:sz w:val="22"/>
          <w:szCs w:val="22"/>
        </w:rPr>
        <w:t xml:space="preserve">epozytowym podlegać będzie </w:t>
      </w:r>
      <w:r w:rsidRPr="00F91008">
        <w:rPr>
          <w:rFonts w:ascii="Arial Narrow" w:hAnsi="Arial Narrow"/>
          <w:sz w:val="22"/>
          <w:szCs w:val="22"/>
        </w:rPr>
        <w:t>zwrotowi </w:t>
      </w:r>
      <w:r w:rsidRPr="00F91008">
        <w:rPr>
          <w:rFonts w:ascii="Arial Narrow" w:hAnsi="Arial Narrow"/>
          <w:b/>
          <w:bCs/>
          <w:sz w:val="22"/>
          <w:szCs w:val="22"/>
        </w:rPr>
        <w:t>Wykonawcy</w:t>
      </w:r>
      <w:r w:rsidRPr="00F91008">
        <w:rPr>
          <w:rFonts w:ascii="Arial Narrow" w:hAnsi="Arial Narrow"/>
          <w:sz w:val="22"/>
          <w:szCs w:val="22"/>
        </w:rPr>
        <w:t> na zasadach określonych w ust. 3 niniejszego paragrafu wraz z odsetkami wynikającymi z umowy rachunku bankowego, pomniejszonymi o koszt prowadzenia tego rachunku oraz koszt prowizji bankowej za przelew pieniężny na rachunek bankowy </w:t>
      </w:r>
      <w:r w:rsidRPr="00F91008">
        <w:rPr>
          <w:rFonts w:ascii="Arial Narrow" w:hAnsi="Arial Narrow"/>
          <w:b/>
          <w:bCs/>
          <w:sz w:val="22"/>
          <w:szCs w:val="22"/>
        </w:rPr>
        <w:t>Wykonawcy</w:t>
      </w:r>
      <w:r w:rsidRPr="00F91008">
        <w:rPr>
          <w:rFonts w:ascii="Arial Narrow" w:hAnsi="Arial Narrow"/>
          <w:sz w:val="22"/>
          <w:szCs w:val="22"/>
        </w:rPr>
        <w:t>.</w:t>
      </w:r>
    </w:p>
    <w:p w14:paraId="25F538EF" w14:textId="77777777" w:rsidR="00FB747D" w:rsidRPr="00F91008" w:rsidRDefault="00FB747D" w:rsidP="00FB747D">
      <w:pPr>
        <w:numPr>
          <w:ilvl w:val="0"/>
          <w:numId w:val="47"/>
        </w:numPr>
        <w:tabs>
          <w:tab w:val="num" w:pos="720"/>
        </w:tabs>
        <w:jc w:val="both"/>
        <w:rPr>
          <w:rFonts w:ascii="Arial Narrow" w:hAnsi="Arial Narrow"/>
          <w:sz w:val="22"/>
          <w:szCs w:val="22"/>
        </w:rPr>
      </w:pPr>
      <w:r w:rsidRPr="00F91008">
        <w:rPr>
          <w:rFonts w:ascii="Arial Narrow" w:hAnsi="Arial Narrow"/>
          <w:sz w:val="22"/>
          <w:szCs w:val="22"/>
        </w:rPr>
        <w:t>W przypadku wnoszenia zabezpieczenia, o którym mowa w ust. 1, w formie gwarancji ubezpieczeniowej</w:t>
      </w:r>
      <w:r w:rsidRPr="00F91008">
        <w:rPr>
          <w:rFonts w:ascii="Arial Narrow" w:hAnsi="Arial Narrow"/>
          <w:sz w:val="22"/>
          <w:szCs w:val="22"/>
        </w:rPr>
        <w:br/>
        <w:t>lub bankowej - muszą one mieć charakter bezwarunkowy i nieodwołalny (tzw. gwarancja „na pierwsze żądanie”).</w:t>
      </w:r>
    </w:p>
    <w:p w14:paraId="4B95ECC9" w14:textId="77777777" w:rsidR="00FB747D" w:rsidRPr="00F91008" w:rsidRDefault="00FB747D" w:rsidP="00FB747D">
      <w:pPr>
        <w:numPr>
          <w:ilvl w:val="0"/>
          <w:numId w:val="47"/>
        </w:numPr>
        <w:tabs>
          <w:tab w:val="num" w:pos="720"/>
        </w:tabs>
        <w:jc w:val="both"/>
        <w:rPr>
          <w:rFonts w:ascii="Arial Narrow" w:hAnsi="Arial Narrow"/>
          <w:sz w:val="22"/>
          <w:szCs w:val="22"/>
        </w:rPr>
      </w:pPr>
      <w:r w:rsidRPr="00F91008">
        <w:rPr>
          <w:rFonts w:ascii="Arial Narrow" w:hAnsi="Arial Narrow"/>
          <w:sz w:val="22"/>
          <w:szCs w:val="22"/>
        </w:rPr>
        <w:t xml:space="preserve">Dokument gwarancyjny należy wnieść przed zawarciem umowy. Dokument gwarancyjny powinien obejmować okres realizacji umowy powiększony o 30 dni. </w:t>
      </w:r>
      <w:r w:rsidRPr="00F91008">
        <w:rPr>
          <w:rFonts w:ascii="Arial Narrow" w:hAnsi="Arial Narrow"/>
          <w:sz w:val="22"/>
          <w:szCs w:val="22"/>
          <w:u w:val="single"/>
        </w:rPr>
        <w:t>Po tym okresie </w:t>
      </w:r>
      <w:r w:rsidRPr="00F91008">
        <w:rPr>
          <w:rFonts w:ascii="Arial Narrow" w:hAnsi="Arial Narrow"/>
          <w:b/>
          <w:bCs/>
          <w:sz w:val="22"/>
          <w:szCs w:val="22"/>
          <w:u w:val="single"/>
        </w:rPr>
        <w:t>Wykonawca</w:t>
      </w:r>
      <w:r w:rsidRPr="00F91008">
        <w:rPr>
          <w:rFonts w:ascii="Arial Narrow" w:hAnsi="Arial Narrow"/>
          <w:sz w:val="22"/>
          <w:szCs w:val="22"/>
          <w:u w:val="single"/>
        </w:rPr>
        <w:t xml:space="preserve"> może zmienić formę zabezpieczenia na wnoszoną w pieniądzu lub przedłożyć nowy dokument gwarancyjny obejmujący 30% kwoty określonej </w:t>
      </w:r>
      <w:r w:rsidR="001C6786" w:rsidRPr="00F91008">
        <w:rPr>
          <w:rFonts w:ascii="Arial Narrow" w:hAnsi="Arial Narrow"/>
          <w:sz w:val="22"/>
          <w:szCs w:val="22"/>
          <w:u w:val="single"/>
        </w:rPr>
        <w:br/>
      </w:r>
      <w:r w:rsidRPr="00F91008">
        <w:rPr>
          <w:rFonts w:ascii="Arial Narrow" w:hAnsi="Arial Narrow"/>
          <w:sz w:val="22"/>
          <w:szCs w:val="22"/>
          <w:u w:val="single"/>
        </w:rPr>
        <w:lastRenderedPageBreak/>
        <w:t>w ust. 1, obejmujący okres rękojmi za wady i gwarancji powiększony o 15 dni - dla zabezpieczenia ewentualnych roszczeń z tego tytułu.</w:t>
      </w:r>
      <w:r w:rsidRPr="00F91008">
        <w:rPr>
          <w:rFonts w:ascii="Arial Narrow" w:hAnsi="Arial Narrow"/>
          <w:sz w:val="22"/>
          <w:szCs w:val="22"/>
        </w:rPr>
        <w:t> </w:t>
      </w:r>
      <w:r w:rsidRPr="00F91008">
        <w:rPr>
          <w:rFonts w:ascii="Arial Narrow" w:hAnsi="Arial Narrow"/>
          <w:sz w:val="22"/>
          <w:szCs w:val="22"/>
          <w:u w:val="single"/>
        </w:rPr>
        <w:t xml:space="preserve">W razie nieprzedłożenia nowego dokumentu </w:t>
      </w:r>
      <w:r w:rsidRPr="00F91008">
        <w:rPr>
          <w:rFonts w:ascii="Arial Narrow" w:hAnsi="Arial Narrow"/>
          <w:b/>
          <w:sz w:val="22"/>
          <w:szCs w:val="22"/>
          <w:u w:val="single"/>
        </w:rPr>
        <w:t>Zamawiający</w:t>
      </w:r>
      <w:r w:rsidRPr="00F91008">
        <w:rPr>
          <w:rFonts w:ascii="Arial Narrow" w:hAnsi="Arial Narrow"/>
          <w:sz w:val="22"/>
          <w:szCs w:val="22"/>
          <w:u w:val="single"/>
        </w:rPr>
        <w:t xml:space="preserve"> będzie uprawniony do zatrzymania odpowiedniej kwoty zabezpieczenia z bieżących, wymagalnych roszczeń </w:t>
      </w:r>
      <w:r w:rsidRPr="00F91008">
        <w:rPr>
          <w:rFonts w:ascii="Arial Narrow" w:hAnsi="Arial Narrow"/>
          <w:b/>
          <w:bCs/>
          <w:sz w:val="22"/>
          <w:szCs w:val="22"/>
          <w:u w:val="single"/>
        </w:rPr>
        <w:t>Wykonawcy</w:t>
      </w:r>
      <w:r w:rsidRPr="00F91008">
        <w:rPr>
          <w:rFonts w:ascii="Arial Narrow" w:hAnsi="Arial Narrow"/>
          <w:sz w:val="22"/>
          <w:szCs w:val="22"/>
          <w:u w:val="single"/>
        </w:rPr>
        <w:t>.</w:t>
      </w:r>
      <w:r w:rsidRPr="00F91008">
        <w:rPr>
          <w:rFonts w:ascii="Arial Narrow" w:hAnsi="Arial Narrow"/>
          <w:sz w:val="22"/>
          <w:szCs w:val="22"/>
        </w:rPr>
        <w:t> Treść gwarancji ubezpieczeniowej lub bankowej </w:t>
      </w:r>
      <w:r w:rsidRPr="00F91008">
        <w:rPr>
          <w:rFonts w:ascii="Arial Narrow" w:hAnsi="Arial Narrow"/>
          <w:b/>
          <w:bCs/>
          <w:sz w:val="22"/>
          <w:szCs w:val="22"/>
        </w:rPr>
        <w:t>Wykonawca</w:t>
      </w:r>
      <w:r w:rsidRPr="00F91008">
        <w:rPr>
          <w:rFonts w:ascii="Arial Narrow" w:hAnsi="Arial Narrow"/>
          <w:sz w:val="22"/>
          <w:szCs w:val="22"/>
        </w:rPr>
        <w:t> powinien uzgodnić z </w:t>
      </w:r>
      <w:r w:rsidRPr="00F91008">
        <w:rPr>
          <w:rFonts w:ascii="Arial Narrow" w:hAnsi="Arial Narrow"/>
          <w:b/>
          <w:bCs/>
          <w:sz w:val="22"/>
          <w:szCs w:val="22"/>
        </w:rPr>
        <w:t>Zamawiającym</w:t>
      </w:r>
      <w:r w:rsidRPr="00F91008">
        <w:rPr>
          <w:rFonts w:ascii="Arial Narrow" w:hAnsi="Arial Narrow"/>
          <w:sz w:val="22"/>
          <w:szCs w:val="22"/>
        </w:rPr>
        <w:t> na min. 5 dni przed dniem wyznaczonym na podpisanie umowy. Zasady określone w ust. 3 powyżej stosuje się odpowiednio.</w:t>
      </w:r>
    </w:p>
    <w:p w14:paraId="51A9AB31" w14:textId="77777777" w:rsidR="00FB747D" w:rsidRPr="00F91008" w:rsidRDefault="00FB747D" w:rsidP="00FB747D">
      <w:pPr>
        <w:numPr>
          <w:ilvl w:val="0"/>
          <w:numId w:val="47"/>
        </w:numPr>
        <w:tabs>
          <w:tab w:val="num" w:pos="720"/>
        </w:tabs>
        <w:jc w:val="both"/>
        <w:rPr>
          <w:rFonts w:ascii="Arial Narrow" w:hAnsi="Arial Narrow"/>
          <w:sz w:val="22"/>
          <w:szCs w:val="22"/>
        </w:rPr>
      </w:pPr>
      <w:r w:rsidRPr="00F91008">
        <w:rPr>
          <w:rFonts w:ascii="Arial Narrow" w:hAnsi="Arial Narrow"/>
          <w:sz w:val="22"/>
          <w:szCs w:val="22"/>
        </w:rPr>
        <w:t xml:space="preserve">Gwarancja ubezpieczeniowa lub bankowa, o której mowa w ust. 5 i 6, zostaje zwrócona w ciągu 30 dni </w:t>
      </w:r>
      <w:r w:rsidR="00452668" w:rsidRPr="00F91008">
        <w:rPr>
          <w:rFonts w:ascii="Arial Narrow" w:hAnsi="Arial Narrow"/>
          <w:sz w:val="22"/>
          <w:szCs w:val="22"/>
        </w:rPr>
        <w:br/>
      </w:r>
      <w:r w:rsidRPr="00F91008">
        <w:rPr>
          <w:rFonts w:ascii="Arial Narrow" w:hAnsi="Arial Narrow"/>
          <w:sz w:val="22"/>
          <w:szCs w:val="22"/>
        </w:rPr>
        <w:t>po odbiorze końcowym robót, z zastrzeżeniem ust. 3 i ust. 6.</w:t>
      </w:r>
    </w:p>
    <w:p w14:paraId="75195E46" w14:textId="77777777" w:rsidR="00FB747D" w:rsidRPr="00F91008" w:rsidRDefault="00FB747D" w:rsidP="00FB747D">
      <w:pPr>
        <w:numPr>
          <w:ilvl w:val="0"/>
          <w:numId w:val="47"/>
        </w:numPr>
        <w:tabs>
          <w:tab w:val="num" w:pos="720"/>
        </w:tabs>
        <w:jc w:val="both"/>
        <w:rPr>
          <w:rFonts w:ascii="Arial Narrow" w:hAnsi="Arial Narrow"/>
          <w:sz w:val="22"/>
          <w:szCs w:val="22"/>
        </w:rPr>
      </w:pPr>
      <w:r w:rsidRPr="00F91008">
        <w:rPr>
          <w:rFonts w:ascii="Arial Narrow" w:hAnsi="Arial Narrow"/>
          <w:sz w:val="22"/>
          <w:szCs w:val="22"/>
        </w:rPr>
        <w:t>Dokumenty gwarancyjne zostaną zdeponowane u </w:t>
      </w:r>
      <w:r w:rsidRPr="00F91008">
        <w:rPr>
          <w:rFonts w:ascii="Arial Narrow" w:hAnsi="Arial Narrow"/>
          <w:b/>
          <w:bCs/>
          <w:sz w:val="22"/>
          <w:szCs w:val="22"/>
        </w:rPr>
        <w:t>Zamawiającego </w:t>
      </w:r>
      <w:r w:rsidRPr="00F91008">
        <w:rPr>
          <w:rFonts w:ascii="Arial Narrow" w:hAnsi="Arial Narrow"/>
          <w:sz w:val="22"/>
          <w:szCs w:val="22"/>
        </w:rPr>
        <w:t>przed podpisaniem umowy.</w:t>
      </w:r>
    </w:p>
    <w:p w14:paraId="69429DB6" w14:textId="77777777" w:rsidR="00FB747D" w:rsidRPr="00F91008" w:rsidRDefault="00FB747D" w:rsidP="00FB747D">
      <w:pPr>
        <w:numPr>
          <w:ilvl w:val="0"/>
          <w:numId w:val="47"/>
        </w:numPr>
        <w:tabs>
          <w:tab w:val="num" w:pos="720"/>
        </w:tabs>
        <w:jc w:val="both"/>
        <w:rPr>
          <w:rFonts w:ascii="Arial Narrow" w:hAnsi="Arial Narrow"/>
          <w:sz w:val="22"/>
          <w:szCs w:val="22"/>
        </w:rPr>
      </w:pPr>
      <w:r w:rsidRPr="00F91008">
        <w:rPr>
          <w:rFonts w:ascii="Arial Narrow" w:hAnsi="Arial Narrow"/>
          <w:sz w:val="22"/>
          <w:szCs w:val="22"/>
        </w:rPr>
        <w:t>W przypadku zmiany umownego terminu wykonania przedmiotu umowy </w:t>
      </w:r>
      <w:r w:rsidR="00AC5C8C" w:rsidRPr="00F91008">
        <w:rPr>
          <w:rFonts w:ascii="Arial Narrow" w:hAnsi="Arial Narrow"/>
          <w:sz w:val="22"/>
          <w:szCs w:val="22"/>
        </w:rPr>
        <w:t xml:space="preserve"> lub jej </w:t>
      </w:r>
      <w:r w:rsidRPr="00F91008">
        <w:rPr>
          <w:rFonts w:ascii="Arial Narrow" w:hAnsi="Arial Narrow"/>
          <w:sz w:val="22"/>
          <w:szCs w:val="22"/>
        </w:rPr>
        <w:t>wartości </w:t>
      </w:r>
      <w:r w:rsidRPr="00F91008">
        <w:rPr>
          <w:rFonts w:ascii="Arial Narrow" w:hAnsi="Arial Narrow"/>
          <w:b/>
          <w:bCs/>
          <w:sz w:val="22"/>
          <w:szCs w:val="22"/>
        </w:rPr>
        <w:t>Wykonawca</w:t>
      </w:r>
      <w:r w:rsidRPr="00F91008">
        <w:rPr>
          <w:rFonts w:ascii="Arial Narrow" w:hAnsi="Arial Narrow"/>
          <w:sz w:val="22"/>
          <w:szCs w:val="22"/>
        </w:rPr>
        <w:t> zobowiązuje się dostarczyć najpóźniej w 7 dniu po podpisaniu aneksu w tym</w:t>
      </w:r>
      <w:r w:rsidR="007B58A0" w:rsidRPr="00F91008">
        <w:rPr>
          <w:rFonts w:ascii="Arial Narrow" w:hAnsi="Arial Narrow"/>
          <w:sz w:val="22"/>
          <w:szCs w:val="22"/>
        </w:rPr>
        <w:t xml:space="preserve"> </w:t>
      </w:r>
      <w:r w:rsidRPr="00F91008">
        <w:rPr>
          <w:rFonts w:ascii="Arial Narrow" w:hAnsi="Arial Narrow"/>
          <w:sz w:val="22"/>
          <w:szCs w:val="22"/>
        </w:rPr>
        <w:t>zakresie wcześniej uzgodniony z </w:t>
      </w:r>
      <w:r w:rsidRPr="00F91008">
        <w:rPr>
          <w:rFonts w:ascii="Arial Narrow" w:hAnsi="Arial Narrow"/>
          <w:b/>
          <w:bCs/>
          <w:sz w:val="22"/>
          <w:szCs w:val="22"/>
        </w:rPr>
        <w:t>Zamawiającym</w:t>
      </w:r>
      <w:r w:rsidRPr="00F91008">
        <w:rPr>
          <w:rFonts w:ascii="Arial Narrow" w:hAnsi="Arial Narrow"/>
          <w:sz w:val="22"/>
          <w:szCs w:val="22"/>
        </w:rPr>
        <w:t> nowy dokument gwarancyjny lub aneks pierwotnie złożonego dokumentu, obejmujący zmieniony termin lub</w:t>
      </w:r>
      <w:r w:rsidR="00A61DCD" w:rsidRPr="00F91008">
        <w:rPr>
          <w:rFonts w:ascii="Arial Narrow" w:hAnsi="Arial Narrow"/>
          <w:sz w:val="22"/>
          <w:szCs w:val="22"/>
        </w:rPr>
        <w:t xml:space="preserve"> wartość</w:t>
      </w:r>
      <w:r w:rsidRPr="00F91008">
        <w:rPr>
          <w:rFonts w:ascii="Arial Narrow" w:hAnsi="Arial Narrow"/>
          <w:sz w:val="22"/>
          <w:szCs w:val="22"/>
        </w:rPr>
        <w:t> </w:t>
      </w:r>
      <w:r w:rsidR="00A61DCD" w:rsidRPr="00F91008">
        <w:rPr>
          <w:rFonts w:ascii="Arial Narrow" w:hAnsi="Arial Narrow"/>
          <w:sz w:val="22"/>
          <w:szCs w:val="22"/>
        </w:rPr>
        <w:t>(</w:t>
      </w:r>
      <w:r w:rsidRPr="00F91008">
        <w:rPr>
          <w:rFonts w:ascii="Arial Narrow" w:hAnsi="Arial Narrow"/>
          <w:sz w:val="22"/>
          <w:szCs w:val="22"/>
        </w:rPr>
        <w:t>zakres realizacji umowy</w:t>
      </w:r>
      <w:r w:rsidR="00A61DCD" w:rsidRPr="00F91008">
        <w:rPr>
          <w:rFonts w:ascii="Arial Narrow" w:hAnsi="Arial Narrow"/>
          <w:sz w:val="22"/>
          <w:szCs w:val="22"/>
        </w:rPr>
        <w:t>)</w:t>
      </w:r>
      <w:r w:rsidRPr="00F91008">
        <w:rPr>
          <w:rFonts w:ascii="Arial Narrow" w:hAnsi="Arial Narrow"/>
          <w:sz w:val="22"/>
          <w:szCs w:val="22"/>
        </w:rPr>
        <w:t>, pod rygorem potrącenia wymaganej kwoty zabezpieczenia z najbliższej lub z następnych faktur.</w:t>
      </w:r>
    </w:p>
    <w:p w14:paraId="3BA939BE" w14:textId="77777777" w:rsidR="00FB747D" w:rsidRPr="00F91008" w:rsidRDefault="00FB747D" w:rsidP="00FB747D">
      <w:pPr>
        <w:numPr>
          <w:ilvl w:val="0"/>
          <w:numId w:val="47"/>
        </w:numPr>
        <w:tabs>
          <w:tab w:val="num" w:pos="720"/>
        </w:tabs>
        <w:jc w:val="both"/>
        <w:rPr>
          <w:rFonts w:ascii="Arial Narrow" w:hAnsi="Arial Narrow"/>
          <w:sz w:val="22"/>
          <w:szCs w:val="22"/>
        </w:rPr>
      </w:pPr>
      <w:r w:rsidRPr="00F91008">
        <w:rPr>
          <w:rFonts w:ascii="Arial Narrow" w:hAnsi="Arial Narrow"/>
          <w:sz w:val="22"/>
          <w:szCs w:val="22"/>
        </w:rPr>
        <w:t>Jeżeli okres na jaki ma zostać wniesione zabezpieczenie przekracza 5 lat, zabezpieczenie w pieniądzu wnosi się na cały ten okres, a zabezpieczenie w innej formie wnosi się na okres nie krótszy niż 5 lat, z jednoczesnym zobowiązaniem się </w:t>
      </w:r>
      <w:r w:rsidRPr="00F91008">
        <w:rPr>
          <w:rFonts w:ascii="Arial Narrow" w:hAnsi="Arial Narrow"/>
          <w:b/>
          <w:bCs/>
          <w:sz w:val="22"/>
          <w:szCs w:val="22"/>
        </w:rPr>
        <w:t>Wykonawcy</w:t>
      </w:r>
      <w:r w:rsidRPr="00F91008">
        <w:rPr>
          <w:rFonts w:ascii="Arial Narrow" w:hAnsi="Arial Narrow"/>
          <w:sz w:val="22"/>
          <w:szCs w:val="22"/>
        </w:rPr>
        <w:t xml:space="preserve"> do przedłużenia zabezpieczenia lub wniesienia nowego zabezpieczenia </w:t>
      </w:r>
      <w:r w:rsidR="00452668" w:rsidRPr="00F91008">
        <w:rPr>
          <w:rFonts w:ascii="Arial Narrow" w:hAnsi="Arial Narrow"/>
          <w:sz w:val="22"/>
          <w:szCs w:val="22"/>
        </w:rPr>
        <w:br/>
      </w:r>
      <w:r w:rsidRPr="00F91008">
        <w:rPr>
          <w:rFonts w:ascii="Arial Narrow" w:hAnsi="Arial Narrow"/>
          <w:sz w:val="22"/>
          <w:szCs w:val="22"/>
        </w:rPr>
        <w:t xml:space="preserve">na kolejne okresy. W przypadku nieprzedłużenia lub niewniesienia nowego zabezpieczenia, najpóźniej na 30 dni przed upływem terminu ważności dotychczasowego zabezpieczenia wniesionego w innej formie niż </w:t>
      </w:r>
      <w:r w:rsidR="00452668" w:rsidRPr="00F91008">
        <w:rPr>
          <w:rFonts w:ascii="Arial Narrow" w:hAnsi="Arial Narrow"/>
          <w:sz w:val="22"/>
          <w:szCs w:val="22"/>
        </w:rPr>
        <w:br/>
      </w:r>
      <w:r w:rsidRPr="00F91008">
        <w:rPr>
          <w:rFonts w:ascii="Arial Narrow" w:hAnsi="Arial Narrow"/>
          <w:sz w:val="22"/>
          <w:szCs w:val="22"/>
        </w:rPr>
        <w:t>w pieniądzu, </w:t>
      </w:r>
      <w:r w:rsidRPr="00F91008">
        <w:rPr>
          <w:rFonts w:ascii="Arial Narrow" w:hAnsi="Arial Narrow"/>
          <w:b/>
          <w:bCs/>
          <w:sz w:val="22"/>
          <w:szCs w:val="22"/>
        </w:rPr>
        <w:t>Zamawiający</w:t>
      </w:r>
      <w:r w:rsidRPr="00F91008">
        <w:rPr>
          <w:rFonts w:ascii="Arial Narrow" w:hAnsi="Arial Narrow"/>
          <w:sz w:val="22"/>
          <w:szCs w:val="22"/>
        </w:rPr>
        <w:t xml:space="preserve"> zmienia formę na zabezpieczenie w pieniądzu, poprzez wypłatę kwoty </w:t>
      </w:r>
      <w:r w:rsidR="00452668" w:rsidRPr="00F91008">
        <w:rPr>
          <w:rFonts w:ascii="Arial Narrow" w:hAnsi="Arial Narrow"/>
          <w:sz w:val="22"/>
          <w:szCs w:val="22"/>
        </w:rPr>
        <w:br/>
      </w:r>
      <w:r w:rsidRPr="00F91008">
        <w:rPr>
          <w:rFonts w:ascii="Arial Narrow" w:hAnsi="Arial Narrow"/>
          <w:sz w:val="22"/>
          <w:szCs w:val="22"/>
        </w:rPr>
        <w:t>z dotychczasowego zabezpieczenia. Wypłata następuje nie później niż w ostatnim dniu ważności dotychczasowego zabezpieczenia.</w:t>
      </w:r>
    </w:p>
    <w:p w14:paraId="6618F3B4" w14:textId="77777777" w:rsidR="00FB747D" w:rsidRPr="00F91008" w:rsidRDefault="00FB747D" w:rsidP="00FB747D">
      <w:pPr>
        <w:numPr>
          <w:ilvl w:val="0"/>
          <w:numId w:val="47"/>
        </w:numPr>
        <w:tabs>
          <w:tab w:val="num" w:pos="720"/>
        </w:tabs>
        <w:jc w:val="both"/>
        <w:rPr>
          <w:rFonts w:ascii="Arial Narrow" w:hAnsi="Arial Narrow"/>
          <w:sz w:val="22"/>
          <w:szCs w:val="22"/>
        </w:rPr>
      </w:pPr>
      <w:r w:rsidRPr="00F91008">
        <w:rPr>
          <w:rFonts w:ascii="Arial Narrow" w:hAnsi="Arial Narrow"/>
          <w:sz w:val="22"/>
          <w:szCs w:val="22"/>
        </w:rPr>
        <w:t>W trakcie realizacji umowy </w:t>
      </w:r>
      <w:r w:rsidRPr="00F91008">
        <w:rPr>
          <w:rFonts w:ascii="Arial Narrow" w:hAnsi="Arial Narrow"/>
          <w:b/>
          <w:bCs/>
          <w:sz w:val="22"/>
          <w:szCs w:val="22"/>
        </w:rPr>
        <w:t>Wykonawca</w:t>
      </w:r>
      <w:r w:rsidRPr="00F91008">
        <w:rPr>
          <w:rFonts w:ascii="Arial Narrow" w:hAnsi="Arial Narrow"/>
          <w:sz w:val="22"/>
          <w:szCs w:val="22"/>
        </w:rPr>
        <w:t xml:space="preserve"> może dokonać zmiany formy zabezpieczenia należytego wykonania umowy na jedną lub kilka form, o których mowa w przepisach ustawy Prawo zamówień publicznych, </w:t>
      </w:r>
      <w:r w:rsidR="00452668" w:rsidRPr="00F91008">
        <w:rPr>
          <w:rFonts w:ascii="Arial Narrow" w:hAnsi="Arial Narrow"/>
          <w:sz w:val="22"/>
          <w:szCs w:val="22"/>
        </w:rPr>
        <w:br/>
      </w:r>
      <w:r w:rsidRPr="00F91008">
        <w:rPr>
          <w:rFonts w:ascii="Arial Narrow" w:hAnsi="Arial Narrow"/>
          <w:sz w:val="22"/>
          <w:szCs w:val="22"/>
        </w:rPr>
        <w:t xml:space="preserve">pod warunkiem że zmiana formy zabezpieczenia zostanie dokonana z zachowaniem ciągłości zabezpieczenia </w:t>
      </w:r>
      <w:r w:rsidR="00452668" w:rsidRPr="00F91008">
        <w:rPr>
          <w:rFonts w:ascii="Arial Narrow" w:hAnsi="Arial Narrow"/>
          <w:sz w:val="22"/>
          <w:szCs w:val="22"/>
        </w:rPr>
        <w:br/>
      </w:r>
      <w:r w:rsidRPr="00F91008">
        <w:rPr>
          <w:rFonts w:ascii="Arial Narrow" w:hAnsi="Arial Narrow"/>
          <w:sz w:val="22"/>
          <w:szCs w:val="22"/>
        </w:rPr>
        <w:t>i bez zmniejszenia jego wysokości. </w:t>
      </w:r>
      <w:r w:rsidRPr="00F91008">
        <w:rPr>
          <w:rFonts w:ascii="Arial Narrow" w:hAnsi="Arial Narrow"/>
          <w:b/>
          <w:bCs/>
          <w:sz w:val="22"/>
          <w:szCs w:val="22"/>
        </w:rPr>
        <w:t>Zamawiający</w:t>
      </w:r>
      <w:r w:rsidRPr="00F91008">
        <w:rPr>
          <w:rFonts w:ascii="Arial Narrow" w:hAnsi="Arial Narrow"/>
          <w:sz w:val="22"/>
          <w:szCs w:val="22"/>
        </w:rPr>
        <w:t> nie wyraża zgody na wniesienie zabezpieczenia w sposób określony w art. 450 ust. 2 ustawy Pzp.</w:t>
      </w:r>
    </w:p>
    <w:p w14:paraId="664A3DBE" w14:textId="77777777" w:rsidR="00FB747D" w:rsidRPr="00F91008" w:rsidRDefault="00FB747D" w:rsidP="00FB747D">
      <w:pPr>
        <w:numPr>
          <w:ilvl w:val="0"/>
          <w:numId w:val="47"/>
        </w:numPr>
        <w:tabs>
          <w:tab w:val="num" w:pos="720"/>
        </w:tabs>
        <w:jc w:val="both"/>
        <w:rPr>
          <w:rFonts w:ascii="Arial Narrow" w:hAnsi="Arial Narrow"/>
          <w:sz w:val="22"/>
          <w:szCs w:val="22"/>
        </w:rPr>
      </w:pPr>
      <w:r w:rsidRPr="00F91008">
        <w:rPr>
          <w:rFonts w:ascii="Arial Narrow" w:hAnsi="Arial Narrow"/>
          <w:sz w:val="22"/>
          <w:szCs w:val="22"/>
        </w:rPr>
        <w:t>W przypadku niewykonania lub nienależytego wykonania zamówienia zabezpieczenie w formie pieniężnej przechodzi na rzecz </w:t>
      </w:r>
      <w:r w:rsidRPr="00F91008">
        <w:rPr>
          <w:rFonts w:ascii="Arial Narrow" w:hAnsi="Arial Narrow"/>
          <w:b/>
          <w:bCs/>
          <w:sz w:val="22"/>
          <w:szCs w:val="22"/>
        </w:rPr>
        <w:t>Zamawiającego</w:t>
      </w:r>
      <w:r w:rsidRPr="00F91008">
        <w:rPr>
          <w:rFonts w:ascii="Arial Narrow" w:hAnsi="Arial Narrow"/>
          <w:sz w:val="22"/>
          <w:szCs w:val="22"/>
        </w:rPr>
        <w:t> i będzie wykorzystane do zgodnego z umową wykonania robót, pokrycia należności z tytułu kar umownych lub odszkodowania. </w:t>
      </w:r>
      <w:r w:rsidRPr="00F91008">
        <w:rPr>
          <w:rFonts w:ascii="Arial Narrow" w:hAnsi="Arial Narrow"/>
          <w:b/>
          <w:bCs/>
          <w:sz w:val="22"/>
          <w:szCs w:val="22"/>
        </w:rPr>
        <w:t>Zamawiający</w:t>
      </w:r>
      <w:r w:rsidRPr="00F91008">
        <w:rPr>
          <w:rFonts w:ascii="Arial Narrow" w:hAnsi="Arial Narrow"/>
          <w:sz w:val="22"/>
          <w:szCs w:val="22"/>
        </w:rPr>
        <w:t> zastrzega sobie prawo do domagania się naprawienia szkody przewyższającej wysokość zabezpieczenia należytego wykonania umowy.</w:t>
      </w:r>
    </w:p>
    <w:p w14:paraId="492F9DCE" w14:textId="77777777" w:rsidR="00FB747D" w:rsidRPr="00F91008" w:rsidRDefault="00FB747D" w:rsidP="00FB747D">
      <w:pPr>
        <w:numPr>
          <w:ilvl w:val="0"/>
          <w:numId w:val="47"/>
        </w:numPr>
        <w:tabs>
          <w:tab w:val="num" w:pos="720"/>
        </w:tabs>
        <w:jc w:val="both"/>
        <w:rPr>
          <w:rFonts w:ascii="Arial Narrow" w:hAnsi="Arial Narrow"/>
          <w:sz w:val="22"/>
          <w:szCs w:val="22"/>
        </w:rPr>
      </w:pPr>
      <w:r w:rsidRPr="00F91008">
        <w:rPr>
          <w:rFonts w:ascii="Arial Narrow" w:hAnsi="Arial Narrow"/>
          <w:sz w:val="22"/>
          <w:szCs w:val="22"/>
        </w:rPr>
        <w:t xml:space="preserve">Kwota zdeponowana jako zabezpieczenie na okres gwarancji / rękojmi za wady może zostać pomniejszona </w:t>
      </w:r>
      <w:r w:rsidR="00452668" w:rsidRPr="00F91008">
        <w:rPr>
          <w:rFonts w:ascii="Arial Narrow" w:hAnsi="Arial Narrow"/>
          <w:sz w:val="22"/>
          <w:szCs w:val="22"/>
        </w:rPr>
        <w:br/>
      </w:r>
      <w:r w:rsidRPr="00F91008">
        <w:rPr>
          <w:rFonts w:ascii="Arial Narrow" w:hAnsi="Arial Narrow"/>
          <w:sz w:val="22"/>
          <w:szCs w:val="22"/>
        </w:rPr>
        <w:t>o wartość obniżenia wynagrodzenia zgodnie z § 14 ust. 7 pkt. 2a), koszt usunięcia usterek, kwoty naliczonych kar umownych, odszkodowań lub </w:t>
      </w:r>
      <w:r w:rsidRPr="00F91008">
        <w:rPr>
          <w:rFonts w:ascii="Arial Narrow" w:hAnsi="Arial Narrow"/>
          <w:b/>
          <w:bCs/>
          <w:sz w:val="22"/>
          <w:szCs w:val="22"/>
        </w:rPr>
        <w:t>Zamawiający</w:t>
      </w:r>
      <w:r w:rsidRPr="00F91008">
        <w:rPr>
          <w:rFonts w:ascii="Arial Narrow" w:hAnsi="Arial Narrow"/>
          <w:sz w:val="22"/>
          <w:szCs w:val="22"/>
        </w:rPr>
        <w:t> zażąda od Gwaranta zwrotu kosztów usunięcia usterek, naliczonych kar umownych/odszkodowań lub zapłaty wartości obniżonego wynagrodzenia na zasadach określonych w dokumencie gwarancji ubezpieczeniowej lub bankowej, zdeponowanej u </w:t>
      </w:r>
      <w:r w:rsidRPr="00F91008">
        <w:rPr>
          <w:rFonts w:ascii="Arial Narrow" w:hAnsi="Arial Narrow"/>
          <w:b/>
          <w:bCs/>
          <w:sz w:val="22"/>
          <w:szCs w:val="22"/>
        </w:rPr>
        <w:t>Zamawiającego</w:t>
      </w:r>
      <w:r w:rsidRPr="00F91008">
        <w:rPr>
          <w:rFonts w:ascii="Arial Narrow" w:hAnsi="Arial Narrow"/>
          <w:sz w:val="22"/>
          <w:szCs w:val="22"/>
        </w:rPr>
        <w:t>.</w:t>
      </w:r>
    </w:p>
    <w:p w14:paraId="42C5C45F" w14:textId="77777777" w:rsidR="00FB747D" w:rsidRPr="00F91008" w:rsidRDefault="00FB747D" w:rsidP="00FB747D">
      <w:pPr>
        <w:numPr>
          <w:ilvl w:val="0"/>
          <w:numId w:val="47"/>
        </w:numPr>
        <w:tabs>
          <w:tab w:val="num" w:pos="720"/>
        </w:tabs>
        <w:jc w:val="both"/>
        <w:rPr>
          <w:rFonts w:ascii="Arial Narrow" w:hAnsi="Arial Narrow"/>
          <w:sz w:val="22"/>
          <w:szCs w:val="22"/>
        </w:rPr>
      </w:pPr>
      <w:r w:rsidRPr="00F91008">
        <w:rPr>
          <w:rFonts w:ascii="Arial Narrow" w:hAnsi="Arial Narrow"/>
          <w:sz w:val="22"/>
          <w:szCs w:val="22"/>
        </w:rPr>
        <w:t>W przypadku odstąpienia od umowy w zakresie niewykonanej części, </w:t>
      </w:r>
      <w:r w:rsidRPr="00F91008">
        <w:rPr>
          <w:rFonts w:ascii="Arial Narrow" w:hAnsi="Arial Narrow"/>
          <w:b/>
          <w:bCs/>
          <w:sz w:val="22"/>
          <w:szCs w:val="22"/>
        </w:rPr>
        <w:t>Zamawiający</w:t>
      </w:r>
      <w:r w:rsidRPr="00F91008">
        <w:rPr>
          <w:rFonts w:ascii="Arial Narrow" w:hAnsi="Arial Narrow"/>
          <w:sz w:val="22"/>
          <w:szCs w:val="22"/>
        </w:rPr>
        <w:t> dokona  aktualizacji zabezpieczenia należytego wykonania umowy, uwzględniając wysokość wynagrodzenia należnego </w:t>
      </w:r>
      <w:r w:rsidRPr="00F91008">
        <w:rPr>
          <w:rFonts w:ascii="Arial Narrow" w:hAnsi="Arial Narrow"/>
          <w:b/>
          <w:bCs/>
          <w:sz w:val="22"/>
          <w:szCs w:val="22"/>
        </w:rPr>
        <w:t>Wykonawcy </w:t>
      </w:r>
      <w:r w:rsidRPr="00F91008">
        <w:rPr>
          <w:rFonts w:ascii="Arial Narrow" w:hAnsi="Arial Narrow"/>
          <w:sz w:val="22"/>
          <w:szCs w:val="22"/>
        </w:rPr>
        <w:t>oraz terminy wynikające z umowy pod warunkiem, że zabezpieczenie nie będzie mniejsze niż 2% ceny całkowitej brutto podanej w ofercie </w:t>
      </w:r>
      <w:r w:rsidRPr="00F91008">
        <w:rPr>
          <w:rFonts w:ascii="Arial Narrow" w:hAnsi="Arial Narrow"/>
          <w:b/>
          <w:bCs/>
          <w:sz w:val="22"/>
          <w:szCs w:val="22"/>
        </w:rPr>
        <w:t>Wykonawcy</w:t>
      </w:r>
      <w:r w:rsidRPr="00F91008">
        <w:rPr>
          <w:rFonts w:ascii="Arial Narrow" w:hAnsi="Arial Narrow"/>
          <w:sz w:val="22"/>
          <w:szCs w:val="22"/>
        </w:rPr>
        <w:t xml:space="preserve">. W razie wniesienia zabezpieczenia należytego wykonania umowy w formie gwarancji ubezpieczeniowej lub bankowej do czasu przedłożenia przez </w:t>
      </w:r>
      <w:r w:rsidRPr="00F91008">
        <w:rPr>
          <w:rFonts w:ascii="Arial Narrow" w:hAnsi="Arial Narrow"/>
          <w:b/>
          <w:sz w:val="22"/>
          <w:szCs w:val="22"/>
        </w:rPr>
        <w:t>Wykonawcę</w:t>
      </w:r>
      <w:r w:rsidRPr="00F91008">
        <w:rPr>
          <w:rFonts w:ascii="Arial Narrow" w:hAnsi="Arial Narrow"/>
          <w:sz w:val="22"/>
          <w:szCs w:val="22"/>
        </w:rPr>
        <w:t xml:space="preserve"> nowego dokumentu gwarancyjnego lub zmiany formy zabezpieczenia - obowiązuje dotychczasowa forma zabezpieczenia, a </w:t>
      </w:r>
      <w:r w:rsidRPr="00F91008">
        <w:rPr>
          <w:rFonts w:ascii="Arial Narrow" w:hAnsi="Arial Narrow"/>
          <w:b/>
          <w:sz w:val="22"/>
          <w:szCs w:val="22"/>
        </w:rPr>
        <w:t>Zamawiający</w:t>
      </w:r>
      <w:r w:rsidRPr="00F91008">
        <w:rPr>
          <w:rFonts w:ascii="Arial Narrow" w:hAnsi="Arial Narrow"/>
          <w:sz w:val="22"/>
          <w:szCs w:val="22"/>
        </w:rPr>
        <w:t xml:space="preserve"> zatrzyma pierwotny dokument gwarancyjny. </w:t>
      </w:r>
    </w:p>
    <w:p w14:paraId="380B56DD" w14:textId="77777777" w:rsidR="00FB747D" w:rsidRPr="00F91008" w:rsidRDefault="00FB747D" w:rsidP="00FB747D">
      <w:pPr>
        <w:numPr>
          <w:ilvl w:val="0"/>
          <w:numId w:val="47"/>
        </w:numPr>
        <w:tabs>
          <w:tab w:val="num" w:pos="720"/>
        </w:tabs>
        <w:jc w:val="both"/>
        <w:rPr>
          <w:rFonts w:ascii="Arial Narrow" w:hAnsi="Arial Narrow"/>
          <w:sz w:val="22"/>
          <w:szCs w:val="22"/>
        </w:rPr>
      </w:pPr>
      <w:r w:rsidRPr="00F91008">
        <w:rPr>
          <w:rFonts w:ascii="Arial Narrow" w:hAnsi="Arial Narrow"/>
          <w:sz w:val="22"/>
          <w:szCs w:val="22"/>
        </w:rPr>
        <w:t>Ustalenie wysokości wynagrodzenia należnego </w:t>
      </w:r>
      <w:r w:rsidRPr="00F91008">
        <w:rPr>
          <w:rFonts w:ascii="Arial Narrow" w:hAnsi="Arial Narrow"/>
          <w:b/>
          <w:bCs/>
          <w:sz w:val="22"/>
          <w:szCs w:val="22"/>
        </w:rPr>
        <w:t>Wykonawcy</w:t>
      </w:r>
      <w:r w:rsidRPr="00F91008">
        <w:rPr>
          <w:rFonts w:ascii="Arial Narrow" w:hAnsi="Arial Narrow"/>
          <w:sz w:val="22"/>
          <w:szCs w:val="22"/>
        </w:rPr>
        <w:t>, o którym mowa w ust. 14 nastąpi na podstawie protokołu inwentaryzacji oraz zgodnie z kosztorysem ofertowym.</w:t>
      </w:r>
    </w:p>
    <w:p w14:paraId="26103AC6" w14:textId="77777777" w:rsidR="008307B5" w:rsidRPr="00F91008" w:rsidRDefault="008307B5" w:rsidP="00241DA0">
      <w:pPr>
        <w:pStyle w:val="Tekstpodstawowywcity"/>
        <w:spacing w:after="0"/>
        <w:ind w:left="0"/>
        <w:jc w:val="both"/>
        <w:rPr>
          <w:rFonts w:ascii="Arial Narrow" w:hAnsi="Arial Narrow"/>
          <w:b/>
          <w:sz w:val="22"/>
          <w:szCs w:val="22"/>
        </w:rPr>
      </w:pPr>
    </w:p>
    <w:p w14:paraId="57AB7347" w14:textId="77777777" w:rsidR="008030FD" w:rsidRPr="00F91008" w:rsidRDefault="00DA188A" w:rsidP="008030FD">
      <w:pPr>
        <w:pStyle w:val="Tekstpodstawowywcity"/>
        <w:spacing w:after="0"/>
        <w:ind w:left="3578" w:firstLine="676"/>
        <w:jc w:val="both"/>
        <w:rPr>
          <w:rFonts w:ascii="Arial Narrow" w:hAnsi="Arial Narrow"/>
          <w:b/>
          <w:sz w:val="22"/>
          <w:szCs w:val="22"/>
        </w:rPr>
      </w:pPr>
      <w:r w:rsidRPr="00F91008">
        <w:rPr>
          <w:rFonts w:ascii="Arial Narrow" w:hAnsi="Arial Narrow"/>
          <w:b/>
          <w:sz w:val="22"/>
          <w:szCs w:val="22"/>
        </w:rPr>
        <w:t xml:space="preserve"> § 2</w:t>
      </w:r>
      <w:r w:rsidR="00444844" w:rsidRPr="00F91008">
        <w:rPr>
          <w:rFonts w:ascii="Arial Narrow" w:hAnsi="Arial Narrow"/>
          <w:b/>
          <w:sz w:val="22"/>
          <w:szCs w:val="22"/>
        </w:rPr>
        <w:t>0</w:t>
      </w:r>
    </w:p>
    <w:p w14:paraId="67725138" w14:textId="77777777" w:rsidR="00EE3353" w:rsidRPr="00F91008" w:rsidRDefault="00114A64" w:rsidP="00555E7B">
      <w:pPr>
        <w:numPr>
          <w:ilvl w:val="0"/>
          <w:numId w:val="12"/>
        </w:numPr>
        <w:jc w:val="both"/>
        <w:rPr>
          <w:rFonts w:ascii="Arial Narrow" w:hAnsi="Arial Narrow"/>
          <w:b/>
          <w:sz w:val="22"/>
          <w:szCs w:val="22"/>
        </w:rPr>
      </w:pPr>
      <w:r w:rsidRPr="00F91008">
        <w:rPr>
          <w:rFonts w:ascii="Arial Narrow" w:hAnsi="Arial Narrow"/>
          <w:sz w:val="22"/>
          <w:szCs w:val="22"/>
        </w:rPr>
        <w:t>Zmiany</w:t>
      </w:r>
      <w:r w:rsidR="00EE3353" w:rsidRPr="00F91008">
        <w:rPr>
          <w:rFonts w:ascii="Arial Narrow" w:hAnsi="Arial Narrow"/>
          <w:sz w:val="22"/>
          <w:szCs w:val="22"/>
        </w:rPr>
        <w:t xml:space="preserve"> postanowień</w:t>
      </w:r>
      <w:r w:rsidR="00AE2675" w:rsidRPr="00F91008">
        <w:rPr>
          <w:rFonts w:ascii="Arial Narrow" w:hAnsi="Arial Narrow"/>
          <w:sz w:val="22"/>
          <w:szCs w:val="22"/>
        </w:rPr>
        <w:t xml:space="preserve"> </w:t>
      </w:r>
      <w:r w:rsidR="00EE3353" w:rsidRPr="00F91008">
        <w:rPr>
          <w:rFonts w:ascii="Arial Narrow" w:hAnsi="Arial Narrow"/>
          <w:sz w:val="22"/>
          <w:szCs w:val="22"/>
        </w:rPr>
        <w:t xml:space="preserve">Umowy </w:t>
      </w:r>
      <w:r w:rsidRPr="00F91008">
        <w:rPr>
          <w:rFonts w:ascii="Arial Narrow" w:hAnsi="Arial Narrow"/>
          <w:sz w:val="22"/>
          <w:szCs w:val="22"/>
        </w:rPr>
        <w:t xml:space="preserve">nie mogą naruszać postanowień zawartych </w:t>
      </w:r>
      <w:r w:rsidR="00344C81" w:rsidRPr="00F91008">
        <w:rPr>
          <w:rFonts w:ascii="Arial Narrow" w:hAnsi="Arial Narrow"/>
          <w:sz w:val="22"/>
          <w:szCs w:val="22"/>
        </w:rPr>
        <w:t xml:space="preserve">w </w:t>
      </w:r>
      <w:r w:rsidR="00EE3353" w:rsidRPr="00F91008">
        <w:rPr>
          <w:rFonts w:ascii="Arial Narrow" w:hAnsi="Arial Narrow"/>
          <w:sz w:val="22"/>
          <w:szCs w:val="22"/>
        </w:rPr>
        <w:t>Ustawie z dnia 11 września 2019 r. P</w:t>
      </w:r>
      <w:r w:rsidR="00344C81" w:rsidRPr="00F91008">
        <w:rPr>
          <w:rFonts w:ascii="Arial Narrow" w:hAnsi="Arial Narrow"/>
          <w:sz w:val="22"/>
          <w:szCs w:val="22"/>
        </w:rPr>
        <w:t>raw</w:t>
      </w:r>
      <w:r w:rsidR="00EE3353" w:rsidRPr="00F91008">
        <w:rPr>
          <w:rFonts w:ascii="Arial Narrow" w:hAnsi="Arial Narrow"/>
          <w:sz w:val="22"/>
          <w:szCs w:val="22"/>
        </w:rPr>
        <w:t>o</w:t>
      </w:r>
      <w:r w:rsidRPr="00F91008">
        <w:rPr>
          <w:rFonts w:ascii="Arial Narrow" w:hAnsi="Arial Narrow"/>
          <w:sz w:val="22"/>
          <w:szCs w:val="22"/>
        </w:rPr>
        <w:t xml:space="preserve"> zamówień publicznych</w:t>
      </w:r>
      <w:r w:rsidR="00EE3353" w:rsidRPr="00F91008">
        <w:rPr>
          <w:rFonts w:ascii="Arial Narrow" w:hAnsi="Arial Narrow"/>
          <w:sz w:val="22"/>
          <w:szCs w:val="22"/>
        </w:rPr>
        <w:t>.</w:t>
      </w:r>
    </w:p>
    <w:p w14:paraId="27A2B6CC" w14:textId="77777777" w:rsidR="00114A64" w:rsidRPr="00F91008" w:rsidRDefault="00114A64" w:rsidP="00555E7B">
      <w:pPr>
        <w:numPr>
          <w:ilvl w:val="0"/>
          <w:numId w:val="12"/>
        </w:numPr>
        <w:jc w:val="both"/>
        <w:rPr>
          <w:rFonts w:ascii="Arial Narrow" w:hAnsi="Arial Narrow"/>
          <w:b/>
          <w:sz w:val="22"/>
          <w:szCs w:val="22"/>
        </w:rPr>
      </w:pPr>
      <w:r w:rsidRPr="00F91008">
        <w:rPr>
          <w:rFonts w:ascii="Arial Narrow" w:hAnsi="Arial Narrow"/>
          <w:b/>
          <w:sz w:val="22"/>
          <w:szCs w:val="22"/>
        </w:rPr>
        <w:t>Zamawiający</w:t>
      </w:r>
      <w:r w:rsidRPr="00F91008">
        <w:rPr>
          <w:rFonts w:ascii="Arial Narrow" w:hAnsi="Arial Narrow"/>
          <w:sz w:val="22"/>
          <w:szCs w:val="22"/>
        </w:rPr>
        <w:t xml:space="preserve"> przewiduje możliwość zmiany osób czy podmiotów trzecich na etapie realizacji zamówienia, </w:t>
      </w:r>
      <w:r w:rsidR="00241DA0" w:rsidRPr="00F91008">
        <w:rPr>
          <w:rFonts w:ascii="Arial Narrow" w:hAnsi="Arial Narrow"/>
          <w:sz w:val="22"/>
          <w:szCs w:val="22"/>
        </w:rPr>
        <w:br/>
      </w:r>
      <w:r w:rsidRPr="00F91008">
        <w:rPr>
          <w:rFonts w:ascii="Arial Narrow" w:hAnsi="Arial Narrow"/>
          <w:sz w:val="22"/>
          <w:szCs w:val="22"/>
        </w:rPr>
        <w:t>na zasobach których</w:t>
      </w:r>
      <w:r w:rsidR="00AE2675" w:rsidRPr="00F91008">
        <w:rPr>
          <w:rFonts w:ascii="Arial Narrow" w:hAnsi="Arial Narrow"/>
          <w:sz w:val="22"/>
          <w:szCs w:val="22"/>
        </w:rPr>
        <w:t xml:space="preserve"> </w:t>
      </w:r>
      <w:r w:rsidR="007540D2" w:rsidRPr="00F91008">
        <w:rPr>
          <w:rFonts w:ascii="Arial Narrow" w:hAnsi="Arial Narrow"/>
          <w:b/>
          <w:bCs/>
          <w:sz w:val="22"/>
          <w:szCs w:val="22"/>
        </w:rPr>
        <w:t>Wykonawca</w:t>
      </w:r>
      <w:r w:rsidRPr="00F91008">
        <w:rPr>
          <w:rFonts w:ascii="Arial Narrow" w:hAnsi="Arial Narrow"/>
          <w:sz w:val="22"/>
          <w:szCs w:val="22"/>
        </w:rPr>
        <w:t xml:space="preserve"> opierał się wykazuj</w:t>
      </w:r>
      <w:r w:rsidR="0023707B" w:rsidRPr="00F91008">
        <w:rPr>
          <w:rFonts w:ascii="Arial Narrow" w:hAnsi="Arial Narrow"/>
          <w:sz w:val="22"/>
          <w:szCs w:val="22"/>
        </w:rPr>
        <w:t xml:space="preserve">ąc spełnianie warunków udziału </w:t>
      </w:r>
      <w:r w:rsidRPr="00F91008">
        <w:rPr>
          <w:rFonts w:ascii="Arial Narrow" w:hAnsi="Arial Narrow"/>
          <w:sz w:val="22"/>
          <w:szCs w:val="22"/>
        </w:rPr>
        <w:t>w postępowaniu, pod warunkiem, że nowe osoby, nowy podmiot trz</w:t>
      </w:r>
      <w:r w:rsidR="0023707B" w:rsidRPr="00F91008">
        <w:rPr>
          <w:rFonts w:ascii="Arial Narrow" w:hAnsi="Arial Narrow"/>
          <w:sz w:val="22"/>
          <w:szCs w:val="22"/>
        </w:rPr>
        <w:t xml:space="preserve">eci wykaże spełnianie warunków </w:t>
      </w:r>
      <w:r w:rsidRPr="00F91008">
        <w:rPr>
          <w:rFonts w:ascii="Arial Narrow" w:hAnsi="Arial Narrow"/>
          <w:sz w:val="22"/>
          <w:szCs w:val="22"/>
        </w:rPr>
        <w:t>w zakresie nie mniejszym niż wskazany na etapie postępowania o zamówienie publiczne dotychczasowa/y osoba/podmiot trzeci.</w:t>
      </w:r>
    </w:p>
    <w:p w14:paraId="284B87B4" w14:textId="77777777" w:rsidR="00204A5F" w:rsidRPr="00F91008" w:rsidRDefault="00204A5F" w:rsidP="00555E7B">
      <w:pPr>
        <w:pStyle w:val="Akapitzlist"/>
        <w:numPr>
          <w:ilvl w:val="0"/>
          <w:numId w:val="12"/>
        </w:numPr>
        <w:spacing w:after="200"/>
        <w:jc w:val="both"/>
        <w:rPr>
          <w:rFonts w:ascii="Arial Narrow" w:hAnsi="Arial Narrow"/>
          <w:sz w:val="22"/>
          <w:szCs w:val="22"/>
        </w:rPr>
      </w:pPr>
      <w:r w:rsidRPr="00F91008">
        <w:rPr>
          <w:rFonts w:ascii="Arial Narrow" w:hAnsi="Arial Narrow"/>
          <w:b/>
          <w:bCs/>
          <w:sz w:val="22"/>
          <w:szCs w:val="22"/>
        </w:rPr>
        <w:t>Zamawiający</w:t>
      </w:r>
      <w:r w:rsidRPr="00F91008">
        <w:rPr>
          <w:rFonts w:ascii="Arial Narrow" w:hAnsi="Arial Narrow"/>
          <w:sz w:val="22"/>
          <w:szCs w:val="22"/>
        </w:rPr>
        <w:t xml:space="preserve"> przewiduje możliwość wprowadzenia zmian do postanowień Umowy w stosunku do treści oferty, na podstawie</w:t>
      </w:r>
      <w:r w:rsidR="00E00924" w:rsidRPr="00F91008">
        <w:rPr>
          <w:rFonts w:ascii="Arial Narrow" w:hAnsi="Arial Narrow"/>
          <w:sz w:val="22"/>
          <w:szCs w:val="22"/>
        </w:rPr>
        <w:t>,</w:t>
      </w:r>
      <w:r w:rsidRPr="00F91008">
        <w:rPr>
          <w:rFonts w:ascii="Arial Narrow" w:hAnsi="Arial Narrow"/>
          <w:sz w:val="22"/>
          <w:szCs w:val="22"/>
        </w:rPr>
        <w:t xml:space="preserve"> której dokonano wyboru </w:t>
      </w:r>
      <w:r w:rsidRPr="00F91008">
        <w:rPr>
          <w:rFonts w:ascii="Arial Narrow" w:hAnsi="Arial Narrow"/>
          <w:b/>
          <w:bCs/>
          <w:sz w:val="22"/>
          <w:szCs w:val="22"/>
        </w:rPr>
        <w:t>Wykonawcy</w:t>
      </w:r>
      <w:r w:rsidRPr="00F91008">
        <w:rPr>
          <w:rFonts w:ascii="Arial Narrow" w:hAnsi="Arial Narrow"/>
          <w:sz w:val="22"/>
          <w:szCs w:val="22"/>
        </w:rPr>
        <w:t>, w przypadku:</w:t>
      </w:r>
    </w:p>
    <w:p w14:paraId="74A1C4D3" w14:textId="77777777" w:rsidR="00713ED5" w:rsidRPr="00F91008" w:rsidRDefault="00204A5F" w:rsidP="007B6169">
      <w:pPr>
        <w:pStyle w:val="Akapitzlist"/>
        <w:numPr>
          <w:ilvl w:val="1"/>
          <w:numId w:val="24"/>
        </w:numPr>
        <w:spacing w:after="200"/>
        <w:jc w:val="both"/>
        <w:rPr>
          <w:rFonts w:ascii="Arial Narrow" w:hAnsi="Arial Narrow"/>
          <w:sz w:val="22"/>
          <w:szCs w:val="22"/>
        </w:rPr>
      </w:pPr>
      <w:r w:rsidRPr="00F91008">
        <w:rPr>
          <w:rFonts w:ascii="Arial Narrow" w:hAnsi="Arial Narrow"/>
          <w:sz w:val="22"/>
          <w:szCs w:val="22"/>
        </w:rPr>
        <w:t xml:space="preserve">udokumentowanego wystąpienia okoliczności niezależnych od </w:t>
      </w:r>
      <w:r w:rsidRPr="00F91008">
        <w:rPr>
          <w:rFonts w:ascii="Arial Narrow" w:hAnsi="Arial Narrow"/>
          <w:b/>
          <w:bCs/>
          <w:sz w:val="22"/>
          <w:szCs w:val="22"/>
        </w:rPr>
        <w:t>Wykonawcy</w:t>
      </w:r>
      <w:r w:rsidRPr="00F91008">
        <w:rPr>
          <w:rFonts w:ascii="Arial Narrow" w:hAnsi="Arial Narrow"/>
          <w:sz w:val="22"/>
          <w:szCs w:val="22"/>
        </w:rPr>
        <w:t>, o ile okoliczności te wpływają na możliwość wykonania części lub całości Umowy –</w:t>
      </w:r>
      <w:r w:rsidR="00B8174E" w:rsidRPr="00F91008">
        <w:rPr>
          <w:rFonts w:ascii="Arial Narrow" w:hAnsi="Arial Narrow"/>
          <w:sz w:val="22"/>
          <w:szCs w:val="22"/>
        </w:rPr>
        <w:t xml:space="preserve"> zmiana terminu realizacji robót może ulec przesunięciu w stosunku do pierwotnego terminu maksymalnie o czas trwania udokumentowanych okoliczności uniemożli</w:t>
      </w:r>
      <w:r w:rsidR="00117FA0" w:rsidRPr="00F91008">
        <w:rPr>
          <w:rFonts w:ascii="Arial Narrow" w:hAnsi="Arial Narrow"/>
          <w:sz w:val="22"/>
          <w:szCs w:val="22"/>
        </w:rPr>
        <w:t>wiających wykonanie U</w:t>
      </w:r>
      <w:r w:rsidR="00B8174E" w:rsidRPr="00F91008">
        <w:rPr>
          <w:rFonts w:ascii="Arial Narrow" w:hAnsi="Arial Narrow"/>
          <w:sz w:val="22"/>
          <w:szCs w:val="22"/>
        </w:rPr>
        <w:t>mowy;</w:t>
      </w:r>
    </w:p>
    <w:p w14:paraId="7D08DAF2" w14:textId="77777777" w:rsidR="00713ED5" w:rsidRPr="00F91008" w:rsidRDefault="00713ED5" w:rsidP="007B6169">
      <w:pPr>
        <w:pStyle w:val="Akapitzlist"/>
        <w:numPr>
          <w:ilvl w:val="1"/>
          <w:numId w:val="24"/>
        </w:numPr>
        <w:spacing w:after="200"/>
        <w:jc w:val="both"/>
        <w:rPr>
          <w:rFonts w:ascii="Arial Narrow" w:hAnsi="Arial Narrow"/>
          <w:sz w:val="22"/>
          <w:szCs w:val="22"/>
        </w:rPr>
      </w:pPr>
      <w:r w:rsidRPr="00F91008">
        <w:rPr>
          <w:rFonts w:ascii="Arial Narrow" w:hAnsi="Arial Narrow"/>
          <w:sz w:val="22"/>
          <w:szCs w:val="22"/>
        </w:rPr>
        <w:lastRenderedPageBreak/>
        <w:t xml:space="preserve">wystąpienia w czasie prac </w:t>
      </w:r>
      <w:r w:rsidR="00DC09C6" w:rsidRPr="00F91008">
        <w:rPr>
          <w:rFonts w:ascii="Arial Narrow" w:hAnsi="Arial Narrow"/>
          <w:sz w:val="22"/>
          <w:szCs w:val="22"/>
        </w:rPr>
        <w:t xml:space="preserve">stanowiących przedmiot </w:t>
      </w:r>
      <w:r w:rsidR="00451360" w:rsidRPr="00F91008">
        <w:rPr>
          <w:rFonts w:ascii="Arial Narrow" w:hAnsi="Arial Narrow"/>
          <w:sz w:val="22"/>
          <w:szCs w:val="22"/>
        </w:rPr>
        <w:t>umowy</w:t>
      </w:r>
      <w:r w:rsidRPr="00F91008">
        <w:rPr>
          <w:rFonts w:ascii="Arial Narrow" w:hAnsi="Arial Narrow"/>
          <w:sz w:val="22"/>
          <w:szCs w:val="22"/>
        </w:rPr>
        <w:t xml:space="preserve"> warunków atmosferycznych, w których niemożliwe jest bezpieczne prowadzenie robót pod względem BHP lub w sposób prawidłowy i zgodny z</w:t>
      </w:r>
      <w:r w:rsidR="00451360" w:rsidRPr="00F91008">
        <w:rPr>
          <w:rFonts w:ascii="Arial Narrow" w:hAnsi="Arial Narrow"/>
          <w:sz w:val="22"/>
          <w:szCs w:val="22"/>
        </w:rPr>
        <w:t> </w:t>
      </w:r>
      <w:r w:rsidRPr="00F91008">
        <w:rPr>
          <w:rFonts w:ascii="Arial Narrow" w:hAnsi="Arial Narrow"/>
          <w:sz w:val="22"/>
          <w:szCs w:val="22"/>
        </w:rPr>
        <w:t xml:space="preserve">umówioną technologią lub zasadami sztuki budowlanej. Na </w:t>
      </w:r>
      <w:r w:rsidR="00692D40" w:rsidRPr="00F91008">
        <w:rPr>
          <w:rFonts w:ascii="Arial Narrow" w:hAnsi="Arial Narrow"/>
          <w:b/>
          <w:bCs/>
          <w:sz w:val="22"/>
          <w:szCs w:val="22"/>
        </w:rPr>
        <w:t>W</w:t>
      </w:r>
      <w:r w:rsidRPr="00F91008">
        <w:rPr>
          <w:rFonts w:ascii="Arial Narrow" w:hAnsi="Arial Narrow"/>
          <w:b/>
          <w:bCs/>
          <w:sz w:val="22"/>
          <w:szCs w:val="22"/>
        </w:rPr>
        <w:t>ykonawcy</w:t>
      </w:r>
      <w:r w:rsidRPr="00F91008">
        <w:rPr>
          <w:rFonts w:ascii="Arial Narrow" w:hAnsi="Arial Narrow"/>
          <w:sz w:val="22"/>
          <w:szCs w:val="22"/>
        </w:rPr>
        <w:t xml:space="preserve"> ciąży udok</w:t>
      </w:r>
      <w:r w:rsidR="00045551" w:rsidRPr="00F91008">
        <w:rPr>
          <w:rFonts w:ascii="Arial Narrow" w:hAnsi="Arial Narrow"/>
          <w:sz w:val="22"/>
          <w:szCs w:val="22"/>
        </w:rPr>
        <w:t>umentowanie tych okoliczności w</w:t>
      </w:r>
      <w:r w:rsidR="00DC09C6" w:rsidRPr="00F91008">
        <w:rPr>
          <w:rFonts w:ascii="Arial Narrow" w:hAnsi="Arial Narrow"/>
          <w:sz w:val="22"/>
          <w:szCs w:val="22"/>
        </w:rPr>
        <w:t xml:space="preserve"> dzienniku budowy</w:t>
      </w:r>
      <w:r w:rsidRPr="00F91008">
        <w:rPr>
          <w:rFonts w:ascii="Arial Narrow" w:hAnsi="Arial Narrow"/>
          <w:sz w:val="22"/>
          <w:szCs w:val="22"/>
        </w:rPr>
        <w:t>.</w:t>
      </w:r>
      <w:r w:rsidR="00AE2675" w:rsidRPr="00F91008">
        <w:rPr>
          <w:rFonts w:ascii="Arial Narrow" w:hAnsi="Arial Narrow"/>
          <w:sz w:val="22"/>
          <w:szCs w:val="22"/>
        </w:rPr>
        <w:t xml:space="preserve"> </w:t>
      </w:r>
      <w:r w:rsidRPr="00F91008">
        <w:rPr>
          <w:rFonts w:ascii="Arial Narrow" w:hAnsi="Arial Narrow"/>
          <w:sz w:val="22"/>
          <w:szCs w:val="22"/>
        </w:rPr>
        <w:t xml:space="preserve">Zmiana terminu realizacji robót może ulec przesunięciu w stosunku </w:t>
      </w:r>
      <w:r w:rsidR="00AC5C8C" w:rsidRPr="00F91008">
        <w:rPr>
          <w:rFonts w:ascii="Arial Narrow" w:hAnsi="Arial Narrow"/>
          <w:sz w:val="22"/>
          <w:szCs w:val="22"/>
        </w:rPr>
        <w:br/>
      </w:r>
      <w:r w:rsidRPr="00F91008">
        <w:rPr>
          <w:rFonts w:ascii="Arial Narrow" w:hAnsi="Arial Narrow"/>
          <w:sz w:val="22"/>
          <w:szCs w:val="22"/>
        </w:rPr>
        <w:t>do pierwotnego terminu maksymalnie o czas trwania udokumentowanych okoliczności uniemożliwiających wykonanie Umowy</w:t>
      </w:r>
      <w:r w:rsidR="008C6495" w:rsidRPr="00F91008">
        <w:rPr>
          <w:rFonts w:ascii="Arial Narrow" w:hAnsi="Arial Narrow"/>
          <w:sz w:val="22"/>
          <w:szCs w:val="22"/>
        </w:rPr>
        <w:t>.</w:t>
      </w:r>
    </w:p>
    <w:p w14:paraId="57C45F56" w14:textId="77777777" w:rsidR="00EE3353" w:rsidRPr="00F91008" w:rsidRDefault="00EE3353" w:rsidP="00555E7B">
      <w:pPr>
        <w:pStyle w:val="Akapitzlist"/>
        <w:numPr>
          <w:ilvl w:val="0"/>
          <w:numId w:val="12"/>
        </w:numPr>
        <w:spacing w:after="200"/>
        <w:jc w:val="both"/>
        <w:rPr>
          <w:rFonts w:ascii="Arial Narrow" w:hAnsi="Arial Narrow"/>
          <w:sz w:val="22"/>
          <w:szCs w:val="22"/>
        </w:rPr>
      </w:pPr>
      <w:r w:rsidRPr="00F91008">
        <w:rPr>
          <w:rFonts w:ascii="Arial Narrow" w:hAnsi="Arial Narrow"/>
          <w:sz w:val="22"/>
          <w:szCs w:val="22"/>
        </w:rPr>
        <w:t xml:space="preserve">Zmiana Umowy na podstawie ust. 3 powyżej jest możliwa na pisemny wniosek </w:t>
      </w:r>
      <w:r w:rsidRPr="00F91008">
        <w:rPr>
          <w:rFonts w:ascii="Arial Narrow" w:hAnsi="Arial Narrow"/>
          <w:b/>
          <w:bCs/>
          <w:sz w:val="22"/>
          <w:szCs w:val="22"/>
        </w:rPr>
        <w:t>Wykonawcy</w:t>
      </w:r>
      <w:r w:rsidRPr="00F91008">
        <w:rPr>
          <w:rFonts w:ascii="Arial Narrow" w:hAnsi="Arial Narrow"/>
          <w:sz w:val="22"/>
          <w:szCs w:val="22"/>
        </w:rPr>
        <w:t xml:space="preserve">, który jest zobowiązany udokumentować wystąpienie okoliczności będących podstawą zmiany i ich wpływ na wykonanie przedmiotu Umowy. </w:t>
      </w:r>
      <w:r w:rsidRPr="00F91008">
        <w:rPr>
          <w:rFonts w:ascii="Arial Narrow" w:hAnsi="Arial Narrow"/>
          <w:b/>
          <w:bCs/>
          <w:sz w:val="22"/>
          <w:szCs w:val="22"/>
        </w:rPr>
        <w:t>Zamawiający</w:t>
      </w:r>
      <w:r w:rsidRPr="00F91008">
        <w:rPr>
          <w:rFonts w:ascii="Arial Narrow" w:hAnsi="Arial Narrow"/>
          <w:sz w:val="22"/>
          <w:szCs w:val="22"/>
        </w:rPr>
        <w:t xml:space="preserve"> jest uprawniony do żądania dodatkowych wyjaśnień i dokumentów potwierdzających wpływ okoliczności, na które powołuje się </w:t>
      </w:r>
      <w:r w:rsidRPr="00F91008">
        <w:rPr>
          <w:rFonts w:ascii="Arial Narrow" w:hAnsi="Arial Narrow"/>
          <w:b/>
          <w:bCs/>
          <w:sz w:val="22"/>
          <w:szCs w:val="22"/>
        </w:rPr>
        <w:t>Wykonawca</w:t>
      </w:r>
      <w:r w:rsidRPr="00F91008">
        <w:rPr>
          <w:rFonts w:ascii="Arial Narrow" w:hAnsi="Arial Narrow"/>
          <w:sz w:val="22"/>
          <w:szCs w:val="22"/>
        </w:rPr>
        <w:t>, na należyte wykonanie Umowy.</w:t>
      </w:r>
    </w:p>
    <w:p w14:paraId="238A55F6" w14:textId="77777777" w:rsidR="00EE3353" w:rsidRPr="00F91008" w:rsidRDefault="00EE3353" w:rsidP="00555E7B">
      <w:pPr>
        <w:pStyle w:val="Akapitzlist"/>
        <w:numPr>
          <w:ilvl w:val="0"/>
          <w:numId w:val="12"/>
        </w:numPr>
        <w:spacing w:after="200"/>
        <w:jc w:val="both"/>
        <w:rPr>
          <w:rFonts w:ascii="Arial Narrow" w:hAnsi="Arial Narrow"/>
          <w:sz w:val="22"/>
          <w:szCs w:val="22"/>
        </w:rPr>
      </w:pPr>
      <w:r w:rsidRPr="00F91008">
        <w:rPr>
          <w:rFonts w:ascii="Arial Narrow" w:hAnsi="Arial Narrow"/>
          <w:sz w:val="22"/>
          <w:szCs w:val="22"/>
        </w:rPr>
        <w:t>Wszelkie zmiany Umowy wymagają formy pisemnego aneksu pod rygorem nieważności.</w:t>
      </w:r>
    </w:p>
    <w:p w14:paraId="0D10918B" w14:textId="77777777" w:rsidR="00713ED5" w:rsidRPr="00F91008" w:rsidRDefault="00B96482" w:rsidP="00555E7B">
      <w:pPr>
        <w:pStyle w:val="Akapitzlist"/>
        <w:numPr>
          <w:ilvl w:val="0"/>
          <w:numId w:val="12"/>
        </w:numPr>
        <w:spacing w:after="200"/>
        <w:jc w:val="both"/>
        <w:rPr>
          <w:rFonts w:ascii="Arial Narrow" w:hAnsi="Arial Narrow"/>
          <w:sz w:val="22"/>
          <w:szCs w:val="22"/>
        </w:rPr>
      </w:pPr>
      <w:r w:rsidRPr="00F91008">
        <w:rPr>
          <w:rFonts w:ascii="Arial Narrow" w:hAnsi="Arial Narrow"/>
          <w:sz w:val="22"/>
          <w:szCs w:val="22"/>
        </w:rPr>
        <w:t xml:space="preserve">Zmiany umowy są dopuszczalne w przypadku wystąpienia co najmniej jednej z okoliczności określonych </w:t>
      </w:r>
      <w:r w:rsidR="00241DA0" w:rsidRPr="00F91008">
        <w:rPr>
          <w:rFonts w:ascii="Arial Narrow" w:hAnsi="Arial Narrow"/>
          <w:sz w:val="22"/>
          <w:szCs w:val="22"/>
        </w:rPr>
        <w:br/>
      </w:r>
      <w:r w:rsidRPr="00F91008">
        <w:rPr>
          <w:rFonts w:ascii="Arial Narrow" w:hAnsi="Arial Narrow"/>
          <w:sz w:val="22"/>
          <w:szCs w:val="22"/>
        </w:rPr>
        <w:t>w art. 455 ust.1 pkt 2-4 i ust. 2 PZP.</w:t>
      </w:r>
    </w:p>
    <w:p w14:paraId="4FAC266F" w14:textId="77777777" w:rsidR="00AC5C8C" w:rsidRPr="00F91008" w:rsidRDefault="00AC5C8C" w:rsidP="00AC5C8C">
      <w:pPr>
        <w:pStyle w:val="Akapitzlist"/>
        <w:spacing w:after="200"/>
        <w:ind w:left="360"/>
        <w:jc w:val="both"/>
        <w:rPr>
          <w:rFonts w:ascii="Arial Narrow" w:hAnsi="Arial Narrow"/>
          <w:sz w:val="22"/>
          <w:szCs w:val="22"/>
        </w:rPr>
      </w:pPr>
    </w:p>
    <w:p w14:paraId="1A4B5F39" w14:textId="77777777" w:rsidR="00114A64" w:rsidRPr="00F91008" w:rsidRDefault="00114A64" w:rsidP="009A53FE">
      <w:pPr>
        <w:jc w:val="center"/>
        <w:rPr>
          <w:rFonts w:ascii="Arial Narrow" w:hAnsi="Arial Narrow"/>
          <w:b/>
          <w:sz w:val="22"/>
          <w:szCs w:val="22"/>
        </w:rPr>
      </w:pPr>
      <w:r w:rsidRPr="00F91008">
        <w:rPr>
          <w:rFonts w:ascii="Arial Narrow" w:hAnsi="Arial Narrow"/>
          <w:b/>
          <w:sz w:val="22"/>
          <w:szCs w:val="22"/>
        </w:rPr>
        <w:t>§ </w:t>
      </w:r>
      <w:r w:rsidR="00DA188A" w:rsidRPr="00F91008">
        <w:rPr>
          <w:rFonts w:ascii="Arial Narrow" w:hAnsi="Arial Narrow"/>
          <w:b/>
          <w:sz w:val="22"/>
          <w:szCs w:val="22"/>
        </w:rPr>
        <w:t>2</w:t>
      </w:r>
      <w:r w:rsidR="00444844" w:rsidRPr="00F91008">
        <w:rPr>
          <w:rFonts w:ascii="Arial Narrow" w:hAnsi="Arial Narrow"/>
          <w:b/>
          <w:sz w:val="22"/>
          <w:szCs w:val="22"/>
        </w:rPr>
        <w:t>1</w:t>
      </w:r>
    </w:p>
    <w:p w14:paraId="5890BA97" w14:textId="77777777" w:rsidR="003802F4" w:rsidRPr="00F91008" w:rsidRDefault="00114A64" w:rsidP="00CD23B7">
      <w:pPr>
        <w:jc w:val="both"/>
        <w:rPr>
          <w:rFonts w:ascii="Arial Narrow" w:hAnsi="Arial Narrow"/>
          <w:sz w:val="22"/>
          <w:szCs w:val="22"/>
        </w:rPr>
      </w:pPr>
      <w:r w:rsidRPr="00F91008">
        <w:rPr>
          <w:rFonts w:ascii="Arial Narrow" w:hAnsi="Arial Narrow"/>
          <w:sz w:val="22"/>
          <w:szCs w:val="22"/>
        </w:rPr>
        <w:t>W sprawach nieuregulowanych niniejszą umową mają zastosowanie wszystkie odpowiednie przepisy prawa polskiego, mające związek z wykonaniem przedmiotu umowy, w tym: kodeks cywilny, prawo budowlane, prawo zamówień publicznych.</w:t>
      </w:r>
    </w:p>
    <w:p w14:paraId="43530520" w14:textId="77777777" w:rsidR="00045551" w:rsidRPr="00F91008" w:rsidRDefault="00045551" w:rsidP="00D50A78">
      <w:pPr>
        <w:rPr>
          <w:rFonts w:ascii="Arial Narrow" w:hAnsi="Arial Narrow"/>
          <w:b/>
          <w:sz w:val="22"/>
          <w:szCs w:val="22"/>
        </w:rPr>
      </w:pPr>
    </w:p>
    <w:p w14:paraId="62F88765" w14:textId="77777777" w:rsidR="00114A64" w:rsidRPr="00F91008" w:rsidRDefault="00114A64">
      <w:pPr>
        <w:jc w:val="center"/>
        <w:rPr>
          <w:rFonts w:ascii="Arial Narrow" w:hAnsi="Arial Narrow"/>
          <w:sz w:val="22"/>
          <w:szCs w:val="22"/>
        </w:rPr>
      </w:pPr>
      <w:r w:rsidRPr="00F91008">
        <w:rPr>
          <w:rFonts w:ascii="Arial Narrow" w:hAnsi="Arial Narrow"/>
          <w:b/>
          <w:sz w:val="22"/>
          <w:szCs w:val="22"/>
        </w:rPr>
        <w:t>§ 2</w:t>
      </w:r>
      <w:r w:rsidR="00444844" w:rsidRPr="00F91008">
        <w:rPr>
          <w:rFonts w:ascii="Arial Narrow" w:hAnsi="Arial Narrow"/>
          <w:b/>
          <w:sz w:val="22"/>
          <w:szCs w:val="22"/>
        </w:rPr>
        <w:t>2</w:t>
      </w:r>
    </w:p>
    <w:p w14:paraId="736F27AC" w14:textId="77777777" w:rsidR="00114A64" w:rsidRPr="00F91008" w:rsidRDefault="00114A64" w:rsidP="007540D2">
      <w:pPr>
        <w:jc w:val="both"/>
        <w:rPr>
          <w:rFonts w:ascii="Arial Narrow" w:hAnsi="Arial Narrow"/>
          <w:sz w:val="22"/>
          <w:szCs w:val="22"/>
        </w:rPr>
      </w:pPr>
      <w:r w:rsidRPr="00F91008">
        <w:rPr>
          <w:rFonts w:ascii="Arial Narrow" w:hAnsi="Arial Narrow"/>
          <w:sz w:val="22"/>
          <w:szCs w:val="22"/>
        </w:rPr>
        <w:t xml:space="preserve">Ewentualne spory, jakie mogą wyniknąć z realizacji niniejszej umowy, strony poddają rozstrzygnięciu sądom powszechnym właściwym dla siedziby </w:t>
      </w:r>
      <w:r w:rsidRPr="00F91008">
        <w:rPr>
          <w:rFonts w:ascii="Arial Narrow" w:hAnsi="Arial Narrow"/>
          <w:b/>
          <w:sz w:val="22"/>
          <w:szCs w:val="22"/>
        </w:rPr>
        <w:t>Zamawiającego</w:t>
      </w:r>
      <w:r w:rsidRPr="00F91008">
        <w:rPr>
          <w:rFonts w:ascii="Arial Narrow" w:hAnsi="Arial Narrow"/>
          <w:sz w:val="22"/>
          <w:szCs w:val="22"/>
        </w:rPr>
        <w:t xml:space="preserve">. </w:t>
      </w:r>
    </w:p>
    <w:p w14:paraId="0A51E69A" w14:textId="77777777" w:rsidR="006919FB" w:rsidRPr="00F91008" w:rsidRDefault="006919FB" w:rsidP="007540D2">
      <w:pPr>
        <w:jc w:val="center"/>
        <w:rPr>
          <w:rFonts w:ascii="Arial Narrow" w:hAnsi="Arial Narrow"/>
          <w:b/>
          <w:sz w:val="22"/>
          <w:szCs w:val="22"/>
        </w:rPr>
      </w:pPr>
    </w:p>
    <w:p w14:paraId="030851D4" w14:textId="77777777" w:rsidR="00114A64" w:rsidRPr="00F91008" w:rsidRDefault="00114A64" w:rsidP="007540D2">
      <w:pPr>
        <w:jc w:val="center"/>
        <w:rPr>
          <w:rFonts w:ascii="Arial Narrow" w:hAnsi="Arial Narrow"/>
          <w:sz w:val="22"/>
          <w:szCs w:val="22"/>
        </w:rPr>
      </w:pPr>
      <w:r w:rsidRPr="00F91008">
        <w:rPr>
          <w:rFonts w:ascii="Arial Narrow" w:hAnsi="Arial Narrow"/>
          <w:b/>
          <w:sz w:val="22"/>
          <w:szCs w:val="22"/>
        </w:rPr>
        <w:t>§ 2</w:t>
      </w:r>
      <w:r w:rsidR="00444844" w:rsidRPr="00F91008">
        <w:rPr>
          <w:rFonts w:ascii="Arial Narrow" w:hAnsi="Arial Narrow"/>
          <w:b/>
          <w:sz w:val="22"/>
          <w:szCs w:val="22"/>
        </w:rPr>
        <w:t>3</w:t>
      </w:r>
    </w:p>
    <w:p w14:paraId="7137E81C" w14:textId="77777777" w:rsidR="00114A64" w:rsidRPr="00F91008" w:rsidRDefault="00114A64" w:rsidP="007540D2">
      <w:pPr>
        <w:pStyle w:val="Tekstpodstawowy31"/>
        <w:tabs>
          <w:tab w:val="left" w:pos="2409"/>
          <w:tab w:val="left" w:pos="5386"/>
          <w:tab w:val="left" w:pos="7158"/>
        </w:tabs>
        <w:spacing w:after="0"/>
        <w:jc w:val="both"/>
        <w:rPr>
          <w:rFonts w:ascii="Arial Narrow" w:hAnsi="Arial Narrow"/>
          <w:sz w:val="22"/>
          <w:szCs w:val="22"/>
        </w:rPr>
      </w:pPr>
      <w:r w:rsidRPr="00F91008">
        <w:rPr>
          <w:rFonts w:ascii="Arial Narrow" w:hAnsi="Arial Narrow"/>
          <w:sz w:val="22"/>
          <w:szCs w:val="22"/>
        </w:rPr>
        <w:t xml:space="preserve">Umowę sporządzono w dwóch  jednobrzmiących egzemplarzach – po jednym egz. dla </w:t>
      </w:r>
      <w:r w:rsidRPr="00F91008">
        <w:rPr>
          <w:rFonts w:ascii="Arial Narrow" w:hAnsi="Arial Narrow"/>
          <w:b/>
          <w:sz w:val="22"/>
          <w:szCs w:val="22"/>
        </w:rPr>
        <w:t>Zamawiającego</w:t>
      </w:r>
      <w:r w:rsidRPr="00F91008">
        <w:rPr>
          <w:rFonts w:ascii="Arial Narrow" w:hAnsi="Arial Narrow"/>
          <w:sz w:val="22"/>
          <w:szCs w:val="22"/>
        </w:rPr>
        <w:t xml:space="preserve"> i jednym  egz. dla </w:t>
      </w:r>
      <w:r w:rsidRPr="00F91008">
        <w:rPr>
          <w:rFonts w:ascii="Arial Narrow" w:hAnsi="Arial Narrow"/>
          <w:b/>
          <w:sz w:val="22"/>
          <w:szCs w:val="22"/>
        </w:rPr>
        <w:t>Wykonawcy.</w:t>
      </w:r>
    </w:p>
    <w:p w14:paraId="08D07FED" w14:textId="77777777" w:rsidR="00114A64" w:rsidRPr="00F91008" w:rsidRDefault="00114A64">
      <w:pPr>
        <w:rPr>
          <w:rFonts w:ascii="Arial Narrow" w:hAnsi="Arial Narrow"/>
          <w:sz w:val="22"/>
          <w:szCs w:val="22"/>
        </w:rPr>
      </w:pPr>
    </w:p>
    <w:p w14:paraId="41C853FB" w14:textId="77777777" w:rsidR="00114A64" w:rsidRPr="00F91008" w:rsidRDefault="00114A64" w:rsidP="004B2B15">
      <w:pPr>
        <w:pStyle w:val="Nagwek1"/>
        <w:tabs>
          <w:tab w:val="left" w:pos="6237"/>
        </w:tabs>
        <w:ind w:left="1141"/>
        <w:rPr>
          <w:rFonts w:ascii="Arial Narrow" w:hAnsi="Arial Narrow"/>
          <w:sz w:val="22"/>
          <w:szCs w:val="22"/>
          <w:u w:val="single"/>
        </w:rPr>
      </w:pPr>
      <w:r w:rsidRPr="00F91008">
        <w:rPr>
          <w:rFonts w:ascii="Arial Narrow" w:hAnsi="Arial Narrow"/>
          <w:sz w:val="22"/>
          <w:szCs w:val="22"/>
        </w:rPr>
        <w:t>ZAMAWIAJĄ</w:t>
      </w:r>
      <w:r w:rsidR="007605E9" w:rsidRPr="00F91008">
        <w:rPr>
          <w:rFonts w:ascii="Arial Narrow" w:hAnsi="Arial Narrow"/>
          <w:sz w:val="22"/>
          <w:szCs w:val="22"/>
        </w:rPr>
        <w:t xml:space="preserve">CY                             </w:t>
      </w:r>
      <w:r w:rsidR="007605E9" w:rsidRPr="00F91008">
        <w:rPr>
          <w:rFonts w:ascii="Arial Narrow" w:hAnsi="Arial Narrow"/>
          <w:sz w:val="22"/>
          <w:szCs w:val="22"/>
        </w:rPr>
        <w:tab/>
      </w:r>
      <w:r w:rsidRPr="00F91008">
        <w:rPr>
          <w:rFonts w:ascii="Arial Narrow" w:hAnsi="Arial Narrow"/>
          <w:sz w:val="22"/>
          <w:szCs w:val="22"/>
        </w:rPr>
        <w:t>WYKONAWCA</w:t>
      </w:r>
    </w:p>
    <w:p w14:paraId="3D4A9675" w14:textId="77777777" w:rsidR="00114A64" w:rsidRPr="00F91008" w:rsidRDefault="00114A64" w:rsidP="004B2B15">
      <w:pPr>
        <w:ind w:left="709"/>
        <w:jc w:val="center"/>
        <w:rPr>
          <w:rFonts w:ascii="Arial Narrow" w:hAnsi="Arial Narrow"/>
          <w:b/>
          <w:sz w:val="22"/>
          <w:szCs w:val="22"/>
          <w:u w:val="single"/>
        </w:rPr>
      </w:pPr>
    </w:p>
    <w:p w14:paraId="717ACAE9" w14:textId="77777777" w:rsidR="00114A64" w:rsidRPr="00F91008" w:rsidRDefault="00114A64" w:rsidP="004B2B15">
      <w:pPr>
        <w:ind w:left="709"/>
        <w:rPr>
          <w:rFonts w:ascii="Arial Narrow" w:hAnsi="Arial Narrow"/>
          <w:b/>
          <w:sz w:val="22"/>
          <w:szCs w:val="22"/>
        </w:rPr>
      </w:pPr>
    </w:p>
    <w:p w14:paraId="0EC746A2" w14:textId="77777777" w:rsidR="00114A64" w:rsidRPr="00F91008" w:rsidRDefault="00114A64" w:rsidP="004B2B15">
      <w:pPr>
        <w:ind w:left="709"/>
        <w:rPr>
          <w:rFonts w:ascii="Arial Narrow" w:hAnsi="Arial Narrow"/>
          <w:b/>
          <w:sz w:val="22"/>
          <w:szCs w:val="22"/>
        </w:rPr>
      </w:pPr>
      <w:r w:rsidRPr="00F91008">
        <w:rPr>
          <w:rFonts w:ascii="Arial Narrow" w:hAnsi="Arial Narrow"/>
          <w:b/>
          <w:sz w:val="22"/>
          <w:szCs w:val="22"/>
        </w:rPr>
        <w:t>......................................</w:t>
      </w:r>
      <w:r w:rsidRPr="00F91008">
        <w:rPr>
          <w:rFonts w:ascii="Arial Narrow" w:hAnsi="Arial Narrow"/>
          <w:b/>
          <w:sz w:val="22"/>
          <w:szCs w:val="22"/>
        </w:rPr>
        <w:tab/>
      </w:r>
      <w:r w:rsidRPr="00F91008">
        <w:rPr>
          <w:rFonts w:ascii="Arial Narrow" w:hAnsi="Arial Narrow"/>
          <w:b/>
          <w:sz w:val="22"/>
          <w:szCs w:val="22"/>
        </w:rPr>
        <w:tab/>
      </w:r>
      <w:r w:rsidR="007605E9" w:rsidRPr="00F91008">
        <w:rPr>
          <w:rFonts w:ascii="Arial Narrow" w:hAnsi="Arial Narrow"/>
          <w:b/>
          <w:sz w:val="22"/>
          <w:szCs w:val="22"/>
        </w:rPr>
        <w:tab/>
      </w:r>
      <w:r w:rsidR="007605E9" w:rsidRPr="00F91008">
        <w:rPr>
          <w:rFonts w:ascii="Arial Narrow" w:hAnsi="Arial Narrow"/>
          <w:b/>
          <w:sz w:val="22"/>
          <w:szCs w:val="22"/>
        </w:rPr>
        <w:tab/>
      </w:r>
      <w:r w:rsidR="007605E9" w:rsidRPr="00F91008">
        <w:rPr>
          <w:rFonts w:ascii="Arial Narrow" w:hAnsi="Arial Narrow"/>
          <w:b/>
          <w:sz w:val="22"/>
          <w:szCs w:val="22"/>
        </w:rPr>
        <w:tab/>
      </w:r>
      <w:r w:rsidR="007605E9" w:rsidRPr="00F91008">
        <w:rPr>
          <w:rFonts w:ascii="Arial Narrow" w:hAnsi="Arial Narrow"/>
          <w:b/>
          <w:sz w:val="22"/>
          <w:szCs w:val="22"/>
        </w:rPr>
        <w:tab/>
      </w:r>
      <w:r w:rsidRPr="00F91008">
        <w:rPr>
          <w:rFonts w:ascii="Arial Narrow" w:hAnsi="Arial Narrow"/>
          <w:b/>
          <w:sz w:val="22"/>
          <w:szCs w:val="22"/>
        </w:rPr>
        <w:t>.......................................</w:t>
      </w:r>
    </w:p>
    <w:p w14:paraId="0DED5D3E" w14:textId="77777777" w:rsidR="00114A64" w:rsidRPr="00F91008" w:rsidRDefault="00114A64">
      <w:pPr>
        <w:rPr>
          <w:rFonts w:ascii="Arial Narrow" w:hAnsi="Arial Narrow"/>
          <w:sz w:val="20"/>
          <w:szCs w:val="20"/>
        </w:rPr>
      </w:pPr>
    </w:p>
    <w:p w14:paraId="661EC353" w14:textId="77777777" w:rsidR="00977684" w:rsidRPr="00F91008" w:rsidRDefault="00977684">
      <w:pPr>
        <w:rPr>
          <w:rFonts w:ascii="Arial Narrow" w:hAnsi="Arial Narrow"/>
          <w:sz w:val="16"/>
          <w:szCs w:val="16"/>
          <w:u w:val="single"/>
        </w:rPr>
      </w:pPr>
    </w:p>
    <w:p w14:paraId="45384302" w14:textId="77777777" w:rsidR="004B2B15" w:rsidRPr="00F91008" w:rsidRDefault="004B2B15">
      <w:pPr>
        <w:rPr>
          <w:rFonts w:ascii="Arial Narrow" w:hAnsi="Arial Narrow"/>
          <w:sz w:val="16"/>
          <w:szCs w:val="16"/>
          <w:u w:val="single"/>
        </w:rPr>
      </w:pPr>
    </w:p>
    <w:p w14:paraId="1A6F873C" w14:textId="77777777" w:rsidR="004B2B15" w:rsidRPr="00F91008" w:rsidRDefault="004B2B15">
      <w:pPr>
        <w:rPr>
          <w:rFonts w:ascii="Arial Narrow" w:hAnsi="Arial Narrow"/>
          <w:sz w:val="16"/>
          <w:szCs w:val="16"/>
          <w:u w:val="single"/>
        </w:rPr>
      </w:pPr>
    </w:p>
    <w:p w14:paraId="43A3C4AA" w14:textId="77777777" w:rsidR="00977684" w:rsidRPr="00F91008" w:rsidRDefault="00977684">
      <w:pPr>
        <w:rPr>
          <w:rFonts w:ascii="Arial Narrow" w:hAnsi="Arial Narrow"/>
          <w:sz w:val="16"/>
          <w:szCs w:val="16"/>
          <w:u w:val="single"/>
        </w:rPr>
      </w:pPr>
    </w:p>
    <w:p w14:paraId="7CBC8C9D" w14:textId="77777777" w:rsidR="00977684" w:rsidRPr="00F91008" w:rsidRDefault="00977684">
      <w:pPr>
        <w:rPr>
          <w:rFonts w:ascii="Arial Narrow" w:hAnsi="Arial Narrow"/>
          <w:sz w:val="16"/>
          <w:szCs w:val="16"/>
          <w:u w:val="single"/>
        </w:rPr>
      </w:pPr>
    </w:p>
    <w:p w14:paraId="686B6196" w14:textId="77777777" w:rsidR="00114A64" w:rsidRPr="00F91008" w:rsidRDefault="00114A64">
      <w:pPr>
        <w:rPr>
          <w:rFonts w:ascii="Arial Narrow" w:hAnsi="Arial Narrow"/>
          <w:sz w:val="16"/>
          <w:szCs w:val="16"/>
          <w:u w:val="single"/>
        </w:rPr>
      </w:pPr>
      <w:r w:rsidRPr="00F91008">
        <w:rPr>
          <w:rFonts w:ascii="Arial Narrow" w:hAnsi="Arial Narrow"/>
          <w:sz w:val="16"/>
          <w:szCs w:val="16"/>
          <w:u w:val="single"/>
        </w:rPr>
        <w:t>Załącznikami do umowy są:</w:t>
      </w:r>
    </w:p>
    <w:p w14:paraId="7A8BAFC0" w14:textId="77777777" w:rsidR="00FA6D62" w:rsidRPr="00F91008" w:rsidRDefault="00FA6D62">
      <w:pPr>
        <w:rPr>
          <w:rFonts w:ascii="Arial Narrow" w:hAnsi="Arial Narrow"/>
          <w:sz w:val="16"/>
          <w:szCs w:val="16"/>
        </w:rPr>
      </w:pPr>
    </w:p>
    <w:p w14:paraId="5BE2470B" w14:textId="77777777" w:rsidR="00114A64" w:rsidRPr="00F91008" w:rsidRDefault="00114A64">
      <w:pPr>
        <w:rPr>
          <w:rFonts w:ascii="Arial Narrow" w:hAnsi="Arial Narrow"/>
          <w:sz w:val="16"/>
          <w:szCs w:val="16"/>
        </w:rPr>
      </w:pPr>
      <w:r w:rsidRPr="00F91008">
        <w:rPr>
          <w:rFonts w:ascii="Arial Narrow" w:hAnsi="Arial Narrow"/>
          <w:sz w:val="16"/>
          <w:szCs w:val="16"/>
        </w:rPr>
        <w:t xml:space="preserve">Nr 1 – Zasady środowiskowe dla Firm Zewnętrznych, </w:t>
      </w:r>
    </w:p>
    <w:p w14:paraId="12CC5939" w14:textId="77777777" w:rsidR="00114A64" w:rsidRPr="00F91008" w:rsidRDefault="00D86537">
      <w:pPr>
        <w:rPr>
          <w:rFonts w:ascii="Arial Narrow" w:hAnsi="Arial Narrow"/>
          <w:sz w:val="16"/>
          <w:szCs w:val="16"/>
        </w:rPr>
      </w:pPr>
      <w:r w:rsidRPr="00F91008">
        <w:rPr>
          <w:rFonts w:ascii="Arial Narrow" w:hAnsi="Arial Narrow"/>
          <w:sz w:val="16"/>
          <w:szCs w:val="16"/>
        </w:rPr>
        <w:t xml:space="preserve">Nr 2 </w:t>
      </w:r>
      <w:r w:rsidR="00114A64" w:rsidRPr="00F91008">
        <w:rPr>
          <w:rFonts w:ascii="Arial Narrow" w:hAnsi="Arial Narrow"/>
          <w:sz w:val="16"/>
          <w:szCs w:val="16"/>
        </w:rPr>
        <w:t xml:space="preserve">– Oświadczenie </w:t>
      </w:r>
      <w:r w:rsidR="00B96482" w:rsidRPr="00F91008">
        <w:rPr>
          <w:rFonts w:ascii="Arial Narrow" w:hAnsi="Arial Narrow"/>
          <w:sz w:val="16"/>
          <w:szCs w:val="16"/>
        </w:rPr>
        <w:t xml:space="preserve"> dot. Zasad środowiskowych i jakości</w:t>
      </w:r>
      <w:r w:rsidR="00227D2A" w:rsidRPr="00F91008">
        <w:rPr>
          <w:rFonts w:ascii="Arial Narrow" w:hAnsi="Arial Narrow"/>
          <w:sz w:val="16"/>
          <w:szCs w:val="16"/>
        </w:rPr>
        <w:t>,</w:t>
      </w:r>
    </w:p>
    <w:p w14:paraId="4487AC95" w14:textId="77777777" w:rsidR="00114A64" w:rsidRPr="00CD23B7" w:rsidRDefault="00114A64">
      <w:pPr>
        <w:rPr>
          <w:rFonts w:ascii="Arial Narrow" w:hAnsi="Arial Narrow"/>
          <w:i/>
          <w:sz w:val="16"/>
          <w:szCs w:val="16"/>
        </w:rPr>
      </w:pPr>
      <w:r w:rsidRPr="00F91008">
        <w:rPr>
          <w:rFonts w:ascii="Arial Narrow" w:hAnsi="Arial Narrow"/>
          <w:sz w:val="16"/>
          <w:szCs w:val="16"/>
        </w:rPr>
        <w:t xml:space="preserve">Nr 3 – Oferta Wykonawcy w zakresie Formularza oferty, Wykazu osób oraz podwykonawców – </w:t>
      </w:r>
      <w:r w:rsidR="00045551" w:rsidRPr="00F91008">
        <w:rPr>
          <w:rFonts w:ascii="Arial Narrow" w:hAnsi="Arial Narrow"/>
          <w:i/>
          <w:sz w:val="16"/>
          <w:szCs w:val="16"/>
        </w:rPr>
        <w:t>jeśli dotycz</w:t>
      </w:r>
      <w:r w:rsidR="00651D15" w:rsidRPr="00F91008">
        <w:rPr>
          <w:rFonts w:ascii="Arial Narrow" w:hAnsi="Arial Narrow"/>
          <w:i/>
          <w:sz w:val="16"/>
          <w:szCs w:val="16"/>
        </w:rPr>
        <w:t>y</w:t>
      </w:r>
      <w:r w:rsidR="00AA1978" w:rsidRPr="00F91008">
        <w:rPr>
          <w:rFonts w:ascii="Arial Narrow" w:hAnsi="Arial Narrow"/>
          <w:i/>
          <w:sz w:val="16"/>
          <w:szCs w:val="16"/>
        </w:rPr>
        <w:t>.</w:t>
      </w:r>
    </w:p>
    <w:p w14:paraId="23F4B7E8" w14:textId="77777777" w:rsidR="00604E0E" w:rsidRPr="00AF5DF1" w:rsidRDefault="00604E0E" w:rsidP="00AF5DF1">
      <w:pPr>
        <w:rPr>
          <w:rFonts w:ascii="Arial Narrow" w:hAnsi="Arial Narrow"/>
          <w:sz w:val="16"/>
          <w:szCs w:val="16"/>
        </w:rPr>
      </w:pPr>
    </w:p>
    <w:sectPr w:rsidR="00604E0E" w:rsidRPr="00AF5DF1" w:rsidSect="004B7569">
      <w:footerReference w:type="even" r:id="rId10"/>
      <w:footerReference w:type="default" r:id="rId11"/>
      <w:pgSz w:w="11906" w:h="16838"/>
      <w:pgMar w:top="851" w:right="1134" w:bottom="851" w:left="1418" w:header="708" w:footer="271" w:gutter="0"/>
      <w:cols w:space="708"/>
      <w:docGrid w:linePitch="24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82BAD2" w14:textId="77777777" w:rsidR="00BB66FC" w:rsidRDefault="00BB66FC">
      <w:r>
        <w:separator/>
      </w:r>
    </w:p>
  </w:endnote>
  <w:endnote w:type="continuationSeparator" w:id="0">
    <w:p w14:paraId="49CC9480" w14:textId="77777777" w:rsidR="00BB66FC" w:rsidRDefault="00BB66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lassGarmndEU">
    <w:charset w:val="EE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4533A0" w14:textId="77777777" w:rsidR="00EA7201" w:rsidRDefault="00F91008">
    <w:pPr>
      <w:pStyle w:val="Stopka"/>
      <w:ind w:right="360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12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5CCFE1" w14:textId="77777777" w:rsidR="00EA7201" w:rsidRDefault="00F91008">
    <w:pPr>
      <w:pStyle w:val="Stopka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13</w:t>
    </w:r>
    <w:r>
      <w:rPr>
        <w:noProof/>
      </w:rPr>
      <w:fldChar w:fldCharType="end"/>
    </w:r>
  </w:p>
  <w:p w14:paraId="1B9FDC08" w14:textId="77777777" w:rsidR="00EA7201" w:rsidRDefault="00EA7201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6241E9" w14:textId="77777777" w:rsidR="00BB66FC" w:rsidRDefault="00BB66FC">
      <w:r>
        <w:separator/>
      </w:r>
    </w:p>
  </w:footnote>
  <w:footnote w:type="continuationSeparator" w:id="0">
    <w:p w14:paraId="3AD13BFA" w14:textId="77777777" w:rsidR="00BB66FC" w:rsidRDefault="00BB66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8DAA5198"/>
    <w:name w:val="WW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color w:val="00000A"/>
      </w:rPr>
    </w:lvl>
    <w:lvl w:ilvl="2">
      <w:start w:val="1"/>
      <w:numFmt w:val="lowerRoman"/>
      <w:lvlText w:val="%2.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0000003"/>
    <w:multiLevelType w:val="multilevel"/>
    <w:tmpl w:val="20EC7EFE"/>
    <w:name w:val="WWNum2"/>
    <w:lvl w:ilvl="0">
      <w:start w:val="1"/>
      <w:numFmt w:val="decimal"/>
      <w:lvlText w:val="%1."/>
      <w:lvlJc w:val="left"/>
      <w:pPr>
        <w:tabs>
          <w:tab w:val="num" w:pos="4330"/>
        </w:tabs>
        <w:ind w:left="4330" w:hanging="360"/>
      </w:pPr>
      <w:rPr>
        <w:b w:val="0"/>
        <w:color w:val="000000"/>
      </w:rPr>
    </w:lvl>
    <w:lvl w:ilvl="1">
      <w:start w:val="1"/>
      <w:numFmt w:val="lowerRoman"/>
      <w:lvlText w:val="%2."/>
      <w:lvlJc w:val="right"/>
      <w:pPr>
        <w:tabs>
          <w:tab w:val="num" w:pos="4870"/>
        </w:tabs>
        <w:ind w:left="4870" w:hanging="180"/>
      </w:pPr>
    </w:lvl>
    <w:lvl w:ilvl="2">
      <w:start w:val="1"/>
      <w:numFmt w:val="lowerRoman"/>
      <w:lvlText w:val="%2.%3."/>
      <w:lvlJc w:val="right"/>
      <w:pPr>
        <w:tabs>
          <w:tab w:val="num" w:pos="5770"/>
        </w:tabs>
        <w:ind w:left="5770" w:hanging="180"/>
      </w:pPr>
    </w:lvl>
    <w:lvl w:ilvl="3">
      <w:start w:val="1"/>
      <w:numFmt w:val="decimal"/>
      <w:lvlText w:val="%2.%3.%4."/>
      <w:lvlJc w:val="left"/>
      <w:pPr>
        <w:tabs>
          <w:tab w:val="num" w:pos="6490"/>
        </w:tabs>
        <w:ind w:left="6490" w:hanging="360"/>
      </w:pPr>
    </w:lvl>
    <w:lvl w:ilvl="4">
      <w:start w:val="1"/>
      <w:numFmt w:val="lowerLetter"/>
      <w:lvlText w:val="%2.%3.%4.%5."/>
      <w:lvlJc w:val="left"/>
      <w:pPr>
        <w:tabs>
          <w:tab w:val="num" w:pos="7210"/>
        </w:tabs>
        <w:ind w:left="7210" w:hanging="360"/>
      </w:pPr>
    </w:lvl>
    <w:lvl w:ilvl="5">
      <w:start w:val="1"/>
      <w:numFmt w:val="lowerRoman"/>
      <w:lvlText w:val="%2.%3.%4.%5.%6."/>
      <w:lvlJc w:val="right"/>
      <w:pPr>
        <w:tabs>
          <w:tab w:val="num" w:pos="7930"/>
        </w:tabs>
        <w:ind w:left="7930" w:hanging="180"/>
      </w:pPr>
    </w:lvl>
    <w:lvl w:ilvl="6">
      <w:start w:val="1"/>
      <w:numFmt w:val="decimal"/>
      <w:lvlText w:val="%2.%3.%4.%5.%6.%7."/>
      <w:lvlJc w:val="left"/>
      <w:pPr>
        <w:tabs>
          <w:tab w:val="num" w:pos="8650"/>
        </w:tabs>
        <w:ind w:left="865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9370"/>
        </w:tabs>
        <w:ind w:left="937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10090"/>
        </w:tabs>
        <w:ind w:left="10090" w:hanging="180"/>
      </w:pPr>
    </w:lvl>
  </w:abstractNum>
  <w:abstractNum w:abstractNumId="2" w15:restartNumberingAfterBreak="0">
    <w:nsid w:val="00000004"/>
    <w:multiLevelType w:val="multilevel"/>
    <w:tmpl w:val="BB72B862"/>
    <w:name w:val="WWNum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2"/>
      <w:numFmt w:val="decimal"/>
      <w:lvlText w:val="%2."/>
      <w:lvlJc w:val="left"/>
      <w:pPr>
        <w:tabs>
          <w:tab w:val="num" w:pos="360"/>
        </w:tabs>
        <w:ind w:left="360" w:hanging="360"/>
      </w:pPr>
      <w:rPr>
        <w:b w:val="0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0000005"/>
    <w:multiLevelType w:val="multilevel"/>
    <w:tmpl w:val="C21403BA"/>
    <w:name w:val="WWNum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00000006"/>
    <w:multiLevelType w:val="multilevel"/>
    <w:tmpl w:val="D2D48CB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00000007"/>
    <w:multiLevelType w:val="multilevel"/>
    <w:tmpl w:val="6F2AFB8E"/>
    <w:name w:val="WWNum6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28" w:hanging="180"/>
      </w:pPr>
    </w:lvl>
  </w:abstractNum>
  <w:abstractNum w:abstractNumId="6" w15:restartNumberingAfterBreak="0">
    <w:nsid w:val="00000008"/>
    <w:multiLevelType w:val="multilevel"/>
    <w:tmpl w:val="00000008"/>
    <w:name w:val="WWNum7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28" w:hanging="180"/>
      </w:pPr>
    </w:lvl>
  </w:abstractNum>
  <w:abstractNum w:abstractNumId="7" w15:restartNumberingAfterBreak="0">
    <w:nsid w:val="00000009"/>
    <w:multiLevelType w:val="multilevel"/>
    <w:tmpl w:val="52C48088"/>
    <w:name w:val="WW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0000000A"/>
    <w:multiLevelType w:val="multilevel"/>
    <w:tmpl w:val="0000000A"/>
    <w:name w:val="WWNum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2.%3.%4.%5)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120" w:hanging="180"/>
      </w:pPr>
    </w:lvl>
  </w:abstractNum>
  <w:abstractNum w:abstractNumId="9" w15:restartNumberingAfterBreak="0">
    <w:nsid w:val="0000000B"/>
    <w:multiLevelType w:val="multilevel"/>
    <w:tmpl w:val="0000000B"/>
    <w:name w:val="WWNum1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0000000C"/>
    <w:multiLevelType w:val="multilevel"/>
    <w:tmpl w:val="3B8CB322"/>
    <w:lvl w:ilvl="0">
      <w:start w:val="1"/>
      <w:numFmt w:val="lowerLetter"/>
      <w:lvlText w:val="%1)"/>
      <w:lvlJc w:val="left"/>
      <w:pPr>
        <w:tabs>
          <w:tab w:val="num" w:pos="0"/>
        </w:tabs>
        <w:ind w:left="927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87" w:hanging="360"/>
      </w:pPr>
      <w:rPr>
        <w:rFonts w:ascii="Arial Narrow" w:eastAsia="Times New Roman" w:hAnsi="Arial Narrow" w:cs="Arial"/>
        <w:b w:val="0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80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52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24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96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687" w:hanging="180"/>
      </w:pPr>
    </w:lvl>
  </w:abstractNum>
  <w:abstractNum w:abstractNumId="11" w15:restartNumberingAfterBreak="0">
    <w:nsid w:val="0000000D"/>
    <w:multiLevelType w:val="multilevel"/>
    <w:tmpl w:val="10C013E6"/>
    <w:lvl w:ilvl="0">
      <w:start w:val="1"/>
      <w:numFmt w:val="decimal"/>
      <w:lvlText w:val="%1."/>
      <w:lvlJc w:val="left"/>
      <w:pPr>
        <w:tabs>
          <w:tab w:val="num" w:pos="426"/>
        </w:tabs>
        <w:ind w:left="426" w:hanging="284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0000000E"/>
    <w:multiLevelType w:val="multilevel"/>
    <w:tmpl w:val="642EC9EC"/>
    <w:name w:val="WW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3" w15:restartNumberingAfterBreak="0">
    <w:nsid w:val="0000000F"/>
    <w:multiLevelType w:val="multilevel"/>
    <w:tmpl w:val="0000000F"/>
    <w:name w:val="WWNum14"/>
    <w:lvl w:ilvl="0">
      <w:start w:val="1"/>
      <w:numFmt w:val="lowerLetter"/>
      <w:lvlText w:val="%1)"/>
      <w:lvlJc w:val="left"/>
      <w:pPr>
        <w:tabs>
          <w:tab w:val="num" w:pos="680"/>
        </w:tabs>
        <w:ind w:left="680" w:hanging="340"/>
      </w:pPr>
      <w:rPr>
        <w:b w:val="0"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912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4" w15:restartNumberingAfterBreak="0">
    <w:nsid w:val="00000010"/>
    <w:multiLevelType w:val="multilevel"/>
    <w:tmpl w:val="00000010"/>
    <w:name w:val="WWNum15"/>
    <w:lvl w:ilvl="0">
      <w:start w:val="1"/>
      <w:numFmt w:val="lowerLetter"/>
      <w:lvlText w:val="%1)"/>
      <w:lvlJc w:val="left"/>
      <w:pPr>
        <w:tabs>
          <w:tab w:val="num" w:pos="680"/>
        </w:tabs>
        <w:ind w:left="680" w:hanging="340"/>
      </w:pPr>
      <w:rPr>
        <w:rFonts w:eastAsia="Times New Roman" w:cs="Times New Roman"/>
        <w:b w:val="0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912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5" w15:restartNumberingAfterBreak="0">
    <w:nsid w:val="00000011"/>
    <w:multiLevelType w:val="multilevel"/>
    <w:tmpl w:val="DD5A67D8"/>
    <w:name w:val="WWNum1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 w:val="0"/>
        <w:i w:val="0"/>
        <w:sz w:val="22"/>
        <w:szCs w:val="22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16" w15:restartNumberingAfterBreak="0">
    <w:nsid w:val="00000012"/>
    <w:multiLevelType w:val="multilevel"/>
    <w:tmpl w:val="E93EB452"/>
    <w:name w:val="WWNum1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17" w15:restartNumberingAfterBreak="0">
    <w:nsid w:val="00000013"/>
    <w:multiLevelType w:val="multilevel"/>
    <w:tmpl w:val="00000013"/>
    <w:lvl w:ilvl="0">
      <w:start w:val="1"/>
      <w:numFmt w:val="lowerLetter"/>
      <w:lvlText w:val="%1)"/>
      <w:lvlJc w:val="left"/>
      <w:pPr>
        <w:tabs>
          <w:tab w:val="num" w:pos="680"/>
        </w:tabs>
        <w:ind w:left="680" w:hanging="340"/>
      </w:pPr>
      <w:rPr>
        <w:b w:val="0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b w:val="0"/>
        <w:i w:val="0"/>
        <w:sz w:val="22"/>
        <w:szCs w:val="18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912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8" w15:restartNumberingAfterBreak="0">
    <w:nsid w:val="00000014"/>
    <w:multiLevelType w:val="multilevel"/>
    <w:tmpl w:val="00000014"/>
    <w:name w:val="WW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800"/>
        </w:tabs>
        <w:ind w:left="1800" w:hanging="360"/>
      </w:pPr>
      <w:rPr>
        <w:b w:val="0"/>
        <w:i w:val="0"/>
        <w:sz w:val="22"/>
      </w:rPr>
    </w:lvl>
    <w:lvl w:ilvl="3">
      <w:start w:val="1"/>
      <w:numFmt w:val="decimal"/>
      <w:lvlText w:val="%2.%3.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2.%3.%4.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2.%3.%4.%5.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2.%3.%4.%5.%6.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120"/>
        </w:tabs>
        <w:ind w:left="6120" w:hanging="360"/>
      </w:pPr>
    </w:lvl>
  </w:abstractNum>
  <w:abstractNum w:abstractNumId="19" w15:restartNumberingAfterBreak="0">
    <w:nsid w:val="00000015"/>
    <w:multiLevelType w:val="multilevel"/>
    <w:tmpl w:val="D3726F0A"/>
    <w:name w:val="WWNum2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)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0" w15:restartNumberingAfterBreak="0">
    <w:nsid w:val="00000017"/>
    <w:multiLevelType w:val="multilevel"/>
    <w:tmpl w:val="00000017"/>
    <w:name w:val="WWNum22"/>
    <w:lvl w:ilvl="0">
      <w:start w:val="2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i w:val="0"/>
        <w:color w:val="00000A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1" w15:restartNumberingAfterBreak="0">
    <w:nsid w:val="00000018"/>
    <w:multiLevelType w:val="multilevel"/>
    <w:tmpl w:val="00000018"/>
    <w:name w:val="WWNum23"/>
    <w:lvl w:ilvl="0">
      <w:start w:val="1"/>
      <w:numFmt w:val="bullet"/>
      <w:lvlText w:val="˗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40" w:hanging="180"/>
      </w:pPr>
    </w:lvl>
  </w:abstractNum>
  <w:abstractNum w:abstractNumId="22" w15:restartNumberingAfterBreak="0">
    <w:nsid w:val="00000019"/>
    <w:multiLevelType w:val="multilevel"/>
    <w:tmpl w:val="00000019"/>
    <w:name w:val="WWNum2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3" w15:restartNumberingAfterBreak="0">
    <w:nsid w:val="0000001A"/>
    <w:multiLevelType w:val="multilevel"/>
    <w:tmpl w:val="0000001A"/>
    <w:name w:val="WWNum26"/>
    <w:lvl w:ilvl="0">
      <w:start w:val="1"/>
      <w:numFmt w:val="decimal"/>
      <w:lvlText w:val="%1."/>
      <w:lvlJc w:val="left"/>
      <w:pPr>
        <w:tabs>
          <w:tab w:val="num" w:pos="329"/>
        </w:tabs>
        <w:ind w:left="329" w:hanging="284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0000001B"/>
    <w:multiLevelType w:val="multilevel"/>
    <w:tmpl w:val="F3603D4C"/>
    <w:lvl w:ilvl="0">
      <w:start w:val="1"/>
      <w:numFmt w:val="decimal"/>
      <w:lvlText w:val="%1."/>
      <w:lvlJc w:val="left"/>
      <w:pPr>
        <w:tabs>
          <w:tab w:val="num" w:pos="426"/>
        </w:tabs>
        <w:ind w:left="426" w:hanging="284"/>
      </w:pPr>
      <w:rPr>
        <w:rFonts w:ascii="Arial Narrow" w:eastAsia="Times New Roman" w:hAnsi="Arial Narrow"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1568"/>
        </w:tabs>
        <w:ind w:left="1568" w:hanging="360"/>
      </w:pPr>
    </w:lvl>
    <w:lvl w:ilvl="2">
      <w:start w:val="1"/>
      <w:numFmt w:val="lowerRoman"/>
      <w:lvlText w:val="%2.%3."/>
      <w:lvlJc w:val="right"/>
      <w:pPr>
        <w:tabs>
          <w:tab w:val="num" w:pos="2288"/>
        </w:tabs>
        <w:ind w:left="2288" w:hanging="180"/>
      </w:pPr>
    </w:lvl>
    <w:lvl w:ilvl="3">
      <w:start w:val="1"/>
      <w:numFmt w:val="decimal"/>
      <w:lvlText w:val="%2.%3.%4."/>
      <w:lvlJc w:val="left"/>
      <w:pPr>
        <w:tabs>
          <w:tab w:val="num" w:pos="3008"/>
        </w:tabs>
        <w:ind w:left="3008" w:hanging="360"/>
      </w:pPr>
    </w:lvl>
    <w:lvl w:ilvl="4">
      <w:start w:val="1"/>
      <w:numFmt w:val="lowerLetter"/>
      <w:lvlText w:val="%2.%3.%4.%5."/>
      <w:lvlJc w:val="left"/>
      <w:pPr>
        <w:tabs>
          <w:tab w:val="num" w:pos="3728"/>
        </w:tabs>
        <w:ind w:left="3728" w:hanging="360"/>
      </w:pPr>
    </w:lvl>
    <w:lvl w:ilvl="5">
      <w:start w:val="1"/>
      <w:numFmt w:val="lowerRoman"/>
      <w:lvlText w:val="%2.%3.%4.%5.%6."/>
      <w:lvlJc w:val="right"/>
      <w:pPr>
        <w:tabs>
          <w:tab w:val="num" w:pos="4448"/>
        </w:tabs>
        <w:ind w:left="4448" w:hanging="180"/>
      </w:pPr>
    </w:lvl>
    <w:lvl w:ilvl="6">
      <w:start w:val="1"/>
      <w:numFmt w:val="decimal"/>
      <w:lvlText w:val="%2.%3.%4.%5.%6.%7."/>
      <w:lvlJc w:val="left"/>
      <w:pPr>
        <w:tabs>
          <w:tab w:val="num" w:pos="5168"/>
        </w:tabs>
        <w:ind w:left="516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888"/>
        </w:tabs>
        <w:ind w:left="588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608"/>
        </w:tabs>
        <w:ind w:left="6608" w:hanging="180"/>
      </w:pPr>
    </w:lvl>
  </w:abstractNum>
  <w:abstractNum w:abstractNumId="25" w15:restartNumberingAfterBreak="0">
    <w:nsid w:val="0000001C"/>
    <w:multiLevelType w:val="multilevel"/>
    <w:tmpl w:val="6F9C5728"/>
    <w:lvl w:ilvl="0">
      <w:start w:val="1"/>
      <w:numFmt w:val="decimal"/>
      <w:lvlText w:val="%1."/>
      <w:lvlJc w:val="left"/>
      <w:pPr>
        <w:tabs>
          <w:tab w:val="num" w:pos="329"/>
        </w:tabs>
        <w:ind w:left="329" w:hanging="284"/>
      </w:pPr>
      <w:rPr>
        <w:b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0000001E"/>
    <w:multiLevelType w:val="multilevel"/>
    <w:tmpl w:val="0000001E"/>
    <w:name w:val="WWNum30"/>
    <w:lvl w:ilvl="0">
      <w:start w:val="4"/>
      <w:numFmt w:val="decimal"/>
      <w:lvlText w:val="%1."/>
      <w:lvlJc w:val="left"/>
      <w:pPr>
        <w:tabs>
          <w:tab w:val="num" w:pos="329"/>
        </w:tabs>
        <w:ind w:left="329" w:hanging="284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0000001F"/>
    <w:multiLevelType w:val="multilevel"/>
    <w:tmpl w:val="0000001F"/>
    <w:name w:val="WWNum32"/>
    <w:lvl w:ilvl="0">
      <w:start w:val="1"/>
      <w:numFmt w:val="decimal"/>
      <w:lvlText w:val="%1."/>
      <w:lvlJc w:val="left"/>
      <w:pPr>
        <w:tabs>
          <w:tab w:val="num" w:pos="329"/>
        </w:tabs>
        <w:ind w:left="329" w:hanging="284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00F73495"/>
    <w:multiLevelType w:val="multilevel"/>
    <w:tmpl w:val="F2AEB8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29" w15:restartNumberingAfterBreak="0">
    <w:nsid w:val="06D957D3"/>
    <w:multiLevelType w:val="hybridMultilevel"/>
    <w:tmpl w:val="1CAA312A"/>
    <w:lvl w:ilvl="0" w:tplc="CD561834">
      <w:start w:val="1"/>
      <w:numFmt w:val="decimal"/>
      <w:lvlText w:val="%1)"/>
      <w:lvlJc w:val="left"/>
      <w:pPr>
        <w:ind w:left="1004" w:hanging="360"/>
      </w:pPr>
      <w:rPr>
        <w:rFonts w:hint="default"/>
        <w:b w:val="0"/>
      </w:rPr>
    </w:lvl>
    <w:lvl w:ilvl="1" w:tplc="CD561834">
      <w:start w:val="1"/>
      <w:numFmt w:val="decimal"/>
      <w:lvlText w:val="%2)"/>
      <w:lvlJc w:val="left"/>
      <w:pPr>
        <w:ind w:left="1724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0" w15:restartNumberingAfterBreak="0">
    <w:nsid w:val="07AC0F97"/>
    <w:multiLevelType w:val="hybridMultilevel"/>
    <w:tmpl w:val="AE56B6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0C1A6785"/>
    <w:multiLevelType w:val="hybridMultilevel"/>
    <w:tmpl w:val="0E60F0BC"/>
    <w:lvl w:ilvl="0" w:tplc="AB3A5E5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149375F1"/>
    <w:multiLevelType w:val="hybridMultilevel"/>
    <w:tmpl w:val="25520036"/>
    <w:lvl w:ilvl="0" w:tplc="67AEFF4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15EC3E50"/>
    <w:multiLevelType w:val="hybridMultilevel"/>
    <w:tmpl w:val="672EE2F0"/>
    <w:lvl w:ilvl="0" w:tplc="B47A4592">
      <w:start w:val="1"/>
      <w:numFmt w:val="decimal"/>
      <w:lvlText w:val="%1."/>
      <w:lvlJc w:val="left"/>
      <w:pPr>
        <w:ind w:left="1440" w:hanging="360"/>
      </w:pPr>
      <w:rPr>
        <w:rFonts w:ascii="Arial Narrow" w:hAnsi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173F761D"/>
    <w:multiLevelType w:val="hybridMultilevel"/>
    <w:tmpl w:val="0A18A50A"/>
    <w:lvl w:ilvl="0" w:tplc="E7D0D1F4">
      <w:start w:val="2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Arial Narrow" w:hAnsi="Arial Narrow"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BC1626D"/>
    <w:multiLevelType w:val="hybridMultilevel"/>
    <w:tmpl w:val="544AF15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1FB7591F"/>
    <w:multiLevelType w:val="hybridMultilevel"/>
    <w:tmpl w:val="1FA691E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39586272">
      <w:start w:val="1"/>
      <w:numFmt w:val="lowerLetter"/>
      <w:lvlText w:val="%2."/>
      <w:lvlJc w:val="left"/>
      <w:pPr>
        <w:ind w:left="121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22636614"/>
    <w:multiLevelType w:val="hybridMultilevel"/>
    <w:tmpl w:val="92C62026"/>
    <w:lvl w:ilvl="0" w:tplc="58DC43E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26C163D0"/>
    <w:multiLevelType w:val="hybridMultilevel"/>
    <w:tmpl w:val="C0D2C01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9" w15:restartNumberingAfterBreak="0">
    <w:nsid w:val="293228AD"/>
    <w:multiLevelType w:val="multilevel"/>
    <w:tmpl w:val="CC4286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Arial" w:hint="default"/>
        <w:sz w:val="22"/>
        <w:szCs w:val="22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30D10DE0"/>
    <w:multiLevelType w:val="hybridMultilevel"/>
    <w:tmpl w:val="6F64ED42"/>
    <w:lvl w:ilvl="0" w:tplc="04150017">
      <w:start w:val="1"/>
      <w:numFmt w:val="lowerLetter"/>
      <w:lvlText w:val="%1)"/>
      <w:lvlJc w:val="left"/>
      <w:pPr>
        <w:ind w:left="1049" w:hanging="360"/>
      </w:pPr>
    </w:lvl>
    <w:lvl w:ilvl="1" w:tplc="04150019" w:tentative="1">
      <w:start w:val="1"/>
      <w:numFmt w:val="lowerLetter"/>
      <w:lvlText w:val="%2."/>
      <w:lvlJc w:val="left"/>
      <w:pPr>
        <w:ind w:left="1769" w:hanging="360"/>
      </w:pPr>
    </w:lvl>
    <w:lvl w:ilvl="2" w:tplc="0415001B" w:tentative="1">
      <w:start w:val="1"/>
      <w:numFmt w:val="lowerRoman"/>
      <w:lvlText w:val="%3."/>
      <w:lvlJc w:val="right"/>
      <w:pPr>
        <w:ind w:left="2489" w:hanging="180"/>
      </w:pPr>
    </w:lvl>
    <w:lvl w:ilvl="3" w:tplc="0415000F" w:tentative="1">
      <w:start w:val="1"/>
      <w:numFmt w:val="decimal"/>
      <w:lvlText w:val="%4."/>
      <w:lvlJc w:val="left"/>
      <w:pPr>
        <w:ind w:left="3209" w:hanging="360"/>
      </w:pPr>
    </w:lvl>
    <w:lvl w:ilvl="4" w:tplc="04150019" w:tentative="1">
      <w:start w:val="1"/>
      <w:numFmt w:val="lowerLetter"/>
      <w:lvlText w:val="%5."/>
      <w:lvlJc w:val="left"/>
      <w:pPr>
        <w:ind w:left="3929" w:hanging="360"/>
      </w:pPr>
    </w:lvl>
    <w:lvl w:ilvl="5" w:tplc="0415001B" w:tentative="1">
      <w:start w:val="1"/>
      <w:numFmt w:val="lowerRoman"/>
      <w:lvlText w:val="%6."/>
      <w:lvlJc w:val="right"/>
      <w:pPr>
        <w:ind w:left="4649" w:hanging="180"/>
      </w:pPr>
    </w:lvl>
    <w:lvl w:ilvl="6" w:tplc="0415000F" w:tentative="1">
      <w:start w:val="1"/>
      <w:numFmt w:val="decimal"/>
      <w:lvlText w:val="%7."/>
      <w:lvlJc w:val="left"/>
      <w:pPr>
        <w:ind w:left="5369" w:hanging="360"/>
      </w:pPr>
    </w:lvl>
    <w:lvl w:ilvl="7" w:tplc="04150019" w:tentative="1">
      <w:start w:val="1"/>
      <w:numFmt w:val="lowerLetter"/>
      <w:lvlText w:val="%8."/>
      <w:lvlJc w:val="left"/>
      <w:pPr>
        <w:ind w:left="6089" w:hanging="360"/>
      </w:pPr>
    </w:lvl>
    <w:lvl w:ilvl="8" w:tplc="0415001B" w:tentative="1">
      <w:start w:val="1"/>
      <w:numFmt w:val="lowerRoman"/>
      <w:lvlText w:val="%9."/>
      <w:lvlJc w:val="right"/>
      <w:pPr>
        <w:ind w:left="6809" w:hanging="180"/>
      </w:pPr>
    </w:lvl>
  </w:abstractNum>
  <w:abstractNum w:abstractNumId="41" w15:restartNumberingAfterBreak="0">
    <w:nsid w:val="30FE306D"/>
    <w:multiLevelType w:val="hybridMultilevel"/>
    <w:tmpl w:val="EB4666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3520ED6"/>
    <w:multiLevelType w:val="hybridMultilevel"/>
    <w:tmpl w:val="DC36AA1E"/>
    <w:lvl w:ilvl="0" w:tplc="ECD0660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Times New Roman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78947BD"/>
    <w:multiLevelType w:val="hybridMultilevel"/>
    <w:tmpl w:val="3578B3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8FE36C3"/>
    <w:multiLevelType w:val="hybridMultilevel"/>
    <w:tmpl w:val="49A6C4D2"/>
    <w:lvl w:ilvl="0" w:tplc="224E5C7C">
      <w:start w:val="6"/>
      <w:numFmt w:val="decimal"/>
      <w:lvlText w:val="%1."/>
      <w:lvlJc w:val="left"/>
      <w:pPr>
        <w:ind w:left="360" w:hanging="360"/>
      </w:pPr>
      <w:rPr>
        <w:rFonts w:ascii="Arial Narrow" w:hAnsi="Arial Narrow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45" w15:restartNumberingAfterBreak="0">
    <w:nsid w:val="39791B81"/>
    <w:multiLevelType w:val="multilevel"/>
    <w:tmpl w:val="305EDDC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6" w15:restartNumberingAfterBreak="0">
    <w:nsid w:val="3A4B1A53"/>
    <w:multiLevelType w:val="singleLevel"/>
    <w:tmpl w:val="326484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</w:abstractNum>
  <w:abstractNum w:abstractNumId="47" w15:restartNumberingAfterBreak="0">
    <w:nsid w:val="3CCD53E3"/>
    <w:multiLevelType w:val="hybridMultilevel"/>
    <w:tmpl w:val="A4942F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3DF0D16"/>
    <w:multiLevelType w:val="multilevel"/>
    <w:tmpl w:val="62C6CE32"/>
    <w:lvl w:ilvl="0">
      <w:start w:val="1"/>
      <w:numFmt w:val="decimal"/>
      <w:lvlText w:val="%1."/>
      <w:lvlJc w:val="left"/>
      <w:pPr>
        <w:tabs>
          <w:tab w:val="num" w:pos="329"/>
        </w:tabs>
        <w:ind w:left="329" w:hanging="284"/>
      </w:pPr>
    </w:lvl>
    <w:lvl w:ilvl="1">
      <w:start w:val="1"/>
      <w:numFmt w:val="lowerLetter"/>
      <w:lvlText w:val="%2)"/>
      <w:lvlJc w:val="left"/>
      <w:pPr>
        <w:tabs>
          <w:tab w:val="num" w:pos="928"/>
        </w:tabs>
        <w:ind w:left="928" w:hanging="360"/>
      </w:pPr>
      <w:rPr>
        <w:b w:val="0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4A224827"/>
    <w:multiLevelType w:val="hybridMultilevel"/>
    <w:tmpl w:val="48B0D98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505803F0"/>
    <w:multiLevelType w:val="multilevel"/>
    <w:tmpl w:val="3EDE14E6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Arial Narrow" w:hAnsi="Arial Narrow" w:cs="Arial Narrow" w:hint="default"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  <w:b w:val="0"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51" w15:restartNumberingAfterBreak="0">
    <w:nsid w:val="5165619F"/>
    <w:multiLevelType w:val="hybridMultilevel"/>
    <w:tmpl w:val="E8BE5394"/>
    <w:lvl w:ilvl="0" w:tplc="3AA2DE88">
      <w:start w:val="1"/>
      <w:numFmt w:val="lowerLetter"/>
      <w:lvlText w:val="%1)"/>
      <w:lvlJc w:val="left"/>
      <w:pPr>
        <w:ind w:left="1080" w:hanging="360"/>
      </w:pPr>
      <w:rPr>
        <w:rFonts w:cs="Arial" w:hint="default"/>
        <w:b w:val="0"/>
      </w:rPr>
    </w:lvl>
    <w:lvl w:ilvl="1" w:tplc="04150017">
      <w:start w:val="1"/>
      <w:numFmt w:val="lowerLetter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2" w15:restartNumberingAfterBreak="0">
    <w:nsid w:val="615F367F"/>
    <w:multiLevelType w:val="hybridMultilevel"/>
    <w:tmpl w:val="64941F36"/>
    <w:lvl w:ilvl="0" w:tplc="BF6E5344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3323A8E"/>
    <w:multiLevelType w:val="hybridMultilevel"/>
    <w:tmpl w:val="C00C452C"/>
    <w:lvl w:ilvl="0" w:tplc="1CFA1996">
      <w:start w:val="1"/>
      <w:numFmt w:val="lowerLetter"/>
      <w:lvlText w:val="%1)"/>
      <w:lvlJc w:val="left"/>
      <w:pPr>
        <w:ind w:left="81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37" w:hanging="360"/>
      </w:pPr>
    </w:lvl>
    <w:lvl w:ilvl="2" w:tplc="0415001B" w:tentative="1">
      <w:start w:val="1"/>
      <w:numFmt w:val="lowerRoman"/>
      <w:lvlText w:val="%3."/>
      <w:lvlJc w:val="right"/>
      <w:pPr>
        <w:ind w:left="2257" w:hanging="180"/>
      </w:pPr>
    </w:lvl>
    <w:lvl w:ilvl="3" w:tplc="0415000F" w:tentative="1">
      <w:start w:val="1"/>
      <w:numFmt w:val="decimal"/>
      <w:lvlText w:val="%4."/>
      <w:lvlJc w:val="left"/>
      <w:pPr>
        <w:ind w:left="2977" w:hanging="360"/>
      </w:pPr>
    </w:lvl>
    <w:lvl w:ilvl="4" w:tplc="04150019" w:tentative="1">
      <w:start w:val="1"/>
      <w:numFmt w:val="lowerLetter"/>
      <w:lvlText w:val="%5."/>
      <w:lvlJc w:val="left"/>
      <w:pPr>
        <w:ind w:left="3697" w:hanging="360"/>
      </w:pPr>
    </w:lvl>
    <w:lvl w:ilvl="5" w:tplc="0415001B" w:tentative="1">
      <w:start w:val="1"/>
      <w:numFmt w:val="lowerRoman"/>
      <w:lvlText w:val="%6."/>
      <w:lvlJc w:val="right"/>
      <w:pPr>
        <w:ind w:left="4417" w:hanging="180"/>
      </w:pPr>
    </w:lvl>
    <w:lvl w:ilvl="6" w:tplc="0415000F" w:tentative="1">
      <w:start w:val="1"/>
      <w:numFmt w:val="decimal"/>
      <w:lvlText w:val="%7."/>
      <w:lvlJc w:val="left"/>
      <w:pPr>
        <w:ind w:left="5137" w:hanging="360"/>
      </w:pPr>
    </w:lvl>
    <w:lvl w:ilvl="7" w:tplc="04150019" w:tentative="1">
      <w:start w:val="1"/>
      <w:numFmt w:val="lowerLetter"/>
      <w:lvlText w:val="%8."/>
      <w:lvlJc w:val="left"/>
      <w:pPr>
        <w:ind w:left="5857" w:hanging="360"/>
      </w:pPr>
    </w:lvl>
    <w:lvl w:ilvl="8" w:tplc="0415001B" w:tentative="1">
      <w:start w:val="1"/>
      <w:numFmt w:val="lowerRoman"/>
      <w:lvlText w:val="%9."/>
      <w:lvlJc w:val="right"/>
      <w:pPr>
        <w:ind w:left="6577" w:hanging="180"/>
      </w:pPr>
    </w:lvl>
  </w:abstractNum>
  <w:abstractNum w:abstractNumId="54" w15:restartNumberingAfterBreak="0">
    <w:nsid w:val="677A79CF"/>
    <w:multiLevelType w:val="hybridMultilevel"/>
    <w:tmpl w:val="AD4CDA78"/>
    <w:name w:val="WWNum172"/>
    <w:lvl w:ilvl="0" w:tplc="774C33DC">
      <w:start w:val="4"/>
      <w:numFmt w:val="decimal"/>
      <w:lvlText w:val="%1."/>
      <w:lvlJc w:val="left"/>
      <w:pPr>
        <w:tabs>
          <w:tab w:val="num" w:pos="329"/>
        </w:tabs>
        <w:ind w:left="329" w:hanging="284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22422C6"/>
    <w:multiLevelType w:val="hybridMultilevel"/>
    <w:tmpl w:val="0B229616"/>
    <w:lvl w:ilvl="0" w:tplc="3AA2DE88">
      <w:start w:val="1"/>
      <w:numFmt w:val="lowerLetter"/>
      <w:lvlText w:val="%1)"/>
      <w:lvlJc w:val="left"/>
      <w:pPr>
        <w:ind w:left="786" w:hanging="360"/>
      </w:pPr>
      <w:rPr>
        <w:rFonts w:cs="Arial" w:hint="default"/>
        <w:b w:val="0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6" w15:restartNumberingAfterBreak="0">
    <w:nsid w:val="74066D8E"/>
    <w:multiLevelType w:val="hybridMultilevel"/>
    <w:tmpl w:val="5A1A3416"/>
    <w:name w:val="WWNum1722"/>
    <w:lvl w:ilvl="0" w:tplc="04150011">
      <w:start w:val="1"/>
      <w:numFmt w:val="decimal"/>
      <w:lvlText w:val="%1)"/>
      <w:lvlJc w:val="left"/>
      <w:pPr>
        <w:ind w:left="1378" w:hanging="360"/>
      </w:pPr>
    </w:lvl>
    <w:lvl w:ilvl="1" w:tplc="04150019">
      <w:start w:val="1"/>
      <w:numFmt w:val="lowerLetter"/>
      <w:lvlText w:val="%2."/>
      <w:lvlJc w:val="left"/>
      <w:pPr>
        <w:ind w:left="2098" w:hanging="360"/>
      </w:pPr>
    </w:lvl>
    <w:lvl w:ilvl="2" w:tplc="0415001B" w:tentative="1">
      <w:start w:val="1"/>
      <w:numFmt w:val="lowerRoman"/>
      <w:lvlText w:val="%3."/>
      <w:lvlJc w:val="right"/>
      <w:pPr>
        <w:ind w:left="2818" w:hanging="180"/>
      </w:pPr>
    </w:lvl>
    <w:lvl w:ilvl="3" w:tplc="0415000F" w:tentative="1">
      <w:start w:val="1"/>
      <w:numFmt w:val="decimal"/>
      <w:lvlText w:val="%4."/>
      <w:lvlJc w:val="left"/>
      <w:pPr>
        <w:ind w:left="3538" w:hanging="360"/>
      </w:pPr>
    </w:lvl>
    <w:lvl w:ilvl="4" w:tplc="04150019" w:tentative="1">
      <w:start w:val="1"/>
      <w:numFmt w:val="lowerLetter"/>
      <w:lvlText w:val="%5."/>
      <w:lvlJc w:val="left"/>
      <w:pPr>
        <w:ind w:left="4258" w:hanging="360"/>
      </w:pPr>
    </w:lvl>
    <w:lvl w:ilvl="5" w:tplc="0415001B" w:tentative="1">
      <w:start w:val="1"/>
      <w:numFmt w:val="lowerRoman"/>
      <w:lvlText w:val="%6."/>
      <w:lvlJc w:val="right"/>
      <w:pPr>
        <w:ind w:left="4978" w:hanging="180"/>
      </w:pPr>
    </w:lvl>
    <w:lvl w:ilvl="6" w:tplc="0415000F" w:tentative="1">
      <w:start w:val="1"/>
      <w:numFmt w:val="decimal"/>
      <w:lvlText w:val="%7."/>
      <w:lvlJc w:val="left"/>
      <w:pPr>
        <w:ind w:left="5698" w:hanging="360"/>
      </w:pPr>
    </w:lvl>
    <w:lvl w:ilvl="7" w:tplc="04150019" w:tentative="1">
      <w:start w:val="1"/>
      <w:numFmt w:val="lowerLetter"/>
      <w:lvlText w:val="%8."/>
      <w:lvlJc w:val="left"/>
      <w:pPr>
        <w:ind w:left="6418" w:hanging="360"/>
      </w:pPr>
    </w:lvl>
    <w:lvl w:ilvl="8" w:tplc="0415001B" w:tentative="1">
      <w:start w:val="1"/>
      <w:numFmt w:val="lowerRoman"/>
      <w:lvlText w:val="%9."/>
      <w:lvlJc w:val="right"/>
      <w:pPr>
        <w:ind w:left="7138" w:hanging="180"/>
      </w:pPr>
    </w:lvl>
  </w:abstractNum>
  <w:abstractNum w:abstractNumId="57" w15:restartNumberingAfterBreak="0">
    <w:nsid w:val="74652200"/>
    <w:multiLevelType w:val="multilevel"/>
    <w:tmpl w:val="0000000A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2.%3.%4.%5)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120" w:hanging="180"/>
      </w:pPr>
    </w:lvl>
  </w:abstractNum>
  <w:abstractNum w:abstractNumId="58" w15:restartNumberingAfterBreak="0">
    <w:nsid w:val="7B467E1C"/>
    <w:multiLevelType w:val="hybridMultilevel"/>
    <w:tmpl w:val="D780E5FC"/>
    <w:lvl w:ilvl="0" w:tplc="873C81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BE83657"/>
    <w:multiLevelType w:val="hybridMultilevel"/>
    <w:tmpl w:val="D780E5FC"/>
    <w:lvl w:ilvl="0" w:tplc="873C8100">
      <w:start w:val="1"/>
      <w:numFmt w:val="decimal"/>
      <w:lvlText w:val="%1."/>
      <w:lvlJc w:val="left"/>
      <w:pPr>
        <w:ind w:left="426" w:hanging="360"/>
      </w:pPr>
      <w:rPr>
        <w:rFonts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num w:numId="1" w16cid:durableId="402609425">
    <w:abstractNumId w:val="1"/>
  </w:num>
  <w:num w:numId="2" w16cid:durableId="15274548">
    <w:abstractNumId w:val="2"/>
  </w:num>
  <w:num w:numId="3" w16cid:durableId="249434242">
    <w:abstractNumId w:val="3"/>
  </w:num>
  <w:num w:numId="4" w16cid:durableId="1045986277">
    <w:abstractNumId w:val="4"/>
  </w:num>
  <w:num w:numId="5" w16cid:durableId="140118467">
    <w:abstractNumId w:val="5"/>
  </w:num>
  <w:num w:numId="6" w16cid:durableId="304549553">
    <w:abstractNumId w:val="9"/>
  </w:num>
  <w:num w:numId="7" w16cid:durableId="1983656137">
    <w:abstractNumId w:val="10"/>
  </w:num>
  <w:num w:numId="8" w16cid:durableId="1446805453">
    <w:abstractNumId w:val="11"/>
  </w:num>
  <w:num w:numId="9" w16cid:durableId="1406608416">
    <w:abstractNumId w:val="12"/>
  </w:num>
  <w:num w:numId="10" w16cid:durableId="1155806139">
    <w:abstractNumId w:val="14"/>
  </w:num>
  <w:num w:numId="11" w16cid:durableId="1998223017">
    <w:abstractNumId w:val="15"/>
  </w:num>
  <w:num w:numId="12" w16cid:durableId="377895726">
    <w:abstractNumId w:val="16"/>
  </w:num>
  <w:num w:numId="13" w16cid:durableId="719866204">
    <w:abstractNumId w:val="17"/>
  </w:num>
  <w:num w:numId="14" w16cid:durableId="1914118003">
    <w:abstractNumId w:val="18"/>
  </w:num>
  <w:num w:numId="15" w16cid:durableId="1398242292">
    <w:abstractNumId w:val="19"/>
  </w:num>
  <w:num w:numId="16" w16cid:durableId="1805390825">
    <w:abstractNumId w:val="20"/>
  </w:num>
  <w:num w:numId="17" w16cid:durableId="438792859">
    <w:abstractNumId w:val="22"/>
  </w:num>
  <w:num w:numId="18" w16cid:durableId="1850481742">
    <w:abstractNumId w:val="24"/>
  </w:num>
  <w:num w:numId="19" w16cid:durableId="1911036405">
    <w:abstractNumId w:val="25"/>
  </w:num>
  <w:num w:numId="20" w16cid:durableId="364671279">
    <w:abstractNumId w:val="31"/>
  </w:num>
  <w:num w:numId="21" w16cid:durableId="2146308933">
    <w:abstractNumId w:val="32"/>
  </w:num>
  <w:num w:numId="22" w16cid:durableId="1007175513">
    <w:abstractNumId w:val="39"/>
  </w:num>
  <w:num w:numId="23" w16cid:durableId="1843620883">
    <w:abstractNumId w:val="55"/>
  </w:num>
  <w:num w:numId="24" w16cid:durableId="1133866361">
    <w:abstractNumId w:val="28"/>
  </w:num>
  <w:num w:numId="25" w16cid:durableId="131101496">
    <w:abstractNumId w:val="47"/>
  </w:num>
  <w:num w:numId="26" w16cid:durableId="1868323962">
    <w:abstractNumId w:val="43"/>
  </w:num>
  <w:num w:numId="27" w16cid:durableId="2087413742">
    <w:abstractNumId w:val="53"/>
  </w:num>
  <w:num w:numId="28" w16cid:durableId="120729225">
    <w:abstractNumId w:val="49"/>
  </w:num>
  <w:num w:numId="29" w16cid:durableId="470369289">
    <w:abstractNumId w:val="57"/>
  </w:num>
  <w:num w:numId="30" w16cid:durableId="1266617197">
    <w:abstractNumId w:val="58"/>
  </w:num>
  <w:num w:numId="31" w16cid:durableId="1212234430">
    <w:abstractNumId w:val="34"/>
  </w:num>
  <w:num w:numId="32" w16cid:durableId="130758637">
    <w:abstractNumId w:val="42"/>
  </w:num>
  <w:num w:numId="33" w16cid:durableId="1818721936">
    <w:abstractNumId w:val="38"/>
  </w:num>
  <w:num w:numId="34" w16cid:durableId="1833330271">
    <w:abstractNumId w:val="48"/>
  </w:num>
  <w:num w:numId="35" w16cid:durableId="46223616">
    <w:abstractNumId w:val="59"/>
  </w:num>
  <w:num w:numId="36" w16cid:durableId="965743824">
    <w:abstractNumId w:val="41"/>
  </w:num>
  <w:num w:numId="37" w16cid:durableId="123738166">
    <w:abstractNumId w:val="50"/>
  </w:num>
  <w:num w:numId="38" w16cid:durableId="1624771195">
    <w:abstractNumId w:val="33"/>
  </w:num>
  <w:num w:numId="39" w16cid:durableId="2040541181">
    <w:abstractNumId w:val="29"/>
  </w:num>
  <w:num w:numId="40" w16cid:durableId="1228107099">
    <w:abstractNumId w:val="44"/>
  </w:num>
  <w:num w:numId="41" w16cid:durableId="641081876">
    <w:abstractNumId w:val="30"/>
  </w:num>
  <w:num w:numId="42" w16cid:durableId="247274162">
    <w:abstractNumId w:val="46"/>
  </w:num>
  <w:num w:numId="43" w16cid:durableId="1207840884">
    <w:abstractNumId w:val="51"/>
  </w:num>
  <w:num w:numId="44" w16cid:durableId="271665793">
    <w:abstractNumId w:val="37"/>
  </w:num>
  <w:num w:numId="45" w16cid:durableId="1665477088">
    <w:abstractNumId w:val="40"/>
  </w:num>
  <w:num w:numId="46" w16cid:durableId="309213239">
    <w:abstractNumId w:val="35"/>
  </w:num>
  <w:num w:numId="47" w16cid:durableId="977685965">
    <w:abstractNumId w:val="45"/>
  </w:num>
  <w:num w:numId="48" w16cid:durableId="1039940306">
    <w:abstractNumId w:val="36"/>
  </w:num>
  <w:num w:numId="49" w16cid:durableId="449671343">
    <w:abstractNumId w:val="8"/>
  </w:num>
  <w:num w:numId="50" w16cid:durableId="915820962">
    <w:abstractNumId w:val="52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D07D3"/>
    <w:rsid w:val="00002E18"/>
    <w:rsid w:val="00003BC2"/>
    <w:rsid w:val="00003C8D"/>
    <w:rsid w:val="00005BBE"/>
    <w:rsid w:val="0001051F"/>
    <w:rsid w:val="00014DDF"/>
    <w:rsid w:val="000179EC"/>
    <w:rsid w:val="0002489A"/>
    <w:rsid w:val="000270B6"/>
    <w:rsid w:val="00030334"/>
    <w:rsid w:val="00030CB2"/>
    <w:rsid w:val="00031702"/>
    <w:rsid w:val="000339F2"/>
    <w:rsid w:val="00036232"/>
    <w:rsid w:val="000427A6"/>
    <w:rsid w:val="00045551"/>
    <w:rsid w:val="000457FC"/>
    <w:rsid w:val="000473E6"/>
    <w:rsid w:val="0005009F"/>
    <w:rsid w:val="000506BD"/>
    <w:rsid w:val="00050C9F"/>
    <w:rsid w:val="00054483"/>
    <w:rsid w:val="00061254"/>
    <w:rsid w:val="0006528F"/>
    <w:rsid w:val="000664C1"/>
    <w:rsid w:val="00070EB6"/>
    <w:rsid w:val="0007607B"/>
    <w:rsid w:val="00082E02"/>
    <w:rsid w:val="0008300E"/>
    <w:rsid w:val="00083CDE"/>
    <w:rsid w:val="000842C4"/>
    <w:rsid w:val="00084B34"/>
    <w:rsid w:val="00085863"/>
    <w:rsid w:val="000900EB"/>
    <w:rsid w:val="00091CBC"/>
    <w:rsid w:val="00092F99"/>
    <w:rsid w:val="00095730"/>
    <w:rsid w:val="000958B6"/>
    <w:rsid w:val="00095DBE"/>
    <w:rsid w:val="000967D9"/>
    <w:rsid w:val="000A2E24"/>
    <w:rsid w:val="000B3886"/>
    <w:rsid w:val="000B4ECC"/>
    <w:rsid w:val="000B55DD"/>
    <w:rsid w:val="000B58B4"/>
    <w:rsid w:val="000B7257"/>
    <w:rsid w:val="000C3F3D"/>
    <w:rsid w:val="000C6E40"/>
    <w:rsid w:val="000D10CE"/>
    <w:rsid w:val="000D1EEF"/>
    <w:rsid w:val="000D2732"/>
    <w:rsid w:val="000D2FF1"/>
    <w:rsid w:val="000D463E"/>
    <w:rsid w:val="000D5016"/>
    <w:rsid w:val="000D5D18"/>
    <w:rsid w:val="000E2E11"/>
    <w:rsid w:val="000E4C6A"/>
    <w:rsid w:val="000F2F75"/>
    <w:rsid w:val="000F38C0"/>
    <w:rsid w:val="000F7B3D"/>
    <w:rsid w:val="001020A1"/>
    <w:rsid w:val="00106A57"/>
    <w:rsid w:val="00111F29"/>
    <w:rsid w:val="00114A64"/>
    <w:rsid w:val="001152A4"/>
    <w:rsid w:val="001176C2"/>
    <w:rsid w:val="00117FA0"/>
    <w:rsid w:val="00120764"/>
    <w:rsid w:val="00120DCF"/>
    <w:rsid w:val="00121956"/>
    <w:rsid w:val="00123F63"/>
    <w:rsid w:val="001370D9"/>
    <w:rsid w:val="00144293"/>
    <w:rsid w:val="00146E83"/>
    <w:rsid w:val="00153704"/>
    <w:rsid w:val="00154A62"/>
    <w:rsid w:val="00161B6D"/>
    <w:rsid w:val="001625CD"/>
    <w:rsid w:val="00166A6A"/>
    <w:rsid w:val="00177190"/>
    <w:rsid w:val="0018044B"/>
    <w:rsid w:val="00182270"/>
    <w:rsid w:val="0019626F"/>
    <w:rsid w:val="00196984"/>
    <w:rsid w:val="001A1A2B"/>
    <w:rsid w:val="001A4985"/>
    <w:rsid w:val="001A68A0"/>
    <w:rsid w:val="001A6B0C"/>
    <w:rsid w:val="001B0CB9"/>
    <w:rsid w:val="001B1C2E"/>
    <w:rsid w:val="001B6732"/>
    <w:rsid w:val="001C0D65"/>
    <w:rsid w:val="001C236A"/>
    <w:rsid w:val="001C4B1D"/>
    <w:rsid w:val="001C6786"/>
    <w:rsid w:val="001D465D"/>
    <w:rsid w:val="001D5FA3"/>
    <w:rsid w:val="001D6A84"/>
    <w:rsid w:val="001D740E"/>
    <w:rsid w:val="001E064F"/>
    <w:rsid w:val="001E2DB7"/>
    <w:rsid w:val="001E455D"/>
    <w:rsid w:val="001E49F4"/>
    <w:rsid w:val="001F21AE"/>
    <w:rsid w:val="001F2521"/>
    <w:rsid w:val="001F2936"/>
    <w:rsid w:val="001F6754"/>
    <w:rsid w:val="001F74CA"/>
    <w:rsid w:val="00204A5F"/>
    <w:rsid w:val="00213156"/>
    <w:rsid w:val="00214DA5"/>
    <w:rsid w:val="00216D46"/>
    <w:rsid w:val="00223074"/>
    <w:rsid w:val="00227CF3"/>
    <w:rsid w:val="00227D2A"/>
    <w:rsid w:val="002316B9"/>
    <w:rsid w:val="00231A84"/>
    <w:rsid w:val="0023282B"/>
    <w:rsid w:val="002349C7"/>
    <w:rsid w:val="00235A10"/>
    <w:rsid w:val="00236C3D"/>
    <w:rsid w:val="00236F8C"/>
    <w:rsid w:val="0023707B"/>
    <w:rsid w:val="00241909"/>
    <w:rsid w:val="00241DA0"/>
    <w:rsid w:val="00246889"/>
    <w:rsid w:val="00247FC8"/>
    <w:rsid w:val="00251EE3"/>
    <w:rsid w:val="002537D1"/>
    <w:rsid w:val="002569D0"/>
    <w:rsid w:val="00260039"/>
    <w:rsid w:val="00263A2E"/>
    <w:rsid w:val="002717DB"/>
    <w:rsid w:val="002751E6"/>
    <w:rsid w:val="00276050"/>
    <w:rsid w:val="00276328"/>
    <w:rsid w:val="00277A08"/>
    <w:rsid w:val="00283368"/>
    <w:rsid w:val="00283AD9"/>
    <w:rsid w:val="0028494B"/>
    <w:rsid w:val="00290894"/>
    <w:rsid w:val="00297D82"/>
    <w:rsid w:val="002A028F"/>
    <w:rsid w:val="002A1562"/>
    <w:rsid w:val="002A497E"/>
    <w:rsid w:val="002B5D6F"/>
    <w:rsid w:val="002B6A46"/>
    <w:rsid w:val="002B71BC"/>
    <w:rsid w:val="002C4696"/>
    <w:rsid w:val="002D0A50"/>
    <w:rsid w:val="002D2CF4"/>
    <w:rsid w:val="002D33B0"/>
    <w:rsid w:val="002D4930"/>
    <w:rsid w:val="002D508F"/>
    <w:rsid w:val="002D5BE0"/>
    <w:rsid w:val="002D71F8"/>
    <w:rsid w:val="002E2C67"/>
    <w:rsid w:val="002E2E78"/>
    <w:rsid w:val="002E31B9"/>
    <w:rsid w:val="002E4899"/>
    <w:rsid w:val="002E69E4"/>
    <w:rsid w:val="002F3966"/>
    <w:rsid w:val="002F3D31"/>
    <w:rsid w:val="002F5DD3"/>
    <w:rsid w:val="00300B53"/>
    <w:rsid w:val="00302612"/>
    <w:rsid w:val="00313FA5"/>
    <w:rsid w:val="0032197E"/>
    <w:rsid w:val="003267E2"/>
    <w:rsid w:val="0032740F"/>
    <w:rsid w:val="00332359"/>
    <w:rsid w:val="00334F32"/>
    <w:rsid w:val="003350D0"/>
    <w:rsid w:val="00341A4C"/>
    <w:rsid w:val="00342FC8"/>
    <w:rsid w:val="00344110"/>
    <w:rsid w:val="00344C81"/>
    <w:rsid w:val="003450B6"/>
    <w:rsid w:val="00345C49"/>
    <w:rsid w:val="00350D94"/>
    <w:rsid w:val="00353827"/>
    <w:rsid w:val="00353857"/>
    <w:rsid w:val="0035671E"/>
    <w:rsid w:val="0036031B"/>
    <w:rsid w:val="00360A40"/>
    <w:rsid w:val="003621C6"/>
    <w:rsid w:val="00363E76"/>
    <w:rsid w:val="00365986"/>
    <w:rsid w:val="00371C16"/>
    <w:rsid w:val="00375B7C"/>
    <w:rsid w:val="003802F4"/>
    <w:rsid w:val="00383D22"/>
    <w:rsid w:val="003873F2"/>
    <w:rsid w:val="00393703"/>
    <w:rsid w:val="003A1D68"/>
    <w:rsid w:val="003A589C"/>
    <w:rsid w:val="003A730D"/>
    <w:rsid w:val="003B0604"/>
    <w:rsid w:val="003C11BE"/>
    <w:rsid w:val="003C1E2A"/>
    <w:rsid w:val="003C47E7"/>
    <w:rsid w:val="003C4DBA"/>
    <w:rsid w:val="003C6E24"/>
    <w:rsid w:val="003D346D"/>
    <w:rsid w:val="003D4129"/>
    <w:rsid w:val="003E40D2"/>
    <w:rsid w:val="003E479D"/>
    <w:rsid w:val="003F2EC1"/>
    <w:rsid w:val="003F55B3"/>
    <w:rsid w:val="0040065E"/>
    <w:rsid w:val="004019C9"/>
    <w:rsid w:val="004050A7"/>
    <w:rsid w:val="00407349"/>
    <w:rsid w:val="004074D9"/>
    <w:rsid w:val="0041014E"/>
    <w:rsid w:val="00410FF5"/>
    <w:rsid w:val="004113AF"/>
    <w:rsid w:val="004115C8"/>
    <w:rsid w:val="00413F52"/>
    <w:rsid w:val="00416745"/>
    <w:rsid w:val="00420A0A"/>
    <w:rsid w:val="00425D43"/>
    <w:rsid w:val="00430542"/>
    <w:rsid w:val="00430C30"/>
    <w:rsid w:val="00433A31"/>
    <w:rsid w:val="00444844"/>
    <w:rsid w:val="00445B53"/>
    <w:rsid w:val="00451360"/>
    <w:rsid w:val="00452668"/>
    <w:rsid w:val="0045307F"/>
    <w:rsid w:val="004564A7"/>
    <w:rsid w:val="004564CA"/>
    <w:rsid w:val="00460040"/>
    <w:rsid w:val="00467210"/>
    <w:rsid w:val="00467EEB"/>
    <w:rsid w:val="00467F47"/>
    <w:rsid w:val="00472AF5"/>
    <w:rsid w:val="004863D6"/>
    <w:rsid w:val="00486972"/>
    <w:rsid w:val="00491269"/>
    <w:rsid w:val="00491477"/>
    <w:rsid w:val="00492E81"/>
    <w:rsid w:val="004942FE"/>
    <w:rsid w:val="0049575F"/>
    <w:rsid w:val="00496765"/>
    <w:rsid w:val="0049696A"/>
    <w:rsid w:val="00497A93"/>
    <w:rsid w:val="004A056B"/>
    <w:rsid w:val="004A0C58"/>
    <w:rsid w:val="004A2FC2"/>
    <w:rsid w:val="004A7302"/>
    <w:rsid w:val="004A79B5"/>
    <w:rsid w:val="004A7C89"/>
    <w:rsid w:val="004B1D15"/>
    <w:rsid w:val="004B2B15"/>
    <w:rsid w:val="004B3E08"/>
    <w:rsid w:val="004B3E3A"/>
    <w:rsid w:val="004B6479"/>
    <w:rsid w:val="004B6CFE"/>
    <w:rsid w:val="004B7569"/>
    <w:rsid w:val="004C3BE5"/>
    <w:rsid w:val="004C6681"/>
    <w:rsid w:val="004C7458"/>
    <w:rsid w:val="004D51F7"/>
    <w:rsid w:val="004D5BBE"/>
    <w:rsid w:val="004E37DB"/>
    <w:rsid w:val="004E3AA3"/>
    <w:rsid w:val="004E4677"/>
    <w:rsid w:val="004F2DFB"/>
    <w:rsid w:val="00502763"/>
    <w:rsid w:val="005045A7"/>
    <w:rsid w:val="005104B9"/>
    <w:rsid w:val="00515C2B"/>
    <w:rsid w:val="00523190"/>
    <w:rsid w:val="005313FF"/>
    <w:rsid w:val="005326C6"/>
    <w:rsid w:val="0053622F"/>
    <w:rsid w:val="0053725E"/>
    <w:rsid w:val="00537D84"/>
    <w:rsid w:val="00540941"/>
    <w:rsid w:val="00541569"/>
    <w:rsid w:val="005435BA"/>
    <w:rsid w:val="00544F04"/>
    <w:rsid w:val="005462BE"/>
    <w:rsid w:val="00547429"/>
    <w:rsid w:val="00547899"/>
    <w:rsid w:val="00550522"/>
    <w:rsid w:val="00553B8E"/>
    <w:rsid w:val="00554243"/>
    <w:rsid w:val="00554ED3"/>
    <w:rsid w:val="005551BF"/>
    <w:rsid w:val="00555E7B"/>
    <w:rsid w:val="005606DC"/>
    <w:rsid w:val="0056745D"/>
    <w:rsid w:val="005708E2"/>
    <w:rsid w:val="005726F9"/>
    <w:rsid w:val="00574F43"/>
    <w:rsid w:val="00574F53"/>
    <w:rsid w:val="00577566"/>
    <w:rsid w:val="0058150D"/>
    <w:rsid w:val="005825C2"/>
    <w:rsid w:val="00591462"/>
    <w:rsid w:val="005973CC"/>
    <w:rsid w:val="005A4B4A"/>
    <w:rsid w:val="005A56B9"/>
    <w:rsid w:val="005B00E7"/>
    <w:rsid w:val="005B35B5"/>
    <w:rsid w:val="005B752D"/>
    <w:rsid w:val="005B77A2"/>
    <w:rsid w:val="005C2589"/>
    <w:rsid w:val="005C444E"/>
    <w:rsid w:val="005C5EB6"/>
    <w:rsid w:val="005D185B"/>
    <w:rsid w:val="005D1E81"/>
    <w:rsid w:val="005D6A89"/>
    <w:rsid w:val="005E437E"/>
    <w:rsid w:val="005F00B9"/>
    <w:rsid w:val="005F43E8"/>
    <w:rsid w:val="005F6520"/>
    <w:rsid w:val="006009B9"/>
    <w:rsid w:val="00603FDC"/>
    <w:rsid w:val="006047DF"/>
    <w:rsid w:val="00604E0E"/>
    <w:rsid w:val="00611433"/>
    <w:rsid w:val="00612C5B"/>
    <w:rsid w:val="00612CA4"/>
    <w:rsid w:val="00614D06"/>
    <w:rsid w:val="00622599"/>
    <w:rsid w:val="006253A3"/>
    <w:rsid w:val="006258BF"/>
    <w:rsid w:val="00627E5A"/>
    <w:rsid w:val="00630911"/>
    <w:rsid w:val="00630B83"/>
    <w:rsid w:val="006379D9"/>
    <w:rsid w:val="00641C5E"/>
    <w:rsid w:val="00641CA0"/>
    <w:rsid w:val="00642959"/>
    <w:rsid w:val="00644199"/>
    <w:rsid w:val="00650950"/>
    <w:rsid w:val="00650CED"/>
    <w:rsid w:val="00651D15"/>
    <w:rsid w:val="00652DF2"/>
    <w:rsid w:val="0065340C"/>
    <w:rsid w:val="00661E48"/>
    <w:rsid w:val="0066346B"/>
    <w:rsid w:val="00667159"/>
    <w:rsid w:val="00667DBF"/>
    <w:rsid w:val="006766E9"/>
    <w:rsid w:val="0067740E"/>
    <w:rsid w:val="006808D2"/>
    <w:rsid w:val="006817B2"/>
    <w:rsid w:val="006842A9"/>
    <w:rsid w:val="006855B9"/>
    <w:rsid w:val="006861CE"/>
    <w:rsid w:val="00690FB2"/>
    <w:rsid w:val="006919FB"/>
    <w:rsid w:val="00692D40"/>
    <w:rsid w:val="00696615"/>
    <w:rsid w:val="00696737"/>
    <w:rsid w:val="00697F09"/>
    <w:rsid w:val="006A2398"/>
    <w:rsid w:val="006A39CA"/>
    <w:rsid w:val="006A3B45"/>
    <w:rsid w:val="006A7338"/>
    <w:rsid w:val="006B0046"/>
    <w:rsid w:val="006B32F6"/>
    <w:rsid w:val="006B6536"/>
    <w:rsid w:val="006B69EF"/>
    <w:rsid w:val="006B7F77"/>
    <w:rsid w:val="006C09D9"/>
    <w:rsid w:val="006C242C"/>
    <w:rsid w:val="006C4383"/>
    <w:rsid w:val="006C45D1"/>
    <w:rsid w:val="006C4DA4"/>
    <w:rsid w:val="006C51F1"/>
    <w:rsid w:val="006C6B07"/>
    <w:rsid w:val="006D2989"/>
    <w:rsid w:val="006E0A23"/>
    <w:rsid w:val="006E2909"/>
    <w:rsid w:val="006E38FF"/>
    <w:rsid w:val="006E67CE"/>
    <w:rsid w:val="006F4080"/>
    <w:rsid w:val="006F56B1"/>
    <w:rsid w:val="006F6792"/>
    <w:rsid w:val="00701088"/>
    <w:rsid w:val="00702BFE"/>
    <w:rsid w:val="00707E55"/>
    <w:rsid w:val="00713281"/>
    <w:rsid w:val="00713C89"/>
    <w:rsid w:val="00713ED5"/>
    <w:rsid w:val="00715E45"/>
    <w:rsid w:val="007251E7"/>
    <w:rsid w:val="007330D8"/>
    <w:rsid w:val="00733D05"/>
    <w:rsid w:val="007340DA"/>
    <w:rsid w:val="0073476F"/>
    <w:rsid w:val="00736286"/>
    <w:rsid w:val="00737630"/>
    <w:rsid w:val="00743192"/>
    <w:rsid w:val="00746074"/>
    <w:rsid w:val="00747AE4"/>
    <w:rsid w:val="007507A3"/>
    <w:rsid w:val="00751E81"/>
    <w:rsid w:val="007540D2"/>
    <w:rsid w:val="00754DAD"/>
    <w:rsid w:val="00754FE2"/>
    <w:rsid w:val="007579B5"/>
    <w:rsid w:val="007605E9"/>
    <w:rsid w:val="007610D6"/>
    <w:rsid w:val="00763D48"/>
    <w:rsid w:val="00767683"/>
    <w:rsid w:val="00770B80"/>
    <w:rsid w:val="0077508F"/>
    <w:rsid w:val="00781F08"/>
    <w:rsid w:val="00781F32"/>
    <w:rsid w:val="00790615"/>
    <w:rsid w:val="00791A07"/>
    <w:rsid w:val="00791D3D"/>
    <w:rsid w:val="00793EF9"/>
    <w:rsid w:val="007945D0"/>
    <w:rsid w:val="00795C9C"/>
    <w:rsid w:val="00797422"/>
    <w:rsid w:val="00797DE2"/>
    <w:rsid w:val="007A0055"/>
    <w:rsid w:val="007A43E0"/>
    <w:rsid w:val="007A6D6C"/>
    <w:rsid w:val="007B1223"/>
    <w:rsid w:val="007B3744"/>
    <w:rsid w:val="007B3EE3"/>
    <w:rsid w:val="007B58A0"/>
    <w:rsid w:val="007B5FAE"/>
    <w:rsid w:val="007B6169"/>
    <w:rsid w:val="007C37C3"/>
    <w:rsid w:val="007C4316"/>
    <w:rsid w:val="007C4E22"/>
    <w:rsid w:val="007C572F"/>
    <w:rsid w:val="007D2F6E"/>
    <w:rsid w:val="007D35DD"/>
    <w:rsid w:val="007D402E"/>
    <w:rsid w:val="007E005F"/>
    <w:rsid w:val="007E11DD"/>
    <w:rsid w:val="007F4A0E"/>
    <w:rsid w:val="007F4D48"/>
    <w:rsid w:val="00800711"/>
    <w:rsid w:val="00802138"/>
    <w:rsid w:val="008030FD"/>
    <w:rsid w:val="00806B0C"/>
    <w:rsid w:val="00810098"/>
    <w:rsid w:val="0081324D"/>
    <w:rsid w:val="0081477B"/>
    <w:rsid w:val="0081713E"/>
    <w:rsid w:val="008204C1"/>
    <w:rsid w:val="00827977"/>
    <w:rsid w:val="008307B5"/>
    <w:rsid w:val="00830AC1"/>
    <w:rsid w:val="008343FF"/>
    <w:rsid w:val="008354F0"/>
    <w:rsid w:val="00843A41"/>
    <w:rsid w:val="00847945"/>
    <w:rsid w:val="00852176"/>
    <w:rsid w:val="008546EC"/>
    <w:rsid w:val="008554C6"/>
    <w:rsid w:val="00860AC9"/>
    <w:rsid w:val="008660C3"/>
    <w:rsid w:val="00873A06"/>
    <w:rsid w:val="008772BD"/>
    <w:rsid w:val="00880D60"/>
    <w:rsid w:val="00881255"/>
    <w:rsid w:val="00881BB1"/>
    <w:rsid w:val="00885E3C"/>
    <w:rsid w:val="008909A7"/>
    <w:rsid w:val="0089169C"/>
    <w:rsid w:val="008949EA"/>
    <w:rsid w:val="0089569D"/>
    <w:rsid w:val="0089585C"/>
    <w:rsid w:val="00895B46"/>
    <w:rsid w:val="008A0F44"/>
    <w:rsid w:val="008A19E8"/>
    <w:rsid w:val="008A1E00"/>
    <w:rsid w:val="008A3686"/>
    <w:rsid w:val="008A4938"/>
    <w:rsid w:val="008A712B"/>
    <w:rsid w:val="008B4E48"/>
    <w:rsid w:val="008C6495"/>
    <w:rsid w:val="008C7AF5"/>
    <w:rsid w:val="008D1B1E"/>
    <w:rsid w:val="008D7E8B"/>
    <w:rsid w:val="008E1F24"/>
    <w:rsid w:val="008E3AE8"/>
    <w:rsid w:val="008E3B05"/>
    <w:rsid w:val="008E4999"/>
    <w:rsid w:val="008E66F9"/>
    <w:rsid w:val="008F1674"/>
    <w:rsid w:val="008F6B64"/>
    <w:rsid w:val="008F6C29"/>
    <w:rsid w:val="008F7A03"/>
    <w:rsid w:val="0090098E"/>
    <w:rsid w:val="0091113A"/>
    <w:rsid w:val="0091125A"/>
    <w:rsid w:val="00912405"/>
    <w:rsid w:val="0091403B"/>
    <w:rsid w:val="00915098"/>
    <w:rsid w:val="009165E4"/>
    <w:rsid w:val="009305F0"/>
    <w:rsid w:val="00935835"/>
    <w:rsid w:val="009360F0"/>
    <w:rsid w:val="00942C78"/>
    <w:rsid w:val="00943B4E"/>
    <w:rsid w:val="00945930"/>
    <w:rsid w:val="0094625B"/>
    <w:rsid w:val="0094739A"/>
    <w:rsid w:val="009515F9"/>
    <w:rsid w:val="00954DD3"/>
    <w:rsid w:val="00955204"/>
    <w:rsid w:val="00960F8B"/>
    <w:rsid w:val="00964A0C"/>
    <w:rsid w:val="00975739"/>
    <w:rsid w:val="00977684"/>
    <w:rsid w:val="0098309E"/>
    <w:rsid w:val="00997229"/>
    <w:rsid w:val="009A29AA"/>
    <w:rsid w:val="009A2CA5"/>
    <w:rsid w:val="009A3F6A"/>
    <w:rsid w:val="009A4E0E"/>
    <w:rsid w:val="009A4EFA"/>
    <w:rsid w:val="009A53FE"/>
    <w:rsid w:val="009A7EC1"/>
    <w:rsid w:val="009B4113"/>
    <w:rsid w:val="009D08A8"/>
    <w:rsid w:val="009D1674"/>
    <w:rsid w:val="009D228D"/>
    <w:rsid w:val="009D79FC"/>
    <w:rsid w:val="009E21AF"/>
    <w:rsid w:val="009E23F8"/>
    <w:rsid w:val="009E6DA3"/>
    <w:rsid w:val="009F0A4D"/>
    <w:rsid w:val="009F30D1"/>
    <w:rsid w:val="00A008A7"/>
    <w:rsid w:val="00A04970"/>
    <w:rsid w:val="00A05B46"/>
    <w:rsid w:val="00A1060A"/>
    <w:rsid w:val="00A11CB1"/>
    <w:rsid w:val="00A1412F"/>
    <w:rsid w:val="00A14341"/>
    <w:rsid w:val="00A17484"/>
    <w:rsid w:val="00A239F9"/>
    <w:rsid w:val="00A26035"/>
    <w:rsid w:val="00A36B0D"/>
    <w:rsid w:val="00A42D4D"/>
    <w:rsid w:val="00A43819"/>
    <w:rsid w:val="00A45F55"/>
    <w:rsid w:val="00A50EF8"/>
    <w:rsid w:val="00A52AE5"/>
    <w:rsid w:val="00A563A9"/>
    <w:rsid w:val="00A61DCD"/>
    <w:rsid w:val="00A6326F"/>
    <w:rsid w:val="00A8087C"/>
    <w:rsid w:val="00A81427"/>
    <w:rsid w:val="00A81669"/>
    <w:rsid w:val="00A82994"/>
    <w:rsid w:val="00A84CDA"/>
    <w:rsid w:val="00A872D2"/>
    <w:rsid w:val="00A93E1C"/>
    <w:rsid w:val="00A970D3"/>
    <w:rsid w:val="00AA011A"/>
    <w:rsid w:val="00AA18BD"/>
    <w:rsid w:val="00AA1978"/>
    <w:rsid w:val="00AA5214"/>
    <w:rsid w:val="00AA52EC"/>
    <w:rsid w:val="00AA6B27"/>
    <w:rsid w:val="00AB1C38"/>
    <w:rsid w:val="00AB708F"/>
    <w:rsid w:val="00AB7ACD"/>
    <w:rsid w:val="00AC4950"/>
    <w:rsid w:val="00AC5C8C"/>
    <w:rsid w:val="00AD535A"/>
    <w:rsid w:val="00AD6980"/>
    <w:rsid w:val="00AE2675"/>
    <w:rsid w:val="00AE2ABD"/>
    <w:rsid w:val="00AE4A6E"/>
    <w:rsid w:val="00AE52D8"/>
    <w:rsid w:val="00AE5AAE"/>
    <w:rsid w:val="00AE7872"/>
    <w:rsid w:val="00AE791D"/>
    <w:rsid w:val="00AF096E"/>
    <w:rsid w:val="00AF2C3C"/>
    <w:rsid w:val="00AF5DF1"/>
    <w:rsid w:val="00B02B84"/>
    <w:rsid w:val="00B03C41"/>
    <w:rsid w:val="00B041FB"/>
    <w:rsid w:val="00B07652"/>
    <w:rsid w:val="00B07D28"/>
    <w:rsid w:val="00B104A1"/>
    <w:rsid w:val="00B14397"/>
    <w:rsid w:val="00B173F7"/>
    <w:rsid w:val="00B22927"/>
    <w:rsid w:val="00B22B5C"/>
    <w:rsid w:val="00B26935"/>
    <w:rsid w:val="00B32CBD"/>
    <w:rsid w:val="00B33FFA"/>
    <w:rsid w:val="00B34E4D"/>
    <w:rsid w:val="00B47A78"/>
    <w:rsid w:val="00B47CCC"/>
    <w:rsid w:val="00B510D1"/>
    <w:rsid w:val="00B51B4F"/>
    <w:rsid w:val="00B525A5"/>
    <w:rsid w:val="00B53921"/>
    <w:rsid w:val="00B56C35"/>
    <w:rsid w:val="00B56D18"/>
    <w:rsid w:val="00B6441C"/>
    <w:rsid w:val="00B661CA"/>
    <w:rsid w:val="00B6664A"/>
    <w:rsid w:val="00B702B7"/>
    <w:rsid w:val="00B77235"/>
    <w:rsid w:val="00B8174E"/>
    <w:rsid w:val="00B8630C"/>
    <w:rsid w:val="00B86B45"/>
    <w:rsid w:val="00B86E97"/>
    <w:rsid w:val="00B9011A"/>
    <w:rsid w:val="00B92A29"/>
    <w:rsid w:val="00B96482"/>
    <w:rsid w:val="00BA1301"/>
    <w:rsid w:val="00BA4A54"/>
    <w:rsid w:val="00BB001B"/>
    <w:rsid w:val="00BB095F"/>
    <w:rsid w:val="00BB5625"/>
    <w:rsid w:val="00BB66FC"/>
    <w:rsid w:val="00BC2F39"/>
    <w:rsid w:val="00BC3197"/>
    <w:rsid w:val="00BC567E"/>
    <w:rsid w:val="00BC56EE"/>
    <w:rsid w:val="00BD304B"/>
    <w:rsid w:val="00BD3C2A"/>
    <w:rsid w:val="00BD7846"/>
    <w:rsid w:val="00BE2475"/>
    <w:rsid w:val="00BE432A"/>
    <w:rsid w:val="00BE4653"/>
    <w:rsid w:val="00BE4EC8"/>
    <w:rsid w:val="00BE6FFE"/>
    <w:rsid w:val="00BF1335"/>
    <w:rsid w:val="00BF3F46"/>
    <w:rsid w:val="00C01AB5"/>
    <w:rsid w:val="00C03325"/>
    <w:rsid w:val="00C050E5"/>
    <w:rsid w:val="00C05F17"/>
    <w:rsid w:val="00C1097B"/>
    <w:rsid w:val="00C10E24"/>
    <w:rsid w:val="00C110FA"/>
    <w:rsid w:val="00C138BC"/>
    <w:rsid w:val="00C25CA5"/>
    <w:rsid w:val="00C27F01"/>
    <w:rsid w:val="00C3190C"/>
    <w:rsid w:val="00C31971"/>
    <w:rsid w:val="00C3437F"/>
    <w:rsid w:val="00C36E73"/>
    <w:rsid w:val="00C37157"/>
    <w:rsid w:val="00C435D0"/>
    <w:rsid w:val="00C47E9F"/>
    <w:rsid w:val="00C5077E"/>
    <w:rsid w:val="00C56359"/>
    <w:rsid w:val="00C566DC"/>
    <w:rsid w:val="00C6357D"/>
    <w:rsid w:val="00C636C6"/>
    <w:rsid w:val="00C63E23"/>
    <w:rsid w:val="00C700C2"/>
    <w:rsid w:val="00C72151"/>
    <w:rsid w:val="00C726E3"/>
    <w:rsid w:val="00C72D17"/>
    <w:rsid w:val="00C73C4D"/>
    <w:rsid w:val="00C74D1E"/>
    <w:rsid w:val="00C75D54"/>
    <w:rsid w:val="00C776F6"/>
    <w:rsid w:val="00C80014"/>
    <w:rsid w:val="00C814F5"/>
    <w:rsid w:val="00C82525"/>
    <w:rsid w:val="00C83E79"/>
    <w:rsid w:val="00C870B8"/>
    <w:rsid w:val="00C96C0B"/>
    <w:rsid w:val="00CA2737"/>
    <w:rsid w:val="00CA5921"/>
    <w:rsid w:val="00CA624F"/>
    <w:rsid w:val="00CA679D"/>
    <w:rsid w:val="00CB32F1"/>
    <w:rsid w:val="00CB6D42"/>
    <w:rsid w:val="00CC179B"/>
    <w:rsid w:val="00CC4BBE"/>
    <w:rsid w:val="00CD07D3"/>
    <w:rsid w:val="00CD0E26"/>
    <w:rsid w:val="00CD1987"/>
    <w:rsid w:val="00CD23B7"/>
    <w:rsid w:val="00CD3F62"/>
    <w:rsid w:val="00CE5D5D"/>
    <w:rsid w:val="00CE6FB6"/>
    <w:rsid w:val="00CE7FC0"/>
    <w:rsid w:val="00CF3753"/>
    <w:rsid w:val="00D00C55"/>
    <w:rsid w:val="00D02BF0"/>
    <w:rsid w:val="00D05B2D"/>
    <w:rsid w:val="00D063D8"/>
    <w:rsid w:val="00D07F45"/>
    <w:rsid w:val="00D132EE"/>
    <w:rsid w:val="00D14829"/>
    <w:rsid w:val="00D155E1"/>
    <w:rsid w:val="00D1578A"/>
    <w:rsid w:val="00D226E7"/>
    <w:rsid w:val="00D22927"/>
    <w:rsid w:val="00D2376C"/>
    <w:rsid w:val="00D26214"/>
    <w:rsid w:val="00D334F5"/>
    <w:rsid w:val="00D3375D"/>
    <w:rsid w:val="00D35031"/>
    <w:rsid w:val="00D3539D"/>
    <w:rsid w:val="00D3604D"/>
    <w:rsid w:val="00D36499"/>
    <w:rsid w:val="00D3780F"/>
    <w:rsid w:val="00D4030B"/>
    <w:rsid w:val="00D43DBD"/>
    <w:rsid w:val="00D446D6"/>
    <w:rsid w:val="00D50A78"/>
    <w:rsid w:val="00D5290B"/>
    <w:rsid w:val="00D55FA0"/>
    <w:rsid w:val="00D57583"/>
    <w:rsid w:val="00D63103"/>
    <w:rsid w:val="00D64FDA"/>
    <w:rsid w:val="00D66909"/>
    <w:rsid w:val="00D66EFB"/>
    <w:rsid w:val="00D67429"/>
    <w:rsid w:val="00D67C16"/>
    <w:rsid w:val="00D70C33"/>
    <w:rsid w:val="00D70C77"/>
    <w:rsid w:val="00D74098"/>
    <w:rsid w:val="00D801B1"/>
    <w:rsid w:val="00D81E11"/>
    <w:rsid w:val="00D859A3"/>
    <w:rsid w:val="00D86537"/>
    <w:rsid w:val="00D86C68"/>
    <w:rsid w:val="00D87145"/>
    <w:rsid w:val="00D90724"/>
    <w:rsid w:val="00D90C67"/>
    <w:rsid w:val="00DA030C"/>
    <w:rsid w:val="00DA188A"/>
    <w:rsid w:val="00DA22A3"/>
    <w:rsid w:val="00DA2435"/>
    <w:rsid w:val="00DA2848"/>
    <w:rsid w:val="00DA52A0"/>
    <w:rsid w:val="00DC09C6"/>
    <w:rsid w:val="00DC32A4"/>
    <w:rsid w:val="00DC384E"/>
    <w:rsid w:val="00DC67F3"/>
    <w:rsid w:val="00DD01AB"/>
    <w:rsid w:val="00DD393F"/>
    <w:rsid w:val="00DD3B99"/>
    <w:rsid w:val="00DD7AC3"/>
    <w:rsid w:val="00DE35DC"/>
    <w:rsid w:val="00DE640B"/>
    <w:rsid w:val="00DF2598"/>
    <w:rsid w:val="00DF4B2F"/>
    <w:rsid w:val="00DF74CE"/>
    <w:rsid w:val="00DF7965"/>
    <w:rsid w:val="00E00924"/>
    <w:rsid w:val="00E01196"/>
    <w:rsid w:val="00E03C70"/>
    <w:rsid w:val="00E046AF"/>
    <w:rsid w:val="00E05552"/>
    <w:rsid w:val="00E06AE7"/>
    <w:rsid w:val="00E11E2D"/>
    <w:rsid w:val="00E1585D"/>
    <w:rsid w:val="00E260CF"/>
    <w:rsid w:val="00E268DB"/>
    <w:rsid w:val="00E35344"/>
    <w:rsid w:val="00E409D1"/>
    <w:rsid w:val="00E420E9"/>
    <w:rsid w:val="00E43631"/>
    <w:rsid w:val="00E50975"/>
    <w:rsid w:val="00E50EDB"/>
    <w:rsid w:val="00E521EC"/>
    <w:rsid w:val="00E541EB"/>
    <w:rsid w:val="00E54353"/>
    <w:rsid w:val="00E559ED"/>
    <w:rsid w:val="00E565A3"/>
    <w:rsid w:val="00E65610"/>
    <w:rsid w:val="00E66F7B"/>
    <w:rsid w:val="00E6709C"/>
    <w:rsid w:val="00E707AA"/>
    <w:rsid w:val="00E736BE"/>
    <w:rsid w:val="00E74E2E"/>
    <w:rsid w:val="00E7554B"/>
    <w:rsid w:val="00E7559D"/>
    <w:rsid w:val="00E775BC"/>
    <w:rsid w:val="00E7766B"/>
    <w:rsid w:val="00E80913"/>
    <w:rsid w:val="00E81BF4"/>
    <w:rsid w:val="00E851B6"/>
    <w:rsid w:val="00E85515"/>
    <w:rsid w:val="00E860E4"/>
    <w:rsid w:val="00E8774E"/>
    <w:rsid w:val="00E90B17"/>
    <w:rsid w:val="00E9113A"/>
    <w:rsid w:val="00E93C37"/>
    <w:rsid w:val="00E95ED5"/>
    <w:rsid w:val="00EA7201"/>
    <w:rsid w:val="00EA7C86"/>
    <w:rsid w:val="00EB3D78"/>
    <w:rsid w:val="00EB452E"/>
    <w:rsid w:val="00EC04CA"/>
    <w:rsid w:val="00EC0643"/>
    <w:rsid w:val="00EC2F8D"/>
    <w:rsid w:val="00EC585F"/>
    <w:rsid w:val="00ED6D56"/>
    <w:rsid w:val="00EE3353"/>
    <w:rsid w:val="00EE4734"/>
    <w:rsid w:val="00EE669C"/>
    <w:rsid w:val="00EF0792"/>
    <w:rsid w:val="00EF1B6A"/>
    <w:rsid w:val="00EF2F5F"/>
    <w:rsid w:val="00EF518C"/>
    <w:rsid w:val="00F00FE1"/>
    <w:rsid w:val="00F01A44"/>
    <w:rsid w:val="00F02200"/>
    <w:rsid w:val="00F062C2"/>
    <w:rsid w:val="00F108CE"/>
    <w:rsid w:val="00F13AD1"/>
    <w:rsid w:val="00F16191"/>
    <w:rsid w:val="00F178B2"/>
    <w:rsid w:val="00F27A56"/>
    <w:rsid w:val="00F344ED"/>
    <w:rsid w:val="00F35960"/>
    <w:rsid w:val="00F361E2"/>
    <w:rsid w:val="00F3731F"/>
    <w:rsid w:val="00F44DD1"/>
    <w:rsid w:val="00F44DE2"/>
    <w:rsid w:val="00F45C8E"/>
    <w:rsid w:val="00F53BD9"/>
    <w:rsid w:val="00F5401E"/>
    <w:rsid w:val="00F6103C"/>
    <w:rsid w:val="00F61981"/>
    <w:rsid w:val="00F64068"/>
    <w:rsid w:val="00F64C14"/>
    <w:rsid w:val="00F668F6"/>
    <w:rsid w:val="00F7279F"/>
    <w:rsid w:val="00F72E5D"/>
    <w:rsid w:val="00F75D92"/>
    <w:rsid w:val="00F80359"/>
    <w:rsid w:val="00F81A07"/>
    <w:rsid w:val="00F81D65"/>
    <w:rsid w:val="00F826C9"/>
    <w:rsid w:val="00F909CC"/>
    <w:rsid w:val="00F91008"/>
    <w:rsid w:val="00FA6C04"/>
    <w:rsid w:val="00FA6D62"/>
    <w:rsid w:val="00FB3653"/>
    <w:rsid w:val="00FB5A9B"/>
    <w:rsid w:val="00FB747D"/>
    <w:rsid w:val="00FC12F1"/>
    <w:rsid w:val="00FC2907"/>
    <w:rsid w:val="00FC4DDC"/>
    <w:rsid w:val="00FD1013"/>
    <w:rsid w:val="00FD3DB2"/>
    <w:rsid w:val="00FD467F"/>
    <w:rsid w:val="00FD4B9B"/>
    <w:rsid w:val="00FD5828"/>
    <w:rsid w:val="00FE0E18"/>
    <w:rsid w:val="00FE165F"/>
    <w:rsid w:val="00FE1691"/>
    <w:rsid w:val="00FF0877"/>
    <w:rsid w:val="00FF25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D02AA05"/>
  <w15:docId w15:val="{3EF919EB-B548-48CA-A5AF-64F69D5CC8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C1E2A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1370D9"/>
    <w:pPr>
      <w:keepNext/>
      <w:tabs>
        <w:tab w:val="num" w:pos="432"/>
      </w:tabs>
      <w:spacing w:before="240" w:after="60"/>
      <w:ind w:left="432" w:hanging="432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Nagwek2">
    <w:name w:val="heading 2"/>
    <w:basedOn w:val="Normalny"/>
    <w:next w:val="Tekstpodstawowy"/>
    <w:qFormat/>
    <w:rsid w:val="001370D9"/>
    <w:pPr>
      <w:keepNext/>
      <w:tabs>
        <w:tab w:val="num" w:pos="576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668F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Tekstpodstawowy"/>
    <w:qFormat/>
    <w:rsid w:val="001370D9"/>
    <w:pPr>
      <w:keepNext/>
      <w:tabs>
        <w:tab w:val="num" w:pos="864"/>
      </w:tabs>
      <w:spacing w:before="240" w:after="60"/>
      <w:ind w:left="864" w:hanging="864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Tekstpodstawowy"/>
    <w:qFormat/>
    <w:rsid w:val="001370D9"/>
    <w:pPr>
      <w:keepNext/>
      <w:tabs>
        <w:tab w:val="num" w:pos="1152"/>
      </w:tabs>
      <w:spacing w:line="360" w:lineRule="auto"/>
      <w:ind w:left="1152" w:hanging="1152"/>
      <w:jc w:val="center"/>
      <w:outlineLvl w:val="5"/>
    </w:pPr>
    <w:rPr>
      <w:b/>
      <w:bCs/>
    </w:rPr>
  </w:style>
  <w:style w:type="paragraph" w:styleId="Nagwek7">
    <w:name w:val="heading 7"/>
    <w:basedOn w:val="Normalny"/>
    <w:next w:val="Tekstpodstawowy"/>
    <w:qFormat/>
    <w:rsid w:val="001370D9"/>
    <w:pPr>
      <w:tabs>
        <w:tab w:val="num" w:pos="1296"/>
      </w:tabs>
      <w:spacing w:before="240" w:after="60"/>
      <w:ind w:left="1296" w:hanging="1296"/>
      <w:outlineLvl w:val="6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1370D9"/>
  </w:style>
  <w:style w:type="character" w:customStyle="1" w:styleId="Numerstrony1">
    <w:name w:val="Numer strony1"/>
    <w:basedOn w:val="Domylnaczcionkaakapitu1"/>
    <w:rsid w:val="001370D9"/>
  </w:style>
  <w:style w:type="character" w:styleId="Hipercze">
    <w:name w:val="Hyperlink"/>
    <w:basedOn w:val="Domylnaczcionkaakapitu1"/>
    <w:rsid w:val="001370D9"/>
    <w:rPr>
      <w:color w:val="0000FF"/>
      <w:u w:val="single"/>
    </w:rPr>
  </w:style>
  <w:style w:type="character" w:customStyle="1" w:styleId="UyteHipercze1">
    <w:name w:val="UżyteHiperłącze1"/>
    <w:basedOn w:val="Domylnaczcionkaakapitu1"/>
    <w:rsid w:val="001370D9"/>
    <w:rPr>
      <w:color w:val="800080"/>
      <w:u w:val="single"/>
    </w:rPr>
  </w:style>
  <w:style w:type="character" w:customStyle="1" w:styleId="WW8Num4z1">
    <w:name w:val="WW8Num4z1"/>
    <w:rsid w:val="001370D9"/>
    <w:rPr>
      <w:rFonts w:ascii="Courier New" w:hAnsi="Courier New" w:cs="Courier New"/>
    </w:rPr>
  </w:style>
  <w:style w:type="character" w:customStyle="1" w:styleId="TekstpodstawowywcityZnak">
    <w:name w:val="Tekst podstawowy wcięty Znak"/>
    <w:basedOn w:val="Domylnaczcionkaakapitu1"/>
    <w:rsid w:val="001370D9"/>
    <w:rPr>
      <w:sz w:val="24"/>
      <w:szCs w:val="24"/>
    </w:rPr>
  </w:style>
  <w:style w:type="character" w:customStyle="1" w:styleId="AkapitzlistZnak">
    <w:name w:val="Akapit z listą Znak"/>
    <w:aliases w:val="sw tekst Znak,L1 Znak,Numerowanie Znak,2 heading Znak,A_wyliczenie Znak,K-P_odwolanie Znak,Akapit z listą5 Znak,maz_wyliczenie Znak,opis dzialania Znak,List Paragraph Znak,Akapit z listą BS Znak,ISCG Numerowanie Znak,lp1 Znak"/>
    <w:uiPriority w:val="34"/>
    <w:qFormat/>
    <w:rsid w:val="001370D9"/>
    <w:rPr>
      <w:rFonts w:ascii="Calibri" w:eastAsia="Calibri" w:hAnsi="Calibri"/>
      <w:kern w:val="1"/>
      <w:sz w:val="22"/>
      <w:szCs w:val="22"/>
      <w:lang w:val="de-DE" w:eastAsia="fa-IR" w:bidi="fa-IR"/>
    </w:rPr>
  </w:style>
  <w:style w:type="character" w:customStyle="1" w:styleId="h11">
    <w:name w:val="h11"/>
    <w:basedOn w:val="Domylnaczcionkaakapitu1"/>
    <w:rsid w:val="001370D9"/>
    <w:rPr>
      <w:rFonts w:ascii="Verdana" w:hAnsi="Verdana"/>
      <w:b/>
      <w:bCs/>
      <w:i w:val="0"/>
      <w:iCs w:val="0"/>
      <w:sz w:val="15"/>
      <w:szCs w:val="15"/>
    </w:rPr>
  </w:style>
  <w:style w:type="character" w:customStyle="1" w:styleId="Tekstpodstawowy3Znak">
    <w:name w:val="Tekst podstawowy 3 Znak"/>
    <w:basedOn w:val="Domylnaczcionkaakapitu1"/>
    <w:rsid w:val="001370D9"/>
    <w:rPr>
      <w:sz w:val="16"/>
      <w:szCs w:val="16"/>
    </w:rPr>
  </w:style>
  <w:style w:type="character" w:customStyle="1" w:styleId="Odwoaniedokomentarza1">
    <w:name w:val="Odwołanie do komentarza1"/>
    <w:basedOn w:val="Domylnaczcionkaakapitu1"/>
    <w:rsid w:val="001370D9"/>
    <w:rPr>
      <w:sz w:val="16"/>
      <w:szCs w:val="16"/>
    </w:rPr>
  </w:style>
  <w:style w:type="character" w:customStyle="1" w:styleId="TekstkomentarzaZnak">
    <w:name w:val="Tekst komentarza Znak"/>
    <w:basedOn w:val="Domylnaczcionkaakapitu1"/>
    <w:rsid w:val="001370D9"/>
  </w:style>
  <w:style w:type="character" w:customStyle="1" w:styleId="TematkomentarzaZnak">
    <w:name w:val="Temat komentarza Znak"/>
    <w:basedOn w:val="TekstkomentarzaZnak"/>
    <w:rsid w:val="001370D9"/>
    <w:rPr>
      <w:b/>
      <w:bCs/>
    </w:rPr>
  </w:style>
  <w:style w:type="character" w:customStyle="1" w:styleId="TekstdymkaZnak">
    <w:name w:val="Tekst dymka Znak"/>
    <w:basedOn w:val="Domylnaczcionkaakapitu1"/>
    <w:rsid w:val="001370D9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1370D9"/>
    <w:rPr>
      <w:color w:val="00000A"/>
    </w:rPr>
  </w:style>
  <w:style w:type="character" w:customStyle="1" w:styleId="ListLabel2">
    <w:name w:val="ListLabel 2"/>
    <w:rsid w:val="001370D9"/>
    <w:rPr>
      <w:color w:val="000000"/>
    </w:rPr>
  </w:style>
  <w:style w:type="character" w:customStyle="1" w:styleId="ListLabel3">
    <w:name w:val="ListLabel 3"/>
    <w:rsid w:val="001370D9"/>
    <w:rPr>
      <w:i w:val="0"/>
    </w:rPr>
  </w:style>
  <w:style w:type="character" w:customStyle="1" w:styleId="ListLabel4">
    <w:name w:val="ListLabel 4"/>
    <w:rsid w:val="001370D9"/>
    <w:rPr>
      <w:rFonts w:cs="Times New Roman"/>
    </w:rPr>
  </w:style>
  <w:style w:type="character" w:customStyle="1" w:styleId="ListLabel5">
    <w:name w:val="ListLabel 5"/>
    <w:rsid w:val="001370D9"/>
    <w:rPr>
      <w:b w:val="0"/>
      <w:i w:val="0"/>
      <w:sz w:val="22"/>
      <w:szCs w:val="22"/>
    </w:rPr>
  </w:style>
  <w:style w:type="character" w:customStyle="1" w:styleId="ListLabel6">
    <w:name w:val="ListLabel 6"/>
    <w:rsid w:val="001370D9"/>
    <w:rPr>
      <w:rFonts w:eastAsia="Times New Roman" w:cs="Times New Roman"/>
      <w:b w:val="0"/>
      <w:i w:val="0"/>
      <w:sz w:val="22"/>
      <w:szCs w:val="22"/>
    </w:rPr>
  </w:style>
  <w:style w:type="character" w:customStyle="1" w:styleId="ListLabel7">
    <w:name w:val="ListLabel 7"/>
    <w:rsid w:val="001370D9"/>
    <w:rPr>
      <w:b w:val="0"/>
      <w:i w:val="0"/>
      <w:sz w:val="20"/>
      <w:szCs w:val="18"/>
    </w:rPr>
  </w:style>
  <w:style w:type="character" w:customStyle="1" w:styleId="ListLabel8">
    <w:name w:val="ListLabel 8"/>
    <w:rsid w:val="001370D9"/>
    <w:rPr>
      <w:rFonts w:cs="Courier New"/>
    </w:rPr>
  </w:style>
  <w:style w:type="character" w:customStyle="1" w:styleId="ListLabel9">
    <w:name w:val="ListLabel 9"/>
    <w:rsid w:val="001370D9"/>
    <w:rPr>
      <w:b w:val="0"/>
      <w:i w:val="0"/>
      <w:sz w:val="22"/>
      <w:szCs w:val="18"/>
    </w:rPr>
  </w:style>
  <w:style w:type="character" w:customStyle="1" w:styleId="ListLabel10">
    <w:name w:val="ListLabel 10"/>
    <w:rsid w:val="001370D9"/>
    <w:rPr>
      <w:b w:val="0"/>
      <w:i w:val="0"/>
      <w:sz w:val="22"/>
    </w:rPr>
  </w:style>
  <w:style w:type="character" w:customStyle="1" w:styleId="ListLabel11">
    <w:name w:val="ListLabel 11"/>
    <w:rsid w:val="001370D9"/>
    <w:rPr>
      <w:b w:val="0"/>
      <w:i w:val="0"/>
      <w:color w:val="00000A"/>
      <w:sz w:val="22"/>
      <w:szCs w:val="22"/>
    </w:rPr>
  </w:style>
  <w:style w:type="character" w:customStyle="1" w:styleId="ListLabel12">
    <w:name w:val="ListLabel 12"/>
    <w:rsid w:val="001370D9"/>
    <w:rPr>
      <w:rFonts w:eastAsia="Times New Roman" w:cs="Times New Roman"/>
    </w:rPr>
  </w:style>
  <w:style w:type="paragraph" w:customStyle="1" w:styleId="Nagwek10">
    <w:name w:val="Nagłówek1"/>
    <w:basedOn w:val="Normalny"/>
    <w:next w:val="Tekstpodstawowy"/>
    <w:rsid w:val="001370D9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Tekstpodstawowy">
    <w:name w:val="Body Text"/>
    <w:basedOn w:val="Normalny"/>
    <w:rsid w:val="001370D9"/>
    <w:pPr>
      <w:jc w:val="both"/>
    </w:pPr>
    <w:rPr>
      <w:rFonts w:ascii="Arial Narrow" w:hAnsi="Arial Narrow"/>
    </w:rPr>
  </w:style>
  <w:style w:type="paragraph" w:styleId="Lista">
    <w:name w:val="List"/>
    <w:basedOn w:val="Tekstpodstawowy"/>
    <w:rsid w:val="001370D9"/>
    <w:rPr>
      <w:rFonts w:cs="Arial"/>
    </w:rPr>
  </w:style>
  <w:style w:type="paragraph" w:customStyle="1" w:styleId="Podpis1">
    <w:name w:val="Podpis1"/>
    <w:basedOn w:val="Normalny"/>
    <w:rsid w:val="001370D9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rsid w:val="001370D9"/>
    <w:pPr>
      <w:suppressLineNumbers/>
    </w:pPr>
    <w:rPr>
      <w:rFonts w:cs="Arial"/>
    </w:rPr>
  </w:style>
  <w:style w:type="paragraph" w:styleId="Tytu">
    <w:name w:val="Title"/>
    <w:basedOn w:val="Normalny"/>
    <w:next w:val="Podtytu"/>
    <w:qFormat/>
    <w:rsid w:val="001370D9"/>
    <w:pPr>
      <w:tabs>
        <w:tab w:val="left" w:pos="567"/>
        <w:tab w:val="left" w:pos="4536"/>
        <w:tab w:val="left" w:pos="5953"/>
      </w:tabs>
      <w:jc w:val="center"/>
    </w:pPr>
    <w:rPr>
      <w:b/>
      <w:bCs/>
      <w:sz w:val="36"/>
      <w:szCs w:val="20"/>
    </w:rPr>
  </w:style>
  <w:style w:type="paragraph" w:styleId="Podtytu">
    <w:name w:val="Subtitle"/>
    <w:basedOn w:val="Nagwek10"/>
    <w:next w:val="Tekstpodstawowy"/>
    <w:qFormat/>
    <w:rsid w:val="001370D9"/>
    <w:pPr>
      <w:jc w:val="center"/>
    </w:pPr>
    <w:rPr>
      <w:i/>
      <w:iCs/>
    </w:rPr>
  </w:style>
  <w:style w:type="paragraph" w:customStyle="1" w:styleId="Tekstpodstawowy31">
    <w:name w:val="Tekst podstawowy 31"/>
    <w:basedOn w:val="Normalny"/>
    <w:rsid w:val="001370D9"/>
    <w:pPr>
      <w:spacing w:after="120"/>
    </w:pPr>
    <w:rPr>
      <w:sz w:val="16"/>
      <w:szCs w:val="16"/>
    </w:rPr>
  </w:style>
  <w:style w:type="paragraph" w:styleId="Nagwek">
    <w:name w:val="header"/>
    <w:basedOn w:val="Normalny"/>
    <w:rsid w:val="001370D9"/>
    <w:pPr>
      <w:suppressLineNumbers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1370D9"/>
    <w:pPr>
      <w:spacing w:after="120"/>
      <w:ind w:left="283"/>
    </w:pPr>
  </w:style>
  <w:style w:type="paragraph" w:customStyle="1" w:styleId="Tekstpodstawowy21">
    <w:name w:val="Tekst podstawowy 21"/>
    <w:basedOn w:val="Normalny"/>
    <w:rsid w:val="001370D9"/>
    <w:pPr>
      <w:spacing w:after="120" w:line="480" w:lineRule="auto"/>
    </w:pPr>
  </w:style>
  <w:style w:type="paragraph" w:customStyle="1" w:styleId="Tekstblokowy1">
    <w:name w:val="Tekst blokowy1"/>
    <w:basedOn w:val="Normalny"/>
    <w:rsid w:val="001370D9"/>
    <w:pPr>
      <w:tabs>
        <w:tab w:val="left" w:pos="426"/>
        <w:tab w:val="left" w:pos="6379"/>
      </w:tabs>
      <w:ind w:left="284" w:right="5386" w:hanging="142"/>
      <w:jc w:val="both"/>
    </w:pPr>
    <w:rPr>
      <w:szCs w:val="20"/>
    </w:rPr>
  </w:style>
  <w:style w:type="paragraph" w:customStyle="1" w:styleId="Tekstpodstawowywcity31">
    <w:name w:val="Tekst podstawowy wcięty 31"/>
    <w:basedOn w:val="Normalny"/>
    <w:rsid w:val="001370D9"/>
    <w:pPr>
      <w:spacing w:after="120"/>
      <w:ind w:left="283"/>
    </w:pPr>
    <w:rPr>
      <w:sz w:val="16"/>
      <w:szCs w:val="16"/>
    </w:rPr>
  </w:style>
  <w:style w:type="paragraph" w:customStyle="1" w:styleId="Tekstpodstawowywcity21">
    <w:name w:val="Tekst podstawowy wcięty 21"/>
    <w:basedOn w:val="Normalny"/>
    <w:rsid w:val="001370D9"/>
    <w:pPr>
      <w:tabs>
        <w:tab w:val="left" w:pos="2409"/>
        <w:tab w:val="left" w:pos="5386"/>
        <w:tab w:val="left" w:pos="7158"/>
      </w:tabs>
      <w:ind w:left="360" w:hanging="36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1370D9"/>
    <w:pPr>
      <w:suppressLineNumbers/>
      <w:tabs>
        <w:tab w:val="center" w:pos="4536"/>
        <w:tab w:val="right" w:pos="9072"/>
      </w:tabs>
    </w:pPr>
  </w:style>
  <w:style w:type="paragraph" w:customStyle="1" w:styleId="CM1">
    <w:name w:val="CM1"/>
    <w:basedOn w:val="Normalny"/>
    <w:rsid w:val="001370D9"/>
    <w:pPr>
      <w:widowControl w:val="0"/>
      <w:spacing w:line="256" w:lineRule="atLeast"/>
    </w:pPr>
    <w:rPr>
      <w:rFonts w:ascii="ClassGarmndEU" w:hAnsi="ClassGarmndEU"/>
    </w:rPr>
  </w:style>
  <w:style w:type="paragraph" w:customStyle="1" w:styleId="CM7">
    <w:name w:val="CM7"/>
    <w:basedOn w:val="Normalny"/>
    <w:rsid w:val="001370D9"/>
    <w:pPr>
      <w:widowControl w:val="0"/>
      <w:spacing w:line="256" w:lineRule="atLeast"/>
    </w:pPr>
    <w:rPr>
      <w:rFonts w:ascii="ClassGarmndEU" w:hAnsi="ClassGarmndEU"/>
    </w:rPr>
  </w:style>
  <w:style w:type="paragraph" w:customStyle="1" w:styleId="Akapitzlist1">
    <w:name w:val="Akapit z listą1"/>
    <w:basedOn w:val="Normalny"/>
    <w:rsid w:val="001370D9"/>
    <w:pPr>
      <w:spacing w:line="360" w:lineRule="auto"/>
      <w:ind w:left="720" w:firstLine="284"/>
      <w:jc w:val="both"/>
    </w:pPr>
    <w:rPr>
      <w:rFonts w:ascii="Calibri" w:eastAsia="Calibri" w:hAnsi="Calibri"/>
      <w:kern w:val="1"/>
      <w:sz w:val="22"/>
      <w:szCs w:val="22"/>
      <w:lang w:val="de-DE" w:eastAsia="fa-IR" w:bidi="fa-IR"/>
    </w:rPr>
  </w:style>
  <w:style w:type="paragraph" w:customStyle="1" w:styleId="Default">
    <w:name w:val="Default"/>
    <w:rsid w:val="001370D9"/>
    <w:pPr>
      <w:suppressAutoHyphens/>
    </w:pPr>
    <w:rPr>
      <w:rFonts w:ascii="Calibri" w:eastAsia="Calibri" w:hAnsi="Calibri" w:cs="Calibri"/>
      <w:color w:val="000000"/>
      <w:sz w:val="24"/>
      <w:szCs w:val="24"/>
      <w:lang w:eastAsia="ar-SA"/>
    </w:rPr>
  </w:style>
  <w:style w:type="paragraph" w:customStyle="1" w:styleId="NormalnyWeb1">
    <w:name w:val="Normalny (Web)1"/>
    <w:basedOn w:val="Normalny"/>
    <w:rsid w:val="001370D9"/>
    <w:pPr>
      <w:spacing w:before="100" w:after="100"/>
    </w:pPr>
  </w:style>
  <w:style w:type="paragraph" w:customStyle="1" w:styleId="listanum2">
    <w:name w:val="listanum2"/>
    <w:basedOn w:val="Normalny"/>
    <w:rsid w:val="001370D9"/>
    <w:pPr>
      <w:spacing w:before="120" w:line="312" w:lineRule="auto"/>
      <w:ind w:left="369" w:hanging="369"/>
      <w:jc w:val="both"/>
    </w:pPr>
    <w:rPr>
      <w:rFonts w:ascii="Verdana" w:hAnsi="Verdana"/>
      <w:sz w:val="19"/>
      <w:szCs w:val="19"/>
    </w:rPr>
  </w:style>
  <w:style w:type="paragraph" w:customStyle="1" w:styleId="Tekstpodstawowy310">
    <w:name w:val="Tekst podstawowy 31"/>
    <w:basedOn w:val="Normalny"/>
    <w:rsid w:val="001370D9"/>
    <w:pPr>
      <w:spacing w:after="120"/>
    </w:pPr>
    <w:rPr>
      <w:sz w:val="16"/>
      <w:szCs w:val="16"/>
    </w:rPr>
  </w:style>
  <w:style w:type="paragraph" w:customStyle="1" w:styleId="Tekstkomentarza1">
    <w:name w:val="Tekst komentarza1"/>
    <w:basedOn w:val="Normalny"/>
    <w:rsid w:val="001370D9"/>
    <w:rPr>
      <w:sz w:val="20"/>
      <w:szCs w:val="20"/>
    </w:rPr>
  </w:style>
  <w:style w:type="paragraph" w:customStyle="1" w:styleId="Tematkomentarza1">
    <w:name w:val="Temat komentarza1"/>
    <w:basedOn w:val="Tekstkomentarza1"/>
    <w:rsid w:val="001370D9"/>
    <w:rPr>
      <w:b/>
      <w:bCs/>
    </w:rPr>
  </w:style>
  <w:style w:type="paragraph" w:customStyle="1" w:styleId="Tekstdymka1">
    <w:name w:val="Tekst dymka1"/>
    <w:basedOn w:val="Normalny"/>
    <w:rsid w:val="001370D9"/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rsid w:val="001370D9"/>
    <w:pPr>
      <w:suppressLineNumbers/>
    </w:pPr>
  </w:style>
  <w:style w:type="paragraph" w:styleId="Tekstpodstawowywcity3">
    <w:name w:val="Body Text Indent 3"/>
    <w:basedOn w:val="Normalny"/>
    <w:link w:val="Tekstpodstawowywcity3Znak"/>
    <w:rsid w:val="00622599"/>
    <w:pPr>
      <w:suppressAutoHyphens w:val="0"/>
      <w:spacing w:after="120"/>
      <w:ind w:left="283"/>
    </w:pPr>
    <w:rPr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622599"/>
    <w:rPr>
      <w:sz w:val="16"/>
      <w:szCs w:val="16"/>
    </w:rPr>
  </w:style>
  <w:style w:type="paragraph" w:styleId="Tekstdymka">
    <w:name w:val="Balloon Text"/>
    <w:basedOn w:val="Normalny"/>
    <w:link w:val="TekstdymkaZnak1"/>
    <w:uiPriority w:val="99"/>
    <w:semiHidden/>
    <w:unhideWhenUsed/>
    <w:rsid w:val="00E046AF"/>
    <w:rPr>
      <w:rFonts w:ascii="Tahoma" w:hAnsi="Tahoma" w:cs="Tahoma"/>
      <w:sz w:val="16"/>
      <w:szCs w:val="16"/>
    </w:rPr>
  </w:style>
  <w:style w:type="character" w:customStyle="1" w:styleId="TekstdymkaZnak1">
    <w:name w:val="Tekst dymka Znak1"/>
    <w:basedOn w:val="Domylnaczcionkaakapitu"/>
    <w:link w:val="Tekstdymka"/>
    <w:uiPriority w:val="99"/>
    <w:semiHidden/>
    <w:rsid w:val="00E046AF"/>
    <w:rPr>
      <w:rFonts w:ascii="Tahoma" w:hAnsi="Tahoma" w:cs="Tahoma"/>
      <w:sz w:val="16"/>
      <w:szCs w:val="16"/>
      <w:lang w:eastAsia="ar-SA"/>
    </w:rPr>
  </w:style>
  <w:style w:type="paragraph" w:styleId="Akapitzlist">
    <w:name w:val="List Paragraph"/>
    <w:aliases w:val="sw tekst,L1,Numerowanie,2 heading,A_wyliczenie,K-P_odwolanie,Akapit z listą5,maz_wyliczenie,opis dzialania,List Paragraph,Akapit z listą BS,ISCG Numerowanie,lp1,Normalny1,Akapit z listą31,Wypunktowanie,Normal2,CW_Lista,normalny tekst,Prea"/>
    <w:basedOn w:val="Normalny"/>
    <w:uiPriority w:val="34"/>
    <w:qFormat/>
    <w:rsid w:val="007A43E0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223074"/>
    <w:rPr>
      <w:sz w:val="16"/>
      <w:szCs w:val="16"/>
    </w:rPr>
  </w:style>
  <w:style w:type="paragraph" w:styleId="Tekstkomentarza">
    <w:name w:val="annotation text"/>
    <w:basedOn w:val="Normalny"/>
    <w:link w:val="TekstkomentarzaZnak1"/>
    <w:uiPriority w:val="99"/>
    <w:semiHidden/>
    <w:unhideWhenUsed/>
    <w:rsid w:val="00223074"/>
    <w:rPr>
      <w:sz w:val="20"/>
      <w:szCs w:val="20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semiHidden/>
    <w:rsid w:val="00223074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1"/>
    <w:uiPriority w:val="99"/>
    <w:semiHidden/>
    <w:unhideWhenUsed/>
    <w:rsid w:val="00223074"/>
    <w:rPr>
      <w:b/>
      <w:bCs/>
    </w:rPr>
  </w:style>
  <w:style w:type="character" w:customStyle="1" w:styleId="TematkomentarzaZnak1">
    <w:name w:val="Temat komentarza Znak1"/>
    <w:basedOn w:val="TekstkomentarzaZnak1"/>
    <w:link w:val="Tematkomentarza"/>
    <w:uiPriority w:val="99"/>
    <w:semiHidden/>
    <w:rsid w:val="00223074"/>
    <w:rPr>
      <w:b/>
      <w:bCs/>
      <w:lang w:eastAsia="ar-SA"/>
    </w:rPr>
  </w:style>
  <w:style w:type="character" w:styleId="Uwydatnienie">
    <w:name w:val="Emphasis"/>
    <w:basedOn w:val="Domylnaczcionkaakapitu"/>
    <w:uiPriority w:val="20"/>
    <w:qFormat/>
    <w:rsid w:val="00DA188A"/>
    <w:rPr>
      <w:i/>
      <w:iCs/>
    </w:rPr>
  </w:style>
  <w:style w:type="character" w:customStyle="1" w:styleId="Nagwek3Znak">
    <w:name w:val="Nagłówek 3 Znak"/>
    <w:basedOn w:val="Domylnaczcionkaakapitu"/>
    <w:link w:val="Nagwek3"/>
    <w:uiPriority w:val="9"/>
    <w:rsid w:val="00F668F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ar-SA"/>
    </w:rPr>
  </w:style>
  <w:style w:type="paragraph" w:styleId="NormalnyWeb">
    <w:name w:val="Normal (Web)"/>
    <w:basedOn w:val="Normalny"/>
    <w:uiPriority w:val="99"/>
    <w:semiHidden/>
    <w:unhideWhenUsed/>
    <w:rsid w:val="00C6357D"/>
    <w:pPr>
      <w:suppressAutoHyphens w:val="0"/>
      <w:spacing w:before="100" w:beforeAutospacing="1" w:after="100" w:afterAutospacing="1"/>
    </w:pPr>
    <w:rPr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666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64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8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9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18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39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10wsk.mil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2F940-BDA2-4F37-9B84-761E7F06C4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13</Pages>
  <Words>7832</Words>
  <Characters>46997</Characters>
  <Application>Microsoft Office Word</Application>
  <DocSecurity>0</DocSecurity>
  <Lines>391</Lines>
  <Paragraphs>109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5 do SIWZ</vt:lpstr>
    </vt:vector>
  </TitlesOfParts>
  <Company>10WSK</Company>
  <LinksUpToDate>false</LinksUpToDate>
  <CharactersWithSpaces>54720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5 do SIWZ</dc:title>
  <dc:creator>10WSKzP</dc:creator>
  <cp:lastModifiedBy>10 wsk</cp:lastModifiedBy>
  <cp:revision>16</cp:revision>
  <cp:lastPrinted>2025-12-18T08:40:00Z</cp:lastPrinted>
  <dcterms:created xsi:type="dcterms:W3CDTF">2025-09-15T11:18:00Z</dcterms:created>
  <dcterms:modified xsi:type="dcterms:W3CDTF">2026-03-24T12:45:00Z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