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9"/>
        <w:gridCol w:w="5248"/>
        <w:gridCol w:w="2141"/>
      </w:tblGrid>
      <w:tr w:rsidR="00886304" w:rsidRPr="00630900" w14:paraId="104965E5" w14:textId="77777777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F4D3" w14:textId="77777777" w:rsidR="00886304" w:rsidRPr="00630900" w:rsidRDefault="00AD3381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4969EC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36110184" r:id="rId9"/>
              </w:object>
            </w:r>
          </w:p>
          <w:p w14:paraId="29C71753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5D6885E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675A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59B9C12" w14:textId="77777777" w:rsidR="00886304" w:rsidRPr="00630900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630900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076671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14:paraId="2DBF371B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B1D51C" w14:textId="77777777" w:rsidR="00886304" w:rsidRPr="00630900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30900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19</w:t>
            </w:r>
            <w:r w:rsidRPr="00630900">
              <w:rPr>
                <w:rFonts w:ascii="Arial Narrow" w:hAnsi="Arial Narrow"/>
                <w:sz w:val="20"/>
                <w:szCs w:val="20"/>
              </w:rPr>
              <w:t>_W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14:paraId="6AD6CA0C" w14:textId="77777777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ab/>
      </w:r>
    </w:p>
    <w:p w14:paraId="4D120F9E" w14:textId="15E0E4E2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630900" w:rsidRPr="00630900">
        <w:rPr>
          <w:rFonts w:ascii="Arial Narrow" w:hAnsi="Arial Narrow" w:cs="Arial Narrow"/>
          <w:b/>
          <w:sz w:val="20"/>
          <w:szCs w:val="20"/>
        </w:rPr>
        <w:t>....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-</w:t>
      </w:r>
      <w:r w:rsidRPr="00630900">
        <w:rPr>
          <w:rFonts w:ascii="Arial Narrow" w:hAnsi="Arial Narrow" w:cs="Arial Narrow"/>
          <w:b/>
          <w:sz w:val="20"/>
          <w:szCs w:val="20"/>
        </w:rPr>
        <w:t>….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/</w:t>
      </w:r>
      <w:r w:rsidRPr="00630900">
        <w:rPr>
          <w:rFonts w:ascii="Arial Narrow" w:hAnsi="Arial Narrow" w:cs="Arial Narrow"/>
          <w:b/>
          <w:sz w:val="20"/>
          <w:szCs w:val="20"/>
        </w:rPr>
        <w:t>P/202</w:t>
      </w:r>
      <w:r w:rsidR="00FB6259">
        <w:rPr>
          <w:rFonts w:ascii="Arial Narrow" w:hAnsi="Arial Narrow" w:cs="Arial Narrow"/>
          <w:b/>
          <w:sz w:val="20"/>
          <w:szCs w:val="20"/>
        </w:rPr>
        <w:t>6</w:t>
      </w:r>
      <w:r w:rsidRPr="00630900">
        <w:rPr>
          <w:rFonts w:ascii="Arial Narrow" w:hAnsi="Arial Narrow" w:cs="Arial Narrow"/>
          <w:b/>
          <w:sz w:val="20"/>
          <w:szCs w:val="20"/>
        </w:rPr>
        <w:t>/TU</w:t>
      </w:r>
    </w:p>
    <w:p w14:paraId="48EDF18C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B5856D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14:paraId="37081474" w14:textId="77777777" w:rsidR="009C0347" w:rsidRPr="00630900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30900">
        <w:rPr>
          <w:rFonts w:ascii="Arial Narrow" w:hAnsi="Arial Narrow"/>
          <w:sz w:val="20"/>
          <w:szCs w:val="20"/>
        </w:rPr>
        <w:t xml:space="preserve">, </w:t>
      </w:r>
    </w:p>
    <w:p w14:paraId="4C056F58" w14:textId="77777777" w:rsidR="009C0347" w:rsidRPr="00630900" w:rsidRDefault="009C0347" w:rsidP="00297D2A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630900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630900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 NIP 554-031-25-10, REGON  090538318</w:t>
      </w:r>
    </w:p>
    <w:p w14:paraId="078D6E92" w14:textId="77777777" w:rsidR="009C0347" w:rsidRPr="00630900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14:paraId="57D78438" w14:textId="77777777" w:rsidR="009C0347" w:rsidRPr="00630900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14:paraId="01F8467E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Zamawiającym,</w:t>
      </w:r>
    </w:p>
    <w:p w14:paraId="2CB503B3" w14:textId="77777777" w:rsidR="009C0347" w:rsidRPr="00630900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a</w:t>
      </w:r>
    </w:p>
    <w:p w14:paraId="375BBF26" w14:textId="77777777" w:rsidR="009C0347" w:rsidRPr="00630900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630900">
        <w:rPr>
          <w:rFonts w:ascii="Arial Narrow" w:hAnsi="Arial Narrow" w:cs="Arial Narrow"/>
          <w:szCs w:val="20"/>
        </w:rPr>
        <w:t xml:space="preserve">…………….. </w:t>
      </w:r>
      <w:r w:rsidRPr="00630900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14:paraId="55C0EC78" w14:textId="77777777" w:rsidR="009C0347" w:rsidRPr="00630900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630900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14:paraId="653CA55D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62A0BE98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reprezentowanym przez:</w:t>
      </w:r>
    </w:p>
    <w:p w14:paraId="4BBCB6F1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21C320B5" w14:textId="77777777" w:rsidR="009C0347" w:rsidRPr="00630900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14:paraId="55CA7B79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Wykonawcą,</w:t>
      </w:r>
    </w:p>
    <w:p w14:paraId="53EFA1E1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14:paraId="2B22152C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sz w:val="16"/>
          <w:szCs w:val="16"/>
        </w:rPr>
        <w:t>§ 1</w:t>
      </w:r>
    </w:p>
    <w:p w14:paraId="55930A0E" w14:textId="5B9598D7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630900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="00FB6259" w:rsidRPr="00FB6259">
        <w:rPr>
          <w:rFonts w:ascii="Arial Narrow" w:hAnsi="Arial Narrow" w:cs="Arial Narrow"/>
          <w:b/>
          <w:sz w:val="20"/>
          <w:szCs w:val="20"/>
        </w:rPr>
        <w:t>Zakup komputerów, monitorów  i drukarek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– sprawa </w:t>
      </w:r>
      <w:r w:rsidR="00FB6259">
        <w:rPr>
          <w:rFonts w:ascii="Arial Narrow" w:hAnsi="Arial Narrow" w:cs="Arial Narrow"/>
          <w:b/>
          <w:sz w:val="20"/>
          <w:szCs w:val="20"/>
        </w:rPr>
        <w:t>46/2026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dokonał wyboru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630900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04F5A976" w14:textId="77777777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14:paraId="5F72B655" w14:textId="77777777" w:rsidR="009C0347" w:rsidRPr="00630900" w:rsidRDefault="009C0347" w:rsidP="00AC2339">
      <w:pPr>
        <w:pStyle w:val="Tekstpodstawowy"/>
        <w:numPr>
          <w:ilvl w:val="0"/>
          <w:numId w:val="6"/>
        </w:numPr>
        <w:suppressAutoHyphens/>
        <w:overflowPunct w:val="0"/>
        <w:autoSpaceDE w:val="0"/>
        <w:spacing w:line="276" w:lineRule="auto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b/>
          <w:sz w:val="20"/>
        </w:rPr>
        <w:t xml:space="preserve">Wartość brutto umowy: ……………………………PLN ( słownie……) </w:t>
      </w:r>
    </w:p>
    <w:p w14:paraId="4EC9C9FF" w14:textId="77777777" w:rsidR="00630900" w:rsidRPr="00630900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16"/>
          <w:szCs w:val="16"/>
        </w:rPr>
      </w:pPr>
    </w:p>
    <w:p w14:paraId="2E5723CA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2</w:t>
      </w:r>
    </w:p>
    <w:p w14:paraId="6004C24A" w14:textId="6CBFBAB6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sz w:val="20"/>
          <w:szCs w:val="20"/>
        </w:rPr>
        <w:t>ul.</w:t>
      </w:r>
      <w:r w:rsidR="00297D2A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="00FB6259">
        <w:rPr>
          <w:rFonts w:ascii="Arial Narrow" w:hAnsi="Arial Narrow" w:cs="Arial Narrow"/>
          <w:b/>
          <w:sz w:val="20"/>
          <w:szCs w:val="20"/>
        </w:rPr>
        <w:t>5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dni </w:t>
      </w:r>
      <w:r w:rsidR="00367BBC">
        <w:rPr>
          <w:rFonts w:ascii="Arial Narrow" w:hAnsi="Arial Narrow" w:cs="Arial Narrow"/>
          <w:b/>
          <w:sz w:val="20"/>
          <w:szCs w:val="20"/>
        </w:rPr>
        <w:t>kalendarzowych</w:t>
      </w:r>
      <w:r w:rsidR="00945969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sz w:val="20"/>
          <w:szCs w:val="20"/>
        </w:rPr>
        <w:t>od daty zawarcia umowy.</w:t>
      </w:r>
    </w:p>
    <w:p w14:paraId="319E7CC8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z przedmiotu umowy, w tym w szczególności dokumenty gwarancyjne. </w:t>
      </w:r>
    </w:p>
    <w:p w14:paraId="2825CDB7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</w:t>
      </w:r>
      <w:r w:rsidR="004D6D0A">
        <w:rPr>
          <w:rFonts w:ascii="Arial Narrow" w:hAnsi="Arial Narrow" w:cs="Arial Narrow"/>
          <w:sz w:val="20"/>
          <w:szCs w:val="20"/>
        </w:rPr>
        <w:t>modelu urządzenia</w:t>
      </w:r>
      <w:r w:rsidRPr="00630900">
        <w:rPr>
          <w:rFonts w:ascii="Arial Narrow" w:hAnsi="Arial Narrow" w:cs="Arial Narrow"/>
          <w:sz w:val="20"/>
          <w:szCs w:val="20"/>
        </w:rPr>
        <w:t xml:space="preserve">. Na fakturze musi znajdować się wykaz dostarczonych urządzeń, ich ilość, wartość netto i wartość brutto. </w:t>
      </w:r>
    </w:p>
    <w:p w14:paraId="4D519CC7" w14:textId="4AEF6176" w:rsidR="009C0347" w:rsidRPr="00630900" w:rsidRDefault="0012620B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Strony ustalają, że faktura dokumentująca realizację Umowy będzie wystawiana wyłącznie w postaci faktur ustrukturyzowanych za pośrednictwem Krajowego Systemu e-Faktur (KSeF), zgodnie z obowiązującymi przepisami prawa. </w:t>
      </w:r>
    </w:p>
    <w:p w14:paraId="4EF85A14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14:paraId="28A49EAA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3</w:t>
      </w:r>
    </w:p>
    <w:p w14:paraId="4E679ABA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14:paraId="77A7A988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Przez wykonanie zamówienia, w terminie o którym mowa w § 2 ust. 1 rozumie się dostarczenie Zamawiającemu  przedmiotu zamówienia potwierdzonego ilościowym protokołem odbioru przedmiotu zamówienia podpisanym przez Zamawiającego i Wykonawcę bez zastrzeżeń.  </w:t>
      </w:r>
    </w:p>
    <w:p w14:paraId="761FD00C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W przypadku stwierdzenia przy odbiorze braków ilościowych przedmiotu zamówienia Wykonawca zobowiązany jest do ich dostarczenia w terminie do 3 dni roboczych od dnia ich stwierdzenia.  </w:t>
      </w:r>
    </w:p>
    <w:p w14:paraId="3D7D5020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14:paraId="0B77A788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Zamawiającego: </w:t>
      </w:r>
      <w:r w:rsidR="00297D2A" w:rsidRPr="00630900">
        <w:rPr>
          <w:rFonts w:ascii="Arial Narrow" w:hAnsi="Arial Narrow" w:cs="Arial Narrow"/>
          <w:sz w:val="20"/>
          <w:szCs w:val="20"/>
        </w:rPr>
        <w:t>……………..</w:t>
      </w:r>
      <w:r w:rsidRPr="00630900">
        <w:rPr>
          <w:rFonts w:ascii="Arial Narrow" w:hAnsi="Arial Narrow" w:cs="Arial Narrow"/>
          <w:sz w:val="20"/>
          <w:szCs w:val="20"/>
        </w:rPr>
        <w:t xml:space="preserve"> lub inna osoba upoważniona</w:t>
      </w:r>
    </w:p>
    <w:p w14:paraId="0862BFF6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14:paraId="4F6AF2A5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54EB7935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4</w:t>
      </w:r>
    </w:p>
    <w:p w14:paraId="6895DB37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umową, chyba że niewykonanie lub niewłaściwe wykonanie umowy nastąpiło wskutek okoliczności, za które wyłączną odpowiedzialność ponosi </w:t>
      </w:r>
      <w:r w:rsidRPr="00630900">
        <w:rPr>
          <w:rFonts w:ascii="Arial Narrow" w:hAnsi="Arial Narrow" w:cs="Arial Narrow"/>
          <w:b/>
          <w:sz w:val="20"/>
          <w:szCs w:val="20"/>
        </w:rPr>
        <w:t>Zamawiający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5807BB93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14:paraId="3BB3D423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630900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14:paraId="7CDE2578" w14:textId="77777777" w:rsidR="009C0347" w:rsidRPr="00630900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Gwarancja na przedmiot zamówienia wynosi</w:t>
      </w:r>
      <w:r w:rsidR="00927621">
        <w:rPr>
          <w:rFonts w:ascii="Arial Narrow" w:hAnsi="Arial Narrow" w:cs="Arial Narrow"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sz w:val="20"/>
          <w:szCs w:val="20"/>
        </w:rPr>
        <w:t xml:space="preserve">……. </w:t>
      </w:r>
      <w:r w:rsidR="004D6D0A">
        <w:rPr>
          <w:rFonts w:ascii="Arial Narrow" w:hAnsi="Arial Narrow" w:cs="Arial Narrow"/>
          <w:sz w:val="20"/>
          <w:szCs w:val="20"/>
        </w:rPr>
        <w:t>miesięcy</w:t>
      </w:r>
      <w:r w:rsidRPr="00630900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14:paraId="715055DE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14:paraId="31FB076E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14:paraId="0658E274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14:paraId="1AF4274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39480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5</w:t>
      </w:r>
    </w:p>
    <w:p w14:paraId="130FAC11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b/>
          <w:sz w:val="20"/>
          <w:szCs w:val="20"/>
        </w:rPr>
        <w:br/>
      </w:r>
      <w:r w:rsidRPr="00630900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14:paraId="5B48D32D" w14:textId="77777777" w:rsidR="009C0347" w:rsidRPr="00630900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do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14:paraId="13DA5EBC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2)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3B710FAA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3)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>,</w:t>
      </w:r>
    </w:p>
    <w:p w14:paraId="7B72BD87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4)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7BDDDCE6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630900">
        <w:rPr>
          <w:rFonts w:ascii="Arial Narrow" w:hAnsi="Arial Narrow" w:cs="Arial Narrow"/>
          <w:b/>
          <w:sz w:val="20"/>
        </w:rPr>
        <w:t>Wykonawcę</w:t>
      </w:r>
      <w:r w:rsidRPr="00630900">
        <w:rPr>
          <w:rFonts w:ascii="Arial Narrow" w:hAnsi="Arial Narrow" w:cs="Arial Narrow"/>
          <w:sz w:val="20"/>
        </w:rPr>
        <w:t>,</w:t>
      </w:r>
    </w:p>
    <w:p w14:paraId="09706350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zmianie formy prawnej </w:t>
      </w:r>
      <w:r w:rsidRPr="00630900">
        <w:rPr>
          <w:rFonts w:ascii="Arial Narrow" w:hAnsi="Arial Narrow" w:cs="Arial Narrow"/>
          <w:b/>
          <w:sz w:val="20"/>
        </w:rPr>
        <w:t>Wykonawcy.</w:t>
      </w:r>
    </w:p>
    <w:p w14:paraId="379E9C00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6</w:t>
      </w:r>
    </w:p>
    <w:p w14:paraId="5AD37EB8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Kierownik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Ośrodka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Informatyki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(</w:t>
      </w:r>
      <w:r w:rsidRPr="00630900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mgr inż. Dagmary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Piłat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tel.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………………………..</w:t>
      </w:r>
    </w:p>
    <w:p w14:paraId="7EB1470F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630900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14:paraId="72001211" w14:textId="77777777" w:rsidR="009E2853" w:rsidRPr="00630900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07C20DB1" w14:textId="77777777" w:rsidR="007934CA" w:rsidRPr="00630900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       drugiej strony o zaistnieniu zmiany.</w:t>
      </w:r>
    </w:p>
    <w:p w14:paraId="3A93E7FD" w14:textId="77777777" w:rsidR="009C0347" w:rsidRPr="00630900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14:paraId="5737A096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7</w:t>
      </w:r>
    </w:p>
    <w:p w14:paraId="0C1885DE" w14:textId="77777777" w:rsidR="009C0347" w:rsidRPr="00630900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14:paraId="23D4544A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3B26F0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8</w:t>
      </w:r>
    </w:p>
    <w:p w14:paraId="0F5A38B6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 przedmiot zamówienia Zamawiający zapłaci kwotę w wysokości netto …… (słownie: ……PLN) + ….. % VAT i wartość brutto: …… PLN ( słownie …… …./100 zł)</w:t>
      </w:r>
    </w:p>
    <w:p w14:paraId="133E5771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14:paraId="59AD3BCD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14:paraId="65DC18B0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14:paraId="47AC0362" w14:textId="1BDE7CF5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Termin płatności wynosi  </w:t>
      </w:r>
      <w:r w:rsidR="005614E7">
        <w:rPr>
          <w:rFonts w:ascii="Arial Narrow" w:hAnsi="Arial Narrow" w:cs="Arial Narrow"/>
          <w:b/>
          <w:bCs/>
          <w:sz w:val="20"/>
          <w:szCs w:val="20"/>
        </w:rPr>
        <w:t>6</w:t>
      </w:r>
      <w:r w:rsidR="004D6D0A">
        <w:rPr>
          <w:rFonts w:ascii="Arial Narrow" w:hAnsi="Arial Narrow" w:cs="Arial Narrow"/>
          <w:b/>
          <w:bCs/>
          <w:sz w:val="20"/>
          <w:szCs w:val="20"/>
        </w:rPr>
        <w:t>0</w:t>
      </w:r>
      <w:r w:rsidR="00693057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14:paraId="2D0AB293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Podstawą wystawienia faktury będzie protokół, o którym mowa w § 3. </w:t>
      </w:r>
    </w:p>
    <w:p w14:paraId="0E71816E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14:paraId="337F0C2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C0176E1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9</w:t>
      </w:r>
    </w:p>
    <w:p w14:paraId="4F3A5940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karę  umowną w przypadku:</w:t>
      </w:r>
    </w:p>
    <w:p w14:paraId="0C7EB8FB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630900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14:paraId="748B28A8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zwłoki.</w:t>
      </w:r>
    </w:p>
    <w:p w14:paraId="19A3AD12" w14:textId="77777777" w:rsidR="009C0347" w:rsidRPr="00630900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630900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14:paraId="37333EB7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630900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14:paraId="43F9CEA4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, </w:t>
      </w: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14:paraId="61795373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630900">
        <w:rPr>
          <w:rFonts w:ascii="Arial Narrow" w:hAnsi="Arial Narrow"/>
          <w:b/>
          <w:sz w:val="20"/>
          <w:szCs w:val="20"/>
        </w:rPr>
        <w:t>Zamawiający</w:t>
      </w:r>
      <w:r w:rsidRPr="00630900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068355DF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 xml:space="preserve">Zamawiający </w:t>
      </w:r>
      <w:r w:rsidRPr="00630900">
        <w:rPr>
          <w:rFonts w:ascii="Arial Narrow" w:hAnsi="Arial Narrow"/>
          <w:sz w:val="20"/>
          <w:szCs w:val="20"/>
        </w:rPr>
        <w:t xml:space="preserve">zastrzega sobie prawo dochodzenia od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 odszkodowania na zasadach ogólnych </w:t>
      </w:r>
      <w:r w:rsidRPr="00630900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630900">
        <w:rPr>
          <w:rFonts w:ascii="Arial Narrow" w:hAnsi="Arial Narrow"/>
          <w:b/>
          <w:sz w:val="20"/>
          <w:szCs w:val="20"/>
        </w:rPr>
        <w:t xml:space="preserve">Wykonawcę </w:t>
      </w:r>
      <w:r w:rsidRPr="00630900">
        <w:rPr>
          <w:rFonts w:ascii="Arial Narrow" w:hAnsi="Arial Narrow"/>
          <w:sz w:val="20"/>
          <w:szCs w:val="20"/>
        </w:rPr>
        <w:t>umowy.</w:t>
      </w:r>
    </w:p>
    <w:p w14:paraId="7781FF7C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630900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odstąpienia</w:t>
      </w:r>
    </w:p>
    <w:p w14:paraId="5133301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C86F2B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10</w:t>
      </w:r>
    </w:p>
    <w:p w14:paraId="2B5DA0C9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Niniejsza umowa ulega rozwiązaniu z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 w:rsidRPr="00630900">
        <w:rPr>
          <w:rFonts w:ascii="Arial Narrow" w:hAnsi="Arial Narrow" w:cs="Arial Narrow"/>
          <w:sz w:val="20"/>
          <w:szCs w:val="20"/>
        </w:rPr>
        <w:br/>
        <w:t>z uwzględnieniem zapisów § 4  ust. 4</w:t>
      </w:r>
    </w:p>
    <w:p w14:paraId="41EE0288" w14:textId="77777777" w:rsidR="009C0347" w:rsidRPr="00630900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14:paraId="62E3E822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14:paraId="5C4D3A30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19BE3B7A" w14:textId="77777777" w:rsidR="009C0347" w:rsidRPr="00630900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14:paraId="31FC6A59" w14:textId="77777777" w:rsidR="009C0347" w:rsidRPr="00630900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14:paraId="3B88A68F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ogłoszona likwidacja firmy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630900">
        <w:rPr>
          <w:rFonts w:ascii="Arial Narrow" w:hAnsi="Arial Narrow" w:cs="Arial Narrow"/>
          <w:sz w:val="20"/>
          <w:szCs w:val="20"/>
        </w:rPr>
        <w:t xml:space="preserve">, bądź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14:paraId="046A87B5" w14:textId="77777777" w:rsidR="009C0347" w:rsidRPr="00630900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630900">
        <w:rPr>
          <w:rFonts w:ascii="Arial Narrow" w:hAnsi="Arial Narrow" w:cs="Arial Narrow"/>
          <w:b/>
          <w:sz w:val="20"/>
          <w:szCs w:val="20"/>
        </w:rPr>
        <w:t>.</w:t>
      </w:r>
    </w:p>
    <w:p w14:paraId="05E4D05F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14:paraId="361A8708" w14:textId="77777777" w:rsidR="009C0347" w:rsidRPr="00630900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14:paraId="32BB12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11</w:t>
      </w:r>
    </w:p>
    <w:p w14:paraId="4DBEB53D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283BD69A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AA4ABF0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14:paraId="3A64CF6F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876A679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630900">
        <w:rPr>
          <w:rFonts w:ascii="Arial Narrow" w:hAnsi="Arial Narrow" w:cs="Arial Narrow"/>
          <w:b/>
          <w:sz w:val="20"/>
          <w:szCs w:val="20"/>
        </w:rPr>
        <w:t>Zamawiającego.</w:t>
      </w:r>
    </w:p>
    <w:p w14:paraId="0ADD3EEF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64C41B8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52611FE6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12</w:t>
      </w:r>
    </w:p>
    <w:p w14:paraId="73119F2E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</w:t>
      </w:r>
    </w:p>
    <w:p w14:paraId="0614A5BF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>Umowa podlega unieważnieniu w części wykraczającej poza określenie przedmiotu zamówienia zawarte w specyfikacji warunków zamówienia zgodnie z art. 457 Pzp.</w:t>
      </w:r>
    </w:p>
    <w:p w14:paraId="61273194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14:paraId="37A5E683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72891112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§13</w:t>
      </w:r>
    </w:p>
    <w:p w14:paraId="0F60C572" w14:textId="77777777" w:rsidR="009C0347" w:rsidRPr="00630900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14:paraId="0E835B1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604A4F6E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14</w:t>
      </w:r>
    </w:p>
    <w:p w14:paraId="1DD61324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14:paraId="38A9204C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4B48E3BE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b/>
          <w:sz w:val="20"/>
        </w:rPr>
        <w:t>ZAMAWIAJĄCY: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="00B15F1C"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>WYKONAWCA: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</w:p>
    <w:p w14:paraId="4655CB96" w14:textId="77777777" w:rsidR="00B15F1C" w:rsidRPr="00630900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647011FB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3A6EB7E1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14:paraId="4491099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29609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D6C257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8E59261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A2D78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D7ED5C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5DB7C8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044DCA0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CD0A59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B6D65EE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EEC15AE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2089338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E04B17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519388A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9AC7D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3F18E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4FF0B9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76C422B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F337352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3DBC277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0C0397A" w14:textId="77777777" w:rsidR="00886304" w:rsidRPr="00630900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630900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9AEB2" w14:textId="77777777" w:rsidR="00AD3381" w:rsidRDefault="00AD3381" w:rsidP="00C051EA">
      <w:r>
        <w:separator/>
      </w:r>
    </w:p>
  </w:endnote>
  <w:endnote w:type="continuationSeparator" w:id="0">
    <w:p w14:paraId="42BDF73F" w14:textId="77777777" w:rsidR="00AD3381" w:rsidRDefault="00AD3381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2F198" w14:textId="77777777" w:rsidR="0017669C" w:rsidRDefault="00EB6C3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F8B06CB" w14:textId="77777777"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0B19" w14:textId="77777777" w:rsidR="0017669C" w:rsidRPr="003B16D3" w:rsidRDefault="00EB6C3F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A6575B">
      <w:rPr>
        <w:rStyle w:val="Numerstrony"/>
        <w:rFonts w:ascii="Arial Narrow" w:hAnsi="Arial Narrow"/>
        <w:noProof/>
        <w:sz w:val="16"/>
        <w:szCs w:val="16"/>
      </w:rPr>
      <w:t>1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14:paraId="2A0F6F63" w14:textId="77777777"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0900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>tel. 261</w:t>
    </w:r>
    <w:r w:rsidR="00630900">
      <w:rPr>
        <w:rFonts w:ascii="Arial Narrow" w:hAnsi="Arial Narrow"/>
        <w:i/>
        <w:iCs/>
        <w:sz w:val="18"/>
        <w:szCs w:val="18"/>
      </w:rPr>
      <w:t> </w:t>
    </w:r>
    <w:r w:rsidRPr="00C80E5E">
      <w:rPr>
        <w:rFonts w:ascii="Arial Narrow" w:hAnsi="Arial Narrow"/>
        <w:i/>
        <w:iCs/>
        <w:sz w:val="18"/>
        <w:szCs w:val="18"/>
      </w:rPr>
      <w:t>417</w:t>
    </w:r>
    <w:r w:rsidR="00630900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C9F9C" w14:textId="77777777" w:rsidR="00AD3381" w:rsidRDefault="00AD3381" w:rsidP="00C051EA">
      <w:r>
        <w:separator/>
      </w:r>
    </w:p>
  </w:footnote>
  <w:footnote w:type="continuationSeparator" w:id="0">
    <w:p w14:paraId="61E2D34C" w14:textId="77777777" w:rsidR="00AD3381" w:rsidRDefault="00AD3381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8538B" w14:textId="5DEDD416"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>ącznik nr</w:t>
    </w:r>
    <w:r w:rsidR="000B1952">
      <w:rPr>
        <w:rFonts w:ascii="Arial Narrow" w:hAnsi="Arial Narrow"/>
        <w:b/>
      </w:rPr>
      <w:t xml:space="preserve"> 6 </w:t>
    </w:r>
    <w:r w:rsidR="00A6575B">
      <w:rPr>
        <w:rFonts w:ascii="Arial Narrow" w:hAnsi="Arial Narrow"/>
        <w:b/>
      </w:rPr>
      <w:t xml:space="preserve">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 w15:restartNumberingAfterBreak="0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1244729093">
    <w:abstractNumId w:val="14"/>
    <w:lvlOverride w:ilvl="0">
      <w:startOverride w:val="1"/>
    </w:lvlOverride>
  </w:num>
  <w:num w:numId="2" w16cid:durableId="1672442820">
    <w:abstractNumId w:val="0"/>
  </w:num>
  <w:num w:numId="3" w16cid:durableId="1159662627">
    <w:abstractNumId w:val="1"/>
  </w:num>
  <w:num w:numId="4" w16cid:durableId="1561282576">
    <w:abstractNumId w:val="2"/>
  </w:num>
  <w:num w:numId="5" w16cid:durableId="1813133399">
    <w:abstractNumId w:val="3"/>
  </w:num>
  <w:num w:numId="6" w16cid:durableId="2048484895">
    <w:abstractNumId w:val="4"/>
  </w:num>
  <w:num w:numId="7" w16cid:durableId="1781798020">
    <w:abstractNumId w:val="5"/>
  </w:num>
  <w:num w:numId="8" w16cid:durableId="1844124749">
    <w:abstractNumId w:val="6"/>
  </w:num>
  <w:num w:numId="9" w16cid:durableId="587692674">
    <w:abstractNumId w:val="7"/>
  </w:num>
  <w:num w:numId="10" w16cid:durableId="1589538131">
    <w:abstractNumId w:val="8"/>
  </w:num>
  <w:num w:numId="11" w16cid:durableId="1339842402">
    <w:abstractNumId w:val="9"/>
  </w:num>
  <w:num w:numId="12" w16cid:durableId="1324358427">
    <w:abstractNumId w:val="10"/>
  </w:num>
  <w:num w:numId="13" w16cid:durableId="1836913191">
    <w:abstractNumId w:val="11"/>
  </w:num>
  <w:num w:numId="14" w16cid:durableId="231038737">
    <w:abstractNumId w:val="13"/>
  </w:num>
  <w:num w:numId="15" w16cid:durableId="151317744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B1952"/>
    <w:rsid w:val="000F2945"/>
    <w:rsid w:val="00102170"/>
    <w:rsid w:val="00110606"/>
    <w:rsid w:val="001162F7"/>
    <w:rsid w:val="00123A96"/>
    <w:rsid w:val="0012620B"/>
    <w:rsid w:val="00134950"/>
    <w:rsid w:val="00161B1A"/>
    <w:rsid w:val="0016260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97D2A"/>
    <w:rsid w:val="002C099D"/>
    <w:rsid w:val="002C2792"/>
    <w:rsid w:val="002C5112"/>
    <w:rsid w:val="00303F9E"/>
    <w:rsid w:val="0031515A"/>
    <w:rsid w:val="003167D3"/>
    <w:rsid w:val="0032056B"/>
    <w:rsid w:val="00321EF3"/>
    <w:rsid w:val="0033267F"/>
    <w:rsid w:val="00335618"/>
    <w:rsid w:val="00343164"/>
    <w:rsid w:val="00350E0B"/>
    <w:rsid w:val="00353979"/>
    <w:rsid w:val="00354791"/>
    <w:rsid w:val="00360938"/>
    <w:rsid w:val="0036310E"/>
    <w:rsid w:val="00367BBC"/>
    <w:rsid w:val="00376F6B"/>
    <w:rsid w:val="00380EDE"/>
    <w:rsid w:val="00386BE2"/>
    <w:rsid w:val="00393634"/>
    <w:rsid w:val="003A5591"/>
    <w:rsid w:val="003B16D3"/>
    <w:rsid w:val="003C1BFE"/>
    <w:rsid w:val="003D2475"/>
    <w:rsid w:val="003D5A10"/>
    <w:rsid w:val="003D7EA6"/>
    <w:rsid w:val="003E1ABE"/>
    <w:rsid w:val="00430B4A"/>
    <w:rsid w:val="00431D0B"/>
    <w:rsid w:val="00436BC6"/>
    <w:rsid w:val="00463E9D"/>
    <w:rsid w:val="0046602F"/>
    <w:rsid w:val="004B1FCF"/>
    <w:rsid w:val="004B4C31"/>
    <w:rsid w:val="004B5BA2"/>
    <w:rsid w:val="004D0350"/>
    <w:rsid w:val="004D4804"/>
    <w:rsid w:val="004D6D0A"/>
    <w:rsid w:val="00524D90"/>
    <w:rsid w:val="00532341"/>
    <w:rsid w:val="00552391"/>
    <w:rsid w:val="00554618"/>
    <w:rsid w:val="00555648"/>
    <w:rsid w:val="005614E7"/>
    <w:rsid w:val="00580B3F"/>
    <w:rsid w:val="00597864"/>
    <w:rsid w:val="005A27FF"/>
    <w:rsid w:val="005B6F4B"/>
    <w:rsid w:val="005E5DAC"/>
    <w:rsid w:val="005E6987"/>
    <w:rsid w:val="005F0957"/>
    <w:rsid w:val="00630900"/>
    <w:rsid w:val="006359A6"/>
    <w:rsid w:val="006400EA"/>
    <w:rsid w:val="00662677"/>
    <w:rsid w:val="00666FDD"/>
    <w:rsid w:val="006864FD"/>
    <w:rsid w:val="00692288"/>
    <w:rsid w:val="00693057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934CA"/>
    <w:rsid w:val="00793816"/>
    <w:rsid w:val="007A0A0A"/>
    <w:rsid w:val="007A2FBD"/>
    <w:rsid w:val="007A6C97"/>
    <w:rsid w:val="007A6E96"/>
    <w:rsid w:val="007C0904"/>
    <w:rsid w:val="00824A81"/>
    <w:rsid w:val="00834A6D"/>
    <w:rsid w:val="008412E1"/>
    <w:rsid w:val="00854F9B"/>
    <w:rsid w:val="00863167"/>
    <w:rsid w:val="008643A2"/>
    <w:rsid w:val="00872C22"/>
    <w:rsid w:val="00886304"/>
    <w:rsid w:val="008869AC"/>
    <w:rsid w:val="00890948"/>
    <w:rsid w:val="008935CC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27621"/>
    <w:rsid w:val="009379C3"/>
    <w:rsid w:val="00941869"/>
    <w:rsid w:val="00945969"/>
    <w:rsid w:val="009463FD"/>
    <w:rsid w:val="00946EF7"/>
    <w:rsid w:val="00951198"/>
    <w:rsid w:val="00954410"/>
    <w:rsid w:val="00960A73"/>
    <w:rsid w:val="00983679"/>
    <w:rsid w:val="00984866"/>
    <w:rsid w:val="009A2AAC"/>
    <w:rsid w:val="009B4E88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6575B"/>
    <w:rsid w:val="00AB1728"/>
    <w:rsid w:val="00AB7F19"/>
    <w:rsid w:val="00AC7AF5"/>
    <w:rsid w:val="00AD05D0"/>
    <w:rsid w:val="00AD3381"/>
    <w:rsid w:val="00AF206A"/>
    <w:rsid w:val="00AF3A1E"/>
    <w:rsid w:val="00B15ADE"/>
    <w:rsid w:val="00B15F1C"/>
    <w:rsid w:val="00B25E3D"/>
    <w:rsid w:val="00B30036"/>
    <w:rsid w:val="00B31465"/>
    <w:rsid w:val="00B33821"/>
    <w:rsid w:val="00B33FC6"/>
    <w:rsid w:val="00B34339"/>
    <w:rsid w:val="00B35E1D"/>
    <w:rsid w:val="00B56D7D"/>
    <w:rsid w:val="00B625F8"/>
    <w:rsid w:val="00B63593"/>
    <w:rsid w:val="00B66C55"/>
    <w:rsid w:val="00B70DD4"/>
    <w:rsid w:val="00B750C4"/>
    <w:rsid w:val="00B976B8"/>
    <w:rsid w:val="00BA350B"/>
    <w:rsid w:val="00BA3A94"/>
    <w:rsid w:val="00BC370C"/>
    <w:rsid w:val="00C030DC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1604"/>
    <w:rsid w:val="00DC221D"/>
    <w:rsid w:val="00DD606A"/>
    <w:rsid w:val="00DE1159"/>
    <w:rsid w:val="00E061ED"/>
    <w:rsid w:val="00E1538B"/>
    <w:rsid w:val="00E20E3E"/>
    <w:rsid w:val="00E5279B"/>
    <w:rsid w:val="00E55967"/>
    <w:rsid w:val="00E70BC4"/>
    <w:rsid w:val="00E90009"/>
    <w:rsid w:val="00E90604"/>
    <w:rsid w:val="00EB6C3F"/>
    <w:rsid w:val="00EC6C80"/>
    <w:rsid w:val="00EE5C0D"/>
    <w:rsid w:val="00EE6ECC"/>
    <w:rsid w:val="00EF6854"/>
    <w:rsid w:val="00F13570"/>
    <w:rsid w:val="00F2565C"/>
    <w:rsid w:val="00F40259"/>
    <w:rsid w:val="00F44E1E"/>
    <w:rsid w:val="00F609F3"/>
    <w:rsid w:val="00F90B1C"/>
    <w:rsid w:val="00FA3679"/>
    <w:rsid w:val="00FB2542"/>
    <w:rsid w:val="00FB6259"/>
    <w:rsid w:val="00FC499D"/>
    <w:rsid w:val="00FD68F7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C2CF38"/>
  <w15:docId w15:val="{CD274698-0041-4512-9620-4F026B904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1649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11522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cp:lastPrinted>2024-11-04T11:08:00Z</cp:lastPrinted>
  <dcterms:created xsi:type="dcterms:W3CDTF">2026-03-27T06:21:00Z</dcterms:created>
  <dcterms:modified xsi:type="dcterms:W3CDTF">2026-03-27T08:50:00Z</dcterms:modified>
</cp:coreProperties>
</file>