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28FDB98" w14:textId="77777777" w:rsidR="001910EE" w:rsidRPr="00DF07E2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1910EE" w:rsidRPr="00DF07E2">
        <w:rPr>
          <w:rFonts w:ascii="Arial" w:hAnsi="Arial" w:cs="Arial"/>
          <w:b/>
          <w:sz w:val="22"/>
          <w:szCs w:val="22"/>
        </w:rPr>
        <w:t>roboty budowlane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i instalacyjne </w:t>
      </w:r>
      <w:r w:rsidR="001910EE" w:rsidRPr="00DF07E2">
        <w:rPr>
          <w:rFonts w:ascii="Arial" w:hAnsi="Arial" w:cs="Arial"/>
          <w:b/>
          <w:sz w:val="22"/>
          <w:szCs w:val="22"/>
        </w:rPr>
        <w:t xml:space="preserve">dla jednostek organizacyjnych Uniwersytetu im. Adama Mickiewicza </w:t>
      </w:r>
      <w:r w:rsidR="008B2DE2" w:rsidRPr="00DF07E2">
        <w:rPr>
          <w:rFonts w:ascii="Arial" w:hAnsi="Arial" w:cs="Arial"/>
          <w:b/>
          <w:sz w:val="22"/>
          <w:szCs w:val="22"/>
        </w:rPr>
        <w:t xml:space="preserve">                  </w:t>
      </w:r>
      <w:r w:rsidR="001910EE" w:rsidRPr="00DF07E2">
        <w:rPr>
          <w:rFonts w:ascii="Arial" w:hAnsi="Arial" w:cs="Arial"/>
          <w:b/>
          <w:sz w:val="22"/>
          <w:szCs w:val="22"/>
        </w:rPr>
        <w:t>w Poznaniu</w:t>
      </w:r>
      <w:r w:rsidR="00046A3F" w:rsidRPr="00DF07E2">
        <w:rPr>
          <w:rFonts w:ascii="Arial" w:hAnsi="Arial" w:cs="Arial"/>
          <w:b/>
          <w:sz w:val="22"/>
          <w:szCs w:val="22"/>
        </w:rPr>
        <w:t>:</w:t>
      </w:r>
    </w:p>
    <w:p w14:paraId="23E83335" w14:textId="77777777" w:rsidR="00046A3F" w:rsidRPr="00906DCB" w:rsidRDefault="00046A3F" w:rsidP="00046A3F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8"/>
          <w:szCs w:val="22"/>
        </w:rPr>
      </w:pPr>
      <w:r w:rsidRPr="00906DCB">
        <w:rPr>
          <w:rFonts w:ascii="Arial" w:hAnsi="Arial" w:cs="Arial"/>
          <w:b/>
          <w:sz w:val="28"/>
          <w:szCs w:val="22"/>
        </w:rPr>
        <w:t>CZĘŚĆ: ……………….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naprawcze:*)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0DC05" w14:textId="77777777" w:rsidR="00363CDE" w:rsidRDefault="00363CDE">
      <w:r>
        <w:separator/>
      </w:r>
    </w:p>
  </w:endnote>
  <w:endnote w:type="continuationSeparator" w:id="0">
    <w:p w14:paraId="682A7E42" w14:textId="77777777" w:rsidR="00363CDE" w:rsidRDefault="00363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B5C71" w14:textId="77777777" w:rsidR="00363CDE" w:rsidRDefault="00363CDE">
      <w:r>
        <w:separator/>
      </w:r>
    </w:p>
  </w:footnote>
  <w:footnote w:type="continuationSeparator" w:id="0">
    <w:p w14:paraId="4D413CCE" w14:textId="77777777" w:rsidR="00363CDE" w:rsidRDefault="00363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6F0FC00F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3315CA">
      <w:rPr>
        <w:rFonts w:ascii="Arial" w:hAnsi="Arial" w:cs="Arial"/>
        <w:i/>
      </w:rPr>
      <w:t>7</w:t>
    </w:r>
    <w:r w:rsidR="00906DCB">
      <w:rPr>
        <w:rFonts w:ascii="Arial" w:hAnsi="Arial" w:cs="Arial"/>
        <w:i/>
      </w:rPr>
      <w:t>626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CDE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08C8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6DCB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2</cp:revision>
  <cp:lastPrinted>2023-11-02T10:35:00Z</cp:lastPrinted>
  <dcterms:created xsi:type="dcterms:W3CDTF">2026-03-23T08:42:00Z</dcterms:created>
  <dcterms:modified xsi:type="dcterms:W3CDTF">2026-03-23T08:42:00Z</dcterms:modified>
</cp:coreProperties>
</file>