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2F8FF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0E070377" w14:textId="77777777" w:rsidR="00402B13" w:rsidRPr="00323E69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0"/>
          <w:szCs w:val="22"/>
        </w:rPr>
      </w:pPr>
      <w:r w:rsidRPr="00323E69">
        <w:rPr>
          <w:rFonts w:ascii="Arial" w:hAnsi="Arial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dolnościach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podmiotów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udostępniających zasoby na zasa</w:t>
      </w:r>
      <w:r w:rsidR="00C14455" w:rsidRPr="00323E69">
        <w:rPr>
          <w:rFonts w:ascii="Arial" w:hAnsi="Arial" w:cs="Arial"/>
          <w:color w:val="C00000"/>
          <w:sz w:val="20"/>
          <w:szCs w:val="22"/>
        </w:rPr>
        <w:t>da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określonych w art.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118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ustawy PZP. Wypełnia podmiot udostępniający zasoby.</w:t>
      </w:r>
    </w:p>
    <w:p w14:paraId="3E1CA1E1" w14:textId="77777777" w:rsidR="00402B13" w:rsidRPr="00A71D86" w:rsidRDefault="00402B13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A71D86">
        <w:rPr>
          <w:rFonts w:ascii="Arial" w:hAnsi="Arial" w:cs="Arial"/>
          <w:sz w:val="22"/>
          <w:szCs w:val="22"/>
        </w:rPr>
        <w:t xml:space="preserve">                 Załącznik nr </w:t>
      </w:r>
      <w:r w:rsidR="00564166" w:rsidRPr="00A71D86">
        <w:rPr>
          <w:rFonts w:ascii="Arial" w:hAnsi="Arial" w:cs="Arial"/>
          <w:sz w:val="22"/>
          <w:szCs w:val="22"/>
        </w:rPr>
        <w:t>5</w:t>
      </w:r>
      <w:r w:rsidRPr="00A71D86">
        <w:rPr>
          <w:rFonts w:ascii="Arial" w:hAnsi="Arial" w:cs="Arial"/>
          <w:sz w:val="22"/>
          <w:szCs w:val="22"/>
        </w:rPr>
        <w:t xml:space="preserve"> do </w:t>
      </w:r>
      <w:r w:rsidR="007123E0" w:rsidRPr="00A71D86">
        <w:rPr>
          <w:rFonts w:ascii="Arial" w:hAnsi="Arial" w:cs="Arial"/>
          <w:caps/>
          <w:sz w:val="22"/>
          <w:szCs w:val="22"/>
        </w:rPr>
        <w:t>s</w:t>
      </w:r>
      <w:r w:rsidRPr="00A71D86">
        <w:rPr>
          <w:rFonts w:ascii="Arial" w:hAnsi="Arial" w:cs="Arial"/>
          <w:caps/>
          <w:sz w:val="22"/>
          <w:szCs w:val="22"/>
        </w:rPr>
        <w:t>wz</w:t>
      </w:r>
    </w:p>
    <w:p w14:paraId="6B7B10AC" w14:textId="77777777" w:rsidR="00967842" w:rsidRPr="001D09F1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color w:val="FF0000"/>
          <w:sz w:val="22"/>
          <w:szCs w:val="22"/>
        </w:rPr>
      </w:pPr>
    </w:p>
    <w:p w14:paraId="6B3B91D0" w14:textId="77777777" w:rsidR="00402B13" w:rsidRPr="00E33DE9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E33DE9">
        <w:rPr>
          <w:rFonts w:ascii="Arial" w:hAnsi="Arial" w:cs="Arial"/>
          <w:sz w:val="22"/>
          <w:szCs w:val="22"/>
        </w:rPr>
        <w:tab/>
      </w:r>
      <w:r w:rsidRPr="00E33DE9">
        <w:rPr>
          <w:rFonts w:ascii="Arial" w:hAnsi="Arial" w:cs="Arial"/>
          <w:sz w:val="22"/>
          <w:szCs w:val="22"/>
        </w:rPr>
        <w:tab/>
      </w:r>
      <w:r w:rsidR="005D3B32" w:rsidRPr="00E33DE9">
        <w:rPr>
          <w:rFonts w:ascii="Arial" w:hAnsi="Arial" w:cs="Arial"/>
          <w:sz w:val="22"/>
          <w:szCs w:val="22"/>
        </w:rPr>
        <w:tab/>
      </w:r>
    </w:p>
    <w:p w14:paraId="6755D82A" w14:textId="77777777" w:rsidR="00402B13" w:rsidRPr="00E33DE9" w:rsidRDefault="00402B13" w:rsidP="00402B13">
      <w:pPr>
        <w:pStyle w:val="Tekstpodstawowywcity"/>
        <w:ind w:left="0"/>
        <w:rPr>
          <w:rFonts w:ascii="Arial" w:hAnsi="Arial" w:cs="Arial"/>
          <w:bCs/>
          <w:sz w:val="20"/>
          <w:szCs w:val="22"/>
        </w:rPr>
      </w:pPr>
      <w:r w:rsidRPr="00E33DE9">
        <w:rPr>
          <w:rFonts w:ascii="Arial" w:hAnsi="Arial" w:cs="Arial"/>
          <w:bCs/>
          <w:sz w:val="20"/>
          <w:szCs w:val="22"/>
        </w:rPr>
        <w:t>(Nazwa i adres udostępniającego zasoby)</w:t>
      </w:r>
    </w:p>
    <w:p w14:paraId="6352A9FC" w14:textId="77777777" w:rsidR="00402B13" w:rsidRPr="00E33DE9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E33DE9">
        <w:rPr>
          <w:rFonts w:ascii="Arial" w:hAnsi="Arial" w:cs="Arial"/>
          <w:bCs/>
          <w:i/>
          <w:sz w:val="22"/>
          <w:szCs w:val="22"/>
        </w:rPr>
        <w:t>WZÓR</w:t>
      </w:r>
    </w:p>
    <w:p w14:paraId="75500382" w14:textId="66441D59" w:rsidR="00402B13" w:rsidRPr="00E33DE9" w:rsidRDefault="00402B13" w:rsidP="00323E69">
      <w:pPr>
        <w:pStyle w:val="Nagwek1"/>
      </w:pPr>
      <w:r w:rsidRPr="00E33DE9">
        <w:t>ZOBOWIĄZANIE O ODDANIU DO DYSPOZYCJI NIEZBĘDNYCH ZASOBÓW NA OKRES KORZYSTANIA Z NICH PRZY WYKONYWANIU ZAMÓWIENIA</w:t>
      </w:r>
    </w:p>
    <w:p w14:paraId="19A37FB3" w14:textId="77777777" w:rsidR="00402B13" w:rsidRPr="00E33DE9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sz w:val="22"/>
          <w:szCs w:val="22"/>
        </w:rPr>
      </w:pPr>
    </w:p>
    <w:p w14:paraId="3066B80A" w14:textId="77777777" w:rsidR="002F124D" w:rsidRPr="00E33DE9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Oświadczam, że reprezentując ……………………………………….……………….., w przypadku wyboru Wykonawcy …………………………………………………………..…….. przystępującego do postępowania o zamówienie publiczne na: </w:t>
      </w:r>
      <w:r w:rsidR="002F124D" w:rsidRPr="00E33DE9">
        <w:rPr>
          <w:rFonts w:ascii="Arial" w:hAnsi="Arial" w:cs="Arial"/>
          <w:b/>
          <w:sz w:val="22"/>
          <w:szCs w:val="22"/>
        </w:rPr>
        <w:t>roboty budowlane</w:t>
      </w:r>
      <w:r w:rsidR="00DD09DF" w:rsidRPr="00E33DE9">
        <w:rPr>
          <w:rFonts w:ascii="Arial" w:hAnsi="Arial" w:cs="Arial"/>
          <w:b/>
          <w:sz w:val="22"/>
          <w:szCs w:val="22"/>
        </w:rPr>
        <w:t xml:space="preserve"> i instalacyjne</w:t>
      </w:r>
      <w:r w:rsidR="003A3831" w:rsidRPr="00E33DE9">
        <w:rPr>
          <w:rFonts w:ascii="Arial" w:hAnsi="Arial" w:cs="Arial"/>
          <w:b/>
          <w:sz w:val="22"/>
          <w:szCs w:val="22"/>
        </w:rPr>
        <w:t xml:space="preserve"> </w:t>
      </w:r>
      <w:r w:rsidR="002F124D" w:rsidRPr="00E33DE9">
        <w:rPr>
          <w:rFonts w:ascii="Arial" w:hAnsi="Arial" w:cs="Arial"/>
          <w:b/>
          <w:sz w:val="22"/>
          <w:szCs w:val="22"/>
        </w:rPr>
        <w:t>dla jednostek organizacyjnych Uniwersytetu im. Adama Mickiewicza w Poznaniu:</w:t>
      </w:r>
    </w:p>
    <w:p w14:paraId="6FAF3271" w14:textId="77777777" w:rsidR="002F124D" w:rsidRPr="002315EC" w:rsidRDefault="002F124D" w:rsidP="002F124D">
      <w:pPr>
        <w:pStyle w:val="Tekstpodstawowywcity"/>
        <w:spacing w:line="276" w:lineRule="auto"/>
        <w:ind w:left="0"/>
        <w:jc w:val="center"/>
        <w:rPr>
          <w:rFonts w:ascii="Arial" w:hAnsi="Arial" w:cs="Arial"/>
          <w:szCs w:val="22"/>
        </w:rPr>
      </w:pPr>
      <w:r w:rsidRPr="002315EC">
        <w:rPr>
          <w:rFonts w:ascii="Arial" w:hAnsi="Arial" w:cs="Arial"/>
          <w:b/>
          <w:sz w:val="32"/>
          <w:szCs w:val="22"/>
        </w:rPr>
        <w:t xml:space="preserve">CZĘŚĆ: </w:t>
      </w:r>
      <w:r w:rsidRPr="002315EC">
        <w:rPr>
          <w:rFonts w:ascii="Arial" w:hAnsi="Arial" w:cs="Arial"/>
          <w:sz w:val="32"/>
          <w:szCs w:val="22"/>
        </w:rPr>
        <w:t>………….</w:t>
      </w:r>
    </w:p>
    <w:p w14:paraId="2F2F1EF3" w14:textId="77777777" w:rsidR="00402B13" w:rsidRPr="00E33DE9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na podstawie art. </w:t>
      </w:r>
      <w:r w:rsidR="00C47BD8" w:rsidRPr="00E33DE9">
        <w:rPr>
          <w:rFonts w:ascii="Arial" w:hAnsi="Arial" w:cs="Arial"/>
          <w:sz w:val="22"/>
          <w:szCs w:val="22"/>
        </w:rPr>
        <w:t>118</w:t>
      </w:r>
      <w:r w:rsidRPr="00E33DE9">
        <w:rPr>
          <w:rFonts w:ascii="Arial" w:hAnsi="Arial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E33DE9">
        <w:rPr>
          <w:rFonts w:ascii="Arial" w:hAnsi="Arial" w:cs="Arial"/>
          <w:sz w:val="22"/>
          <w:szCs w:val="22"/>
        </w:rPr>
        <w:t xml:space="preserve"> </w:t>
      </w:r>
    </w:p>
    <w:p w14:paraId="3DC31A88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b/>
          <w:bCs/>
          <w:sz w:val="22"/>
          <w:szCs w:val="22"/>
        </w:rPr>
        <w:t>Oświadczam, że</w:t>
      </w:r>
      <w:r w:rsidRPr="00E33DE9">
        <w:rPr>
          <w:rFonts w:ascii="Arial" w:hAnsi="Arial" w:cs="Arial"/>
          <w:sz w:val="22"/>
          <w:szCs w:val="22"/>
        </w:rPr>
        <w:t>:</w:t>
      </w:r>
    </w:p>
    <w:p w14:paraId="00DDAD79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udostępnię Wykonawcy zasoby, w następującym zakresie:</w:t>
      </w:r>
    </w:p>
    <w:p w14:paraId="5354BB2B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49D5402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</w:p>
    <w:p w14:paraId="52ACD1E7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4AFD6A74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bookmarkStart w:id="0" w:name="_Hlk60300768"/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6E9AE51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7DD152E2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zakres mojego udziału przy realizacji zamówienia publicznego będzie następujący:</w:t>
      </w:r>
    </w:p>
    <w:p w14:paraId="626592DF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6DC06F11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p w14:paraId="0A71DB43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okres mojego udostępnienia zasobów Wykonawcy będzie następujący:</w:t>
      </w:r>
    </w:p>
    <w:p w14:paraId="4CF54506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</w:t>
      </w:r>
    </w:p>
    <w:p w14:paraId="7865CD0B" w14:textId="77777777" w:rsidR="001375A1" w:rsidRPr="00E33DE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74782557" w14:textId="77777777" w:rsidR="001375A1" w:rsidRPr="00E33DE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E33DE9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C12535">
        <w:rPr>
          <w:rFonts w:ascii="Arial" w:hAnsi="Arial" w:cs="Arial"/>
          <w:sz w:val="20"/>
          <w:szCs w:val="18"/>
        </w:rPr>
        <w:t>5</w:t>
      </w:r>
      <w:r w:rsidRPr="00E33DE9">
        <w:rPr>
          <w:rFonts w:ascii="Arial" w:hAnsi="Arial" w:cs="Arial"/>
          <w:sz w:val="20"/>
          <w:szCs w:val="18"/>
        </w:rPr>
        <w:t xml:space="preserve"> r.</w:t>
      </w:r>
    </w:p>
    <w:p w14:paraId="403D6EAB" w14:textId="77777777" w:rsidR="001375A1" w:rsidRPr="00E33DE9" w:rsidRDefault="001375A1" w:rsidP="001375A1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FCB7DE6" w14:textId="77777777" w:rsidR="00C11627" w:rsidRPr="00E33DE9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CA9A9FD" w14:textId="77777777" w:rsidR="00C11627" w:rsidRPr="00E33DE9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3EB02AF" w14:textId="77777777" w:rsidR="006F50C0" w:rsidRPr="00E33DE9" w:rsidRDefault="006F50C0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9D2E11E" w14:textId="77777777" w:rsidR="00402B13" w:rsidRPr="00E33DE9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22"/>
        </w:rPr>
      </w:pPr>
      <w:r w:rsidRPr="00E33DE9">
        <w:rPr>
          <w:i/>
          <w:sz w:val="12"/>
          <w:szCs w:val="16"/>
        </w:rPr>
        <w:t xml:space="preserve"> </w:t>
      </w:r>
      <w:r w:rsidR="00C14455" w:rsidRPr="00E33DE9">
        <w:rPr>
          <w:rFonts w:ascii="Arial" w:hAnsi="Arial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3A132B2B" w14:textId="77777777" w:rsidR="00402B13" w:rsidRPr="00E33DE9" w:rsidRDefault="00402B13" w:rsidP="00402B13">
      <w:pPr>
        <w:spacing w:before="100" w:beforeAutospacing="1"/>
        <w:jc w:val="both"/>
        <w:rPr>
          <w:rFonts w:ascii="Arial" w:hAnsi="Arial" w:cs="Arial"/>
          <w:b/>
          <w:i/>
          <w:sz w:val="16"/>
          <w:szCs w:val="22"/>
        </w:rPr>
      </w:pPr>
      <w:r w:rsidRPr="00E33DE9">
        <w:rPr>
          <w:rFonts w:ascii="Arial" w:hAnsi="Arial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E33DE9">
        <w:rPr>
          <w:rFonts w:ascii="Arial" w:hAnsi="Arial" w:cs="Arial"/>
          <w:b/>
          <w:bCs/>
          <w:i/>
          <w:sz w:val="16"/>
          <w:szCs w:val="22"/>
        </w:rPr>
        <w:t xml:space="preserve"> udostępniających zasoby</w:t>
      </w:r>
      <w:r w:rsidRPr="00E33DE9">
        <w:rPr>
          <w:rFonts w:ascii="Arial" w:hAnsi="Arial" w:cs="Arial"/>
          <w:b/>
          <w:bCs/>
          <w:i/>
          <w:sz w:val="16"/>
          <w:szCs w:val="22"/>
        </w:rPr>
        <w:t xml:space="preserve">, jeśli podmioty te </w:t>
      </w:r>
      <w:r w:rsidR="00C14455" w:rsidRPr="00E33DE9">
        <w:rPr>
          <w:rFonts w:ascii="Arial" w:hAnsi="Arial" w:cs="Arial"/>
          <w:b/>
          <w:bCs/>
          <w:i/>
          <w:sz w:val="16"/>
          <w:szCs w:val="22"/>
        </w:rPr>
        <w:t>wykon</w:t>
      </w:r>
      <w:r w:rsidRPr="00E33DE9">
        <w:rPr>
          <w:rFonts w:ascii="Arial" w:hAnsi="Arial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0C6BE059" w14:textId="77777777" w:rsidR="00402B13" w:rsidRPr="00E33DE9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  <w:sz w:val="14"/>
        </w:rPr>
      </w:pPr>
    </w:p>
    <w:p w14:paraId="218A7400" w14:textId="77777777" w:rsidR="00402B13" w:rsidRPr="00E33DE9" w:rsidRDefault="00402B13" w:rsidP="00402B13">
      <w:pPr>
        <w:pStyle w:val="Zwykytekst"/>
        <w:ind w:left="993" w:hanging="993"/>
        <w:jc w:val="both"/>
        <w:rPr>
          <w:rFonts w:ascii="Verdana" w:hAnsi="Verdana"/>
          <w:i/>
          <w:sz w:val="14"/>
        </w:rPr>
      </w:pPr>
      <w:r w:rsidRPr="00E33DE9">
        <w:rPr>
          <w:rFonts w:ascii="Verdana" w:hAnsi="Verdana"/>
          <w:i/>
          <w:sz w:val="14"/>
        </w:rPr>
        <w:t xml:space="preserve">UWAGA: </w:t>
      </w:r>
    </w:p>
    <w:p w14:paraId="5790EA48" w14:textId="77777777" w:rsidR="00045B2D" w:rsidRPr="00E33DE9" w:rsidRDefault="00402B13" w:rsidP="00C11627">
      <w:pPr>
        <w:pStyle w:val="Zwykytekst1"/>
        <w:ind w:right="-341"/>
        <w:jc w:val="both"/>
        <w:rPr>
          <w:rFonts w:ascii="Verdana" w:hAnsi="Verdana"/>
          <w:iCs/>
          <w:sz w:val="22"/>
        </w:rPr>
      </w:pPr>
      <w:r w:rsidRPr="00E33DE9">
        <w:rPr>
          <w:rFonts w:ascii="Verdana" w:hAnsi="Verdana"/>
          <w:i/>
          <w:sz w:val="14"/>
        </w:rPr>
        <w:t xml:space="preserve">Zamiast niniejszego Formularza można przedstawić </w:t>
      </w:r>
      <w:r w:rsidR="00C14455" w:rsidRPr="00E33DE9">
        <w:rPr>
          <w:rFonts w:ascii="Verdana" w:hAnsi="Verdana"/>
          <w:i/>
          <w:sz w:val="14"/>
        </w:rPr>
        <w:t xml:space="preserve">inne dokumenty, w szczególności </w:t>
      </w:r>
      <w:r w:rsidRPr="00E33DE9">
        <w:rPr>
          <w:rFonts w:ascii="Verdana" w:hAnsi="Verdana"/>
          <w:i/>
          <w:sz w:val="14"/>
        </w:rPr>
        <w:t xml:space="preserve">pisemne zobowiązanie podmiotu, o którym mowa w art. </w:t>
      </w:r>
      <w:r w:rsidR="00C14455" w:rsidRPr="00E33DE9">
        <w:rPr>
          <w:rFonts w:ascii="Verdana" w:hAnsi="Verdana"/>
          <w:i/>
          <w:sz w:val="14"/>
        </w:rPr>
        <w:t xml:space="preserve">118 ust. 4 </w:t>
      </w:r>
      <w:r w:rsidRPr="00E33DE9">
        <w:rPr>
          <w:rFonts w:ascii="Verdana" w:hAnsi="Verdana"/>
          <w:i/>
          <w:sz w:val="14"/>
        </w:rPr>
        <w:t xml:space="preserve">ustawy </w:t>
      </w:r>
      <w:proofErr w:type="spellStart"/>
      <w:r w:rsidRPr="00E33DE9">
        <w:rPr>
          <w:rFonts w:ascii="Verdana" w:hAnsi="Verdana"/>
          <w:i/>
          <w:sz w:val="14"/>
        </w:rPr>
        <w:t>Pzp</w:t>
      </w:r>
      <w:proofErr w:type="spellEnd"/>
    </w:p>
    <w:sectPr w:rsidR="00045B2D" w:rsidRPr="00E33DE9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1551D" w14:textId="77777777" w:rsidR="00F27E94" w:rsidRDefault="00F27E94">
      <w:r>
        <w:separator/>
      </w:r>
    </w:p>
  </w:endnote>
  <w:endnote w:type="continuationSeparator" w:id="0">
    <w:p w14:paraId="301445F8" w14:textId="77777777" w:rsidR="00F27E94" w:rsidRDefault="00F27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6D291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818E27D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2A2B9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B571D" w14:textId="77777777" w:rsidR="00F27E94" w:rsidRDefault="00F27E94">
      <w:r>
        <w:separator/>
      </w:r>
    </w:p>
  </w:footnote>
  <w:footnote w:type="continuationSeparator" w:id="0">
    <w:p w14:paraId="24DE47EE" w14:textId="77777777" w:rsidR="00F27E94" w:rsidRDefault="00F27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51BCA" w14:textId="7CA8F810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4974E3">
      <w:rPr>
        <w:rFonts w:ascii="Arial" w:hAnsi="Arial" w:cs="Arial"/>
        <w:i/>
        <w:sz w:val="20"/>
        <w:szCs w:val="20"/>
      </w:rPr>
      <w:t>3/</w:t>
    </w:r>
    <w:r w:rsidR="002B111B">
      <w:rPr>
        <w:rFonts w:ascii="Arial" w:hAnsi="Arial" w:cs="Arial"/>
        <w:i/>
        <w:sz w:val="20"/>
        <w:szCs w:val="20"/>
      </w:rPr>
      <w:t>7</w:t>
    </w:r>
    <w:r w:rsidR="002315EC">
      <w:rPr>
        <w:rFonts w:ascii="Arial" w:hAnsi="Arial" w:cs="Arial"/>
        <w:i/>
        <w:sz w:val="20"/>
        <w:szCs w:val="20"/>
      </w:rPr>
      <w:t>626</w:t>
    </w:r>
    <w:r w:rsidR="00C12535">
      <w:rPr>
        <w:rFonts w:ascii="Arial" w:hAnsi="Arial" w:cs="Arial"/>
        <w:i/>
        <w:sz w:val="20"/>
        <w:szCs w:val="20"/>
      </w:rPr>
      <w:t>/2</w:t>
    </w:r>
    <w:r w:rsidR="002B111B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463703">
    <w:abstractNumId w:val="8"/>
  </w:num>
  <w:num w:numId="2" w16cid:durableId="2301173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09255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61380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8993080">
    <w:abstractNumId w:val="15"/>
  </w:num>
  <w:num w:numId="6" w16cid:durableId="18005638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EF8"/>
    <w:rsid w:val="00006863"/>
    <w:rsid w:val="000205B0"/>
    <w:rsid w:val="000238FF"/>
    <w:rsid w:val="00025BB2"/>
    <w:rsid w:val="0002737C"/>
    <w:rsid w:val="000316F1"/>
    <w:rsid w:val="00045B2D"/>
    <w:rsid w:val="00046A73"/>
    <w:rsid w:val="000629B4"/>
    <w:rsid w:val="000646B4"/>
    <w:rsid w:val="000725A1"/>
    <w:rsid w:val="0009259A"/>
    <w:rsid w:val="00096227"/>
    <w:rsid w:val="000A36D0"/>
    <w:rsid w:val="000A5098"/>
    <w:rsid w:val="000B12E3"/>
    <w:rsid w:val="000B1C46"/>
    <w:rsid w:val="000B4DE3"/>
    <w:rsid w:val="000C2141"/>
    <w:rsid w:val="000C7603"/>
    <w:rsid w:val="000D3B34"/>
    <w:rsid w:val="000E78D1"/>
    <w:rsid w:val="000F0219"/>
    <w:rsid w:val="000F752E"/>
    <w:rsid w:val="00111978"/>
    <w:rsid w:val="00112DCD"/>
    <w:rsid w:val="00131116"/>
    <w:rsid w:val="001375A1"/>
    <w:rsid w:val="001415F4"/>
    <w:rsid w:val="00145233"/>
    <w:rsid w:val="001705C0"/>
    <w:rsid w:val="001760F3"/>
    <w:rsid w:val="00194617"/>
    <w:rsid w:val="0019526A"/>
    <w:rsid w:val="001A3BCE"/>
    <w:rsid w:val="001B0B8E"/>
    <w:rsid w:val="001B2AA7"/>
    <w:rsid w:val="001D09F1"/>
    <w:rsid w:val="001D11D6"/>
    <w:rsid w:val="0020493A"/>
    <w:rsid w:val="00213607"/>
    <w:rsid w:val="002315EC"/>
    <w:rsid w:val="00231C97"/>
    <w:rsid w:val="00232F7C"/>
    <w:rsid w:val="002348B1"/>
    <w:rsid w:val="00244FCF"/>
    <w:rsid w:val="00266DDD"/>
    <w:rsid w:val="00275F41"/>
    <w:rsid w:val="0028026B"/>
    <w:rsid w:val="00294529"/>
    <w:rsid w:val="00297E51"/>
    <w:rsid w:val="002B111B"/>
    <w:rsid w:val="002D4056"/>
    <w:rsid w:val="002D52B9"/>
    <w:rsid w:val="002D6DBF"/>
    <w:rsid w:val="002F124D"/>
    <w:rsid w:val="00306626"/>
    <w:rsid w:val="00322E0B"/>
    <w:rsid w:val="00323E69"/>
    <w:rsid w:val="0032653D"/>
    <w:rsid w:val="0032671A"/>
    <w:rsid w:val="0034099F"/>
    <w:rsid w:val="00356BF0"/>
    <w:rsid w:val="00357986"/>
    <w:rsid w:val="003674EB"/>
    <w:rsid w:val="00380F21"/>
    <w:rsid w:val="003943F3"/>
    <w:rsid w:val="003A10B4"/>
    <w:rsid w:val="003A1FFB"/>
    <w:rsid w:val="003A3831"/>
    <w:rsid w:val="003B1493"/>
    <w:rsid w:val="003C6082"/>
    <w:rsid w:val="003D0B46"/>
    <w:rsid w:val="003D6324"/>
    <w:rsid w:val="003E268C"/>
    <w:rsid w:val="003E76B8"/>
    <w:rsid w:val="003F0B42"/>
    <w:rsid w:val="00402B13"/>
    <w:rsid w:val="004144B3"/>
    <w:rsid w:val="00422F5B"/>
    <w:rsid w:val="0042573B"/>
    <w:rsid w:val="00430731"/>
    <w:rsid w:val="00430EF8"/>
    <w:rsid w:val="00441DA0"/>
    <w:rsid w:val="004537DE"/>
    <w:rsid w:val="00454A68"/>
    <w:rsid w:val="00460C94"/>
    <w:rsid w:val="00460E54"/>
    <w:rsid w:val="004703B9"/>
    <w:rsid w:val="00486E56"/>
    <w:rsid w:val="0049561C"/>
    <w:rsid w:val="004974E3"/>
    <w:rsid w:val="004A16A3"/>
    <w:rsid w:val="004B1D46"/>
    <w:rsid w:val="004B7E9D"/>
    <w:rsid w:val="004D234E"/>
    <w:rsid w:val="004D2CFE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34AE"/>
    <w:rsid w:val="00583B4F"/>
    <w:rsid w:val="0058784D"/>
    <w:rsid w:val="00591318"/>
    <w:rsid w:val="005A24C1"/>
    <w:rsid w:val="005A7B5E"/>
    <w:rsid w:val="005B4D45"/>
    <w:rsid w:val="005D3B32"/>
    <w:rsid w:val="005E4A8C"/>
    <w:rsid w:val="005F03D8"/>
    <w:rsid w:val="005F1878"/>
    <w:rsid w:val="00601F94"/>
    <w:rsid w:val="0064280F"/>
    <w:rsid w:val="006479DD"/>
    <w:rsid w:val="00660613"/>
    <w:rsid w:val="006675CF"/>
    <w:rsid w:val="006739B4"/>
    <w:rsid w:val="00675F4F"/>
    <w:rsid w:val="006B0004"/>
    <w:rsid w:val="006B5A84"/>
    <w:rsid w:val="006C5F5C"/>
    <w:rsid w:val="006C6975"/>
    <w:rsid w:val="006F0EFE"/>
    <w:rsid w:val="006F50C0"/>
    <w:rsid w:val="00711845"/>
    <w:rsid w:val="007123E0"/>
    <w:rsid w:val="0072732B"/>
    <w:rsid w:val="00731908"/>
    <w:rsid w:val="007354A5"/>
    <w:rsid w:val="00753FA9"/>
    <w:rsid w:val="0075777D"/>
    <w:rsid w:val="00763B6A"/>
    <w:rsid w:val="00771880"/>
    <w:rsid w:val="00776CB0"/>
    <w:rsid w:val="0078165F"/>
    <w:rsid w:val="00791F19"/>
    <w:rsid w:val="007B3802"/>
    <w:rsid w:val="007B72EA"/>
    <w:rsid w:val="007C14C3"/>
    <w:rsid w:val="007C1F0A"/>
    <w:rsid w:val="007C2977"/>
    <w:rsid w:val="007D4315"/>
    <w:rsid w:val="007E424B"/>
    <w:rsid w:val="0080438E"/>
    <w:rsid w:val="00813F61"/>
    <w:rsid w:val="00814048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C6339"/>
    <w:rsid w:val="008D0755"/>
    <w:rsid w:val="008D0BB8"/>
    <w:rsid w:val="008D6B59"/>
    <w:rsid w:val="008F2F66"/>
    <w:rsid w:val="00905555"/>
    <w:rsid w:val="009251A0"/>
    <w:rsid w:val="00927320"/>
    <w:rsid w:val="00935C82"/>
    <w:rsid w:val="00936BCA"/>
    <w:rsid w:val="0094069F"/>
    <w:rsid w:val="00946874"/>
    <w:rsid w:val="009509BF"/>
    <w:rsid w:val="00952993"/>
    <w:rsid w:val="0095658C"/>
    <w:rsid w:val="00967842"/>
    <w:rsid w:val="00982C35"/>
    <w:rsid w:val="009855EE"/>
    <w:rsid w:val="0098680E"/>
    <w:rsid w:val="0099029E"/>
    <w:rsid w:val="00994EE9"/>
    <w:rsid w:val="009A2E3D"/>
    <w:rsid w:val="009C696E"/>
    <w:rsid w:val="009D10A1"/>
    <w:rsid w:val="009E49AB"/>
    <w:rsid w:val="009F7BD5"/>
    <w:rsid w:val="00A04014"/>
    <w:rsid w:val="00A10151"/>
    <w:rsid w:val="00A1083B"/>
    <w:rsid w:val="00A27FDA"/>
    <w:rsid w:val="00A32018"/>
    <w:rsid w:val="00A33E3E"/>
    <w:rsid w:val="00A4012E"/>
    <w:rsid w:val="00A41466"/>
    <w:rsid w:val="00A67699"/>
    <w:rsid w:val="00A67C07"/>
    <w:rsid w:val="00A71D86"/>
    <w:rsid w:val="00A95DCC"/>
    <w:rsid w:val="00AA0AC1"/>
    <w:rsid w:val="00AB15FB"/>
    <w:rsid w:val="00AB1E42"/>
    <w:rsid w:val="00AD4FF9"/>
    <w:rsid w:val="00AD696A"/>
    <w:rsid w:val="00B10F04"/>
    <w:rsid w:val="00B20F8C"/>
    <w:rsid w:val="00B339E4"/>
    <w:rsid w:val="00B50072"/>
    <w:rsid w:val="00B529A0"/>
    <w:rsid w:val="00B54633"/>
    <w:rsid w:val="00B54EC6"/>
    <w:rsid w:val="00B63040"/>
    <w:rsid w:val="00B66145"/>
    <w:rsid w:val="00B77207"/>
    <w:rsid w:val="00B81A9E"/>
    <w:rsid w:val="00B82661"/>
    <w:rsid w:val="00B84FE5"/>
    <w:rsid w:val="00BA0039"/>
    <w:rsid w:val="00BB1F2A"/>
    <w:rsid w:val="00BC1C65"/>
    <w:rsid w:val="00BC7486"/>
    <w:rsid w:val="00BE2D44"/>
    <w:rsid w:val="00BF4054"/>
    <w:rsid w:val="00C058C9"/>
    <w:rsid w:val="00C06C59"/>
    <w:rsid w:val="00C11627"/>
    <w:rsid w:val="00C12535"/>
    <w:rsid w:val="00C131FE"/>
    <w:rsid w:val="00C14455"/>
    <w:rsid w:val="00C35F84"/>
    <w:rsid w:val="00C377BA"/>
    <w:rsid w:val="00C45656"/>
    <w:rsid w:val="00C47BD8"/>
    <w:rsid w:val="00C50786"/>
    <w:rsid w:val="00C54860"/>
    <w:rsid w:val="00C601A8"/>
    <w:rsid w:val="00C61AAA"/>
    <w:rsid w:val="00C63B6C"/>
    <w:rsid w:val="00C77E40"/>
    <w:rsid w:val="00CA014E"/>
    <w:rsid w:val="00CA2B08"/>
    <w:rsid w:val="00CA5506"/>
    <w:rsid w:val="00CB4550"/>
    <w:rsid w:val="00CC3264"/>
    <w:rsid w:val="00CD6B4E"/>
    <w:rsid w:val="00CF02D9"/>
    <w:rsid w:val="00D01E32"/>
    <w:rsid w:val="00D02A5D"/>
    <w:rsid w:val="00D1794B"/>
    <w:rsid w:val="00D33268"/>
    <w:rsid w:val="00D37B6C"/>
    <w:rsid w:val="00D37FB1"/>
    <w:rsid w:val="00D41A94"/>
    <w:rsid w:val="00D45E52"/>
    <w:rsid w:val="00D55C61"/>
    <w:rsid w:val="00D57E4D"/>
    <w:rsid w:val="00D665B1"/>
    <w:rsid w:val="00D92871"/>
    <w:rsid w:val="00DA7AF4"/>
    <w:rsid w:val="00DB061E"/>
    <w:rsid w:val="00DB7BD2"/>
    <w:rsid w:val="00DC6319"/>
    <w:rsid w:val="00DD09DF"/>
    <w:rsid w:val="00DD1580"/>
    <w:rsid w:val="00DD3F81"/>
    <w:rsid w:val="00DE7288"/>
    <w:rsid w:val="00E00141"/>
    <w:rsid w:val="00E00940"/>
    <w:rsid w:val="00E33DE9"/>
    <w:rsid w:val="00E35FBD"/>
    <w:rsid w:val="00E44292"/>
    <w:rsid w:val="00E5013D"/>
    <w:rsid w:val="00E57013"/>
    <w:rsid w:val="00E57204"/>
    <w:rsid w:val="00E623B9"/>
    <w:rsid w:val="00E77065"/>
    <w:rsid w:val="00E87FB5"/>
    <w:rsid w:val="00E94261"/>
    <w:rsid w:val="00E97442"/>
    <w:rsid w:val="00EB0C0F"/>
    <w:rsid w:val="00EB48F9"/>
    <w:rsid w:val="00EC3999"/>
    <w:rsid w:val="00EE3F76"/>
    <w:rsid w:val="00EE419B"/>
    <w:rsid w:val="00F1487E"/>
    <w:rsid w:val="00F27E94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AF1A89"/>
  <w15:chartTrackingRefBased/>
  <w15:docId w15:val="{5C4DFEC0-6F5D-482A-A9FE-8DA2579BC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8EA47-FA6B-4683-B5D2-7CCF624D0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1929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Karolina Ciechanowska</cp:lastModifiedBy>
  <cp:revision>2</cp:revision>
  <cp:lastPrinted>2026-03-10T07:56:00Z</cp:lastPrinted>
  <dcterms:created xsi:type="dcterms:W3CDTF">2026-03-23T08:47:00Z</dcterms:created>
  <dcterms:modified xsi:type="dcterms:W3CDTF">2026-03-23T08:47:00Z</dcterms:modified>
</cp:coreProperties>
</file>