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7FA3984E" w14:textId="77777777" w:rsidR="005A58F5" w:rsidRPr="00EC1DB2" w:rsidRDefault="005A58F5" w:rsidP="00EA659F">
      <w:pPr>
        <w:pStyle w:val="Tekstpodstawowy"/>
        <w:jc w:val="right"/>
        <w:rPr>
          <w:rFonts w:ascii="Arial" w:hAnsi="Arial" w:cs="Arial"/>
          <w:sz w:val="22"/>
          <w:szCs w:val="22"/>
        </w:rPr>
      </w:pPr>
      <w:r w:rsidRPr="00EC1DB2">
        <w:rPr>
          <w:rFonts w:ascii="Arial" w:hAnsi="Arial" w:cs="Arial"/>
          <w:sz w:val="22"/>
          <w:szCs w:val="22"/>
        </w:rPr>
        <w:t xml:space="preserve">Załącznik </w:t>
      </w:r>
      <w:r w:rsidR="00067366" w:rsidRPr="00EC1DB2">
        <w:rPr>
          <w:rFonts w:ascii="Arial" w:hAnsi="Arial" w:cs="Arial"/>
          <w:sz w:val="22"/>
          <w:szCs w:val="22"/>
        </w:rPr>
        <w:t>N</w:t>
      </w:r>
      <w:r w:rsidRPr="00EC1DB2">
        <w:rPr>
          <w:rFonts w:ascii="Arial" w:hAnsi="Arial" w:cs="Arial"/>
          <w:sz w:val="22"/>
          <w:szCs w:val="22"/>
        </w:rPr>
        <w:t>r 1</w:t>
      </w:r>
      <w:r w:rsidR="009A4F47" w:rsidRPr="00EC1DB2">
        <w:rPr>
          <w:rFonts w:ascii="Arial" w:hAnsi="Arial" w:cs="Arial"/>
          <w:sz w:val="22"/>
          <w:szCs w:val="22"/>
        </w:rPr>
        <w:t xml:space="preserve"> </w:t>
      </w:r>
      <w:r w:rsidRPr="00EC1DB2">
        <w:rPr>
          <w:rFonts w:ascii="Arial" w:hAnsi="Arial" w:cs="Arial"/>
          <w:sz w:val="22"/>
          <w:szCs w:val="22"/>
        </w:rPr>
        <w:t xml:space="preserve">do </w:t>
      </w:r>
      <w:r w:rsidR="00F6145B">
        <w:rPr>
          <w:rFonts w:ascii="Arial" w:hAnsi="Arial" w:cs="Arial"/>
          <w:sz w:val="22"/>
          <w:szCs w:val="22"/>
        </w:rPr>
        <w:t xml:space="preserve">Zapytania ofertowego </w:t>
      </w:r>
    </w:p>
    <w:p w14:paraId="00DBAACD" w14:textId="77777777" w:rsidR="005A58F5" w:rsidRPr="00EA659F" w:rsidRDefault="005A58F5" w:rsidP="005A58F5">
      <w:pPr>
        <w:pStyle w:val="Tekstpodstawowy"/>
        <w:keepLines/>
        <w:spacing w:before="60" w:after="0"/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  <w:r w:rsidRPr="00EA659F">
        <w:rPr>
          <w:rFonts w:ascii="Arial" w:hAnsi="Arial" w:cs="Arial"/>
          <w:b/>
          <w:bCs/>
          <w:sz w:val="22"/>
          <w:szCs w:val="22"/>
          <w:u w:val="single"/>
        </w:rPr>
        <w:t>FORMULARZ OFERTY</w:t>
      </w:r>
      <w:r w:rsidR="000D416F" w:rsidRPr="00EA659F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</w:p>
    <w:p w14:paraId="0634349F" w14:textId="77777777" w:rsidR="005A58F5" w:rsidRPr="00EA659F" w:rsidRDefault="005A58F5" w:rsidP="005A58F5">
      <w:pPr>
        <w:pStyle w:val="Tekstpodstawowy"/>
        <w:keepLines/>
        <w:spacing w:before="60" w:after="0"/>
        <w:rPr>
          <w:rFonts w:ascii="Arial" w:hAnsi="Arial" w:cs="Arial"/>
          <w:sz w:val="22"/>
          <w:szCs w:val="22"/>
        </w:rPr>
      </w:pPr>
      <w:r w:rsidRPr="00EA659F">
        <w:rPr>
          <w:rFonts w:ascii="Arial" w:hAnsi="Arial" w:cs="Arial"/>
          <w:b/>
          <w:bCs/>
          <w:sz w:val="22"/>
          <w:szCs w:val="22"/>
        </w:rPr>
        <w:tab/>
      </w:r>
    </w:p>
    <w:p w14:paraId="1BD36971" w14:textId="77777777" w:rsidR="005A58F5" w:rsidRPr="00EA659F" w:rsidRDefault="005A58F5" w:rsidP="005A58F5">
      <w:pPr>
        <w:pStyle w:val="Listownik"/>
        <w:spacing w:line="360" w:lineRule="auto"/>
        <w:rPr>
          <w:rFonts w:cs="Arial"/>
          <w:szCs w:val="22"/>
        </w:rPr>
      </w:pPr>
      <w:r w:rsidRPr="00EA659F">
        <w:rPr>
          <w:rFonts w:cs="Arial"/>
          <w:szCs w:val="22"/>
        </w:rPr>
        <w:t>NAZWA WYKONAWCY: .......................................................................................................</w:t>
      </w:r>
      <w:r w:rsidR="00EC1DB2">
        <w:rPr>
          <w:rFonts w:cs="Arial"/>
          <w:szCs w:val="22"/>
        </w:rPr>
        <w:t>...</w:t>
      </w:r>
    </w:p>
    <w:p w14:paraId="1880E36F" w14:textId="77777777" w:rsidR="005A58F5" w:rsidRPr="00EA659F" w:rsidRDefault="005A58F5" w:rsidP="005A58F5">
      <w:pPr>
        <w:spacing w:line="360" w:lineRule="auto"/>
        <w:rPr>
          <w:rFonts w:ascii="Arial" w:hAnsi="Arial" w:cs="Arial"/>
          <w:sz w:val="22"/>
          <w:szCs w:val="22"/>
        </w:rPr>
      </w:pPr>
      <w:r w:rsidRPr="00EA659F">
        <w:rPr>
          <w:rFonts w:ascii="Arial" w:hAnsi="Arial" w:cs="Arial"/>
          <w:sz w:val="22"/>
          <w:szCs w:val="22"/>
        </w:rPr>
        <w:t>ADRES WYKONAWCY: ...........................................................................................................</w:t>
      </w:r>
    </w:p>
    <w:p w14:paraId="23A1E989" w14:textId="77777777" w:rsidR="005A58F5" w:rsidRPr="00EA659F" w:rsidRDefault="005A58F5" w:rsidP="005A58F5">
      <w:pPr>
        <w:spacing w:line="360" w:lineRule="auto"/>
        <w:rPr>
          <w:rFonts w:ascii="Arial" w:hAnsi="Arial" w:cs="Arial"/>
          <w:sz w:val="22"/>
          <w:szCs w:val="22"/>
        </w:rPr>
      </w:pPr>
      <w:r w:rsidRPr="00EA659F">
        <w:rPr>
          <w:rFonts w:ascii="Arial" w:hAnsi="Arial" w:cs="Arial"/>
          <w:sz w:val="22"/>
          <w:szCs w:val="22"/>
        </w:rPr>
        <w:t>NR TELEFONU: ..................................................... E</w:t>
      </w:r>
      <w:r w:rsidR="00EA659F" w:rsidRPr="00EA659F">
        <w:rPr>
          <w:rFonts w:ascii="Arial" w:hAnsi="Arial" w:cs="Arial"/>
          <w:sz w:val="22"/>
          <w:szCs w:val="22"/>
        </w:rPr>
        <w:t>-</w:t>
      </w:r>
      <w:r w:rsidRPr="00EA659F">
        <w:rPr>
          <w:rFonts w:ascii="Arial" w:hAnsi="Arial" w:cs="Arial"/>
          <w:sz w:val="22"/>
          <w:szCs w:val="22"/>
        </w:rPr>
        <w:t>MA</w:t>
      </w:r>
      <w:r w:rsidR="00EA659F" w:rsidRPr="00EA659F">
        <w:rPr>
          <w:rFonts w:ascii="Arial" w:hAnsi="Arial" w:cs="Arial"/>
          <w:sz w:val="22"/>
          <w:szCs w:val="22"/>
        </w:rPr>
        <w:t>I</w:t>
      </w:r>
      <w:r w:rsidRPr="00EA659F">
        <w:rPr>
          <w:rFonts w:ascii="Arial" w:hAnsi="Arial" w:cs="Arial"/>
          <w:sz w:val="22"/>
          <w:szCs w:val="22"/>
        </w:rPr>
        <w:t>L: ....................................................</w:t>
      </w:r>
    </w:p>
    <w:p w14:paraId="1589048D" w14:textId="77777777" w:rsidR="005A58F5" w:rsidRPr="00EA659F" w:rsidRDefault="005A58F5" w:rsidP="005A58F5">
      <w:pPr>
        <w:spacing w:line="360" w:lineRule="auto"/>
        <w:rPr>
          <w:rFonts w:ascii="Arial" w:hAnsi="Arial" w:cs="Arial"/>
          <w:sz w:val="22"/>
          <w:szCs w:val="22"/>
        </w:rPr>
      </w:pPr>
      <w:r w:rsidRPr="00EA659F">
        <w:rPr>
          <w:rFonts w:ascii="Arial" w:hAnsi="Arial" w:cs="Arial"/>
          <w:sz w:val="22"/>
          <w:szCs w:val="22"/>
        </w:rPr>
        <w:t>NIP:   ..........................................................REGON:  .............</w:t>
      </w:r>
      <w:r w:rsidR="00EC1DB2">
        <w:rPr>
          <w:rFonts w:ascii="Arial" w:hAnsi="Arial" w:cs="Arial"/>
          <w:sz w:val="22"/>
          <w:szCs w:val="22"/>
        </w:rPr>
        <w:t>.</w:t>
      </w:r>
      <w:r w:rsidRPr="00EA659F">
        <w:rPr>
          <w:rFonts w:ascii="Arial" w:hAnsi="Arial" w:cs="Arial"/>
          <w:sz w:val="22"/>
          <w:szCs w:val="22"/>
        </w:rPr>
        <w:t>.................................................</w:t>
      </w:r>
    </w:p>
    <w:p w14:paraId="448053E6" w14:textId="77777777" w:rsidR="004A0081" w:rsidRPr="00EA659F" w:rsidRDefault="00EA659F" w:rsidP="00FA3CC9">
      <w:pPr>
        <w:pStyle w:val="Tekstpodstawowy"/>
        <w:keepLines/>
        <w:spacing w:before="60" w:after="0"/>
        <w:rPr>
          <w:rFonts w:ascii="Arial" w:hAnsi="Arial" w:cs="Arial"/>
          <w:sz w:val="22"/>
          <w:szCs w:val="22"/>
        </w:rPr>
      </w:pPr>
      <w:r w:rsidRPr="00EA659F">
        <w:rPr>
          <w:rFonts w:ascii="Arial" w:hAnsi="Arial" w:cs="Arial"/>
          <w:sz w:val="22"/>
          <w:szCs w:val="22"/>
        </w:rPr>
        <w:t>KRS lub inny organ rejestrowy  …………………………………………………………</w:t>
      </w:r>
    </w:p>
    <w:p w14:paraId="76E59F08" w14:textId="77777777" w:rsidR="00EA659F" w:rsidRPr="003D068B" w:rsidRDefault="00EA659F" w:rsidP="00FA3CC9">
      <w:pPr>
        <w:pStyle w:val="Tekstpodstawowy"/>
        <w:keepLines/>
        <w:spacing w:before="60" w:after="0"/>
        <w:rPr>
          <w:rFonts w:ascii="Arial" w:hAnsi="Arial" w:cs="Arial"/>
          <w:sz w:val="22"/>
          <w:szCs w:val="22"/>
        </w:rPr>
      </w:pPr>
    </w:p>
    <w:p w14:paraId="6212E579" w14:textId="1CBC4342" w:rsidR="00A0486F" w:rsidRPr="00EA659F" w:rsidRDefault="005A58F5" w:rsidP="003D068B">
      <w:pPr>
        <w:pStyle w:val="Tekstpodstawowy21"/>
        <w:spacing w:before="60"/>
        <w:rPr>
          <w:rFonts w:ascii="Arial" w:hAnsi="Arial" w:cs="Arial"/>
          <w:b w:val="0"/>
          <w:sz w:val="22"/>
          <w:szCs w:val="22"/>
        </w:rPr>
      </w:pPr>
      <w:r w:rsidRPr="003D068B">
        <w:rPr>
          <w:rFonts w:ascii="Arial" w:hAnsi="Arial" w:cs="Arial"/>
          <w:b w:val="0"/>
          <w:bCs w:val="0"/>
          <w:sz w:val="22"/>
          <w:szCs w:val="22"/>
        </w:rPr>
        <w:t xml:space="preserve">W związku z </w:t>
      </w:r>
      <w:r w:rsidR="00712923" w:rsidRPr="003D068B">
        <w:rPr>
          <w:rFonts w:ascii="Arial" w:hAnsi="Arial" w:cs="Arial"/>
          <w:b w:val="0"/>
          <w:bCs w:val="0"/>
          <w:sz w:val="22"/>
          <w:szCs w:val="22"/>
        </w:rPr>
        <w:t>zapytaniem ofertowym</w:t>
      </w:r>
      <w:r w:rsidR="00EA659F" w:rsidRPr="003D068B">
        <w:rPr>
          <w:rFonts w:ascii="Arial" w:hAnsi="Arial" w:cs="Arial"/>
          <w:b w:val="0"/>
          <w:bCs w:val="0"/>
          <w:sz w:val="22"/>
          <w:szCs w:val="22"/>
        </w:rPr>
        <w:t xml:space="preserve"> na</w:t>
      </w:r>
      <w:r w:rsidR="00FA3CC9" w:rsidRPr="00EA659F">
        <w:rPr>
          <w:rFonts w:ascii="Arial" w:hAnsi="Arial" w:cs="Arial"/>
          <w:sz w:val="22"/>
          <w:szCs w:val="22"/>
        </w:rPr>
        <w:t xml:space="preserve"> </w:t>
      </w:r>
      <w:r w:rsidR="00C1417C" w:rsidRPr="00C1417C">
        <w:rPr>
          <w:rFonts w:ascii="Arial" w:hAnsi="Arial" w:cs="Arial"/>
          <w:sz w:val="22"/>
          <w:szCs w:val="22"/>
        </w:rPr>
        <w:t>usług</w:t>
      </w:r>
      <w:r w:rsidR="00C1417C">
        <w:rPr>
          <w:rFonts w:ascii="Arial" w:hAnsi="Arial" w:cs="Arial"/>
          <w:sz w:val="22"/>
          <w:szCs w:val="22"/>
        </w:rPr>
        <w:t>ę</w:t>
      </w:r>
      <w:r w:rsidR="00C1417C" w:rsidRPr="00C1417C">
        <w:rPr>
          <w:rFonts w:ascii="Arial" w:hAnsi="Arial" w:cs="Arial"/>
          <w:sz w:val="22"/>
          <w:szCs w:val="22"/>
        </w:rPr>
        <w:t xml:space="preserve"> odbioru, transportu i unieszkodliwienia odpadów ze Zwierzętarni </w:t>
      </w:r>
      <w:r w:rsidR="002614E4" w:rsidRPr="003D068B">
        <w:rPr>
          <w:rFonts w:ascii="Arial" w:hAnsi="Arial" w:cs="Arial"/>
          <w:sz w:val="22"/>
          <w:szCs w:val="22"/>
        </w:rPr>
        <w:t>C</w:t>
      </w:r>
      <w:r w:rsidR="003D068B" w:rsidRPr="003D068B">
        <w:rPr>
          <w:rFonts w:ascii="Arial" w:hAnsi="Arial" w:cs="Arial"/>
          <w:sz w:val="22"/>
          <w:szCs w:val="22"/>
        </w:rPr>
        <w:t>entrum Zaawansowanych Technologii</w:t>
      </w:r>
      <w:r w:rsidR="002614E4" w:rsidRPr="003D068B">
        <w:rPr>
          <w:rFonts w:ascii="Arial" w:hAnsi="Arial" w:cs="Arial"/>
          <w:sz w:val="22"/>
          <w:szCs w:val="22"/>
        </w:rPr>
        <w:t xml:space="preserve"> </w:t>
      </w:r>
      <w:r w:rsidR="00C1417C">
        <w:rPr>
          <w:rFonts w:ascii="Arial" w:hAnsi="Arial" w:cs="Arial"/>
          <w:sz w:val="22"/>
          <w:szCs w:val="22"/>
        </w:rPr>
        <w:t xml:space="preserve">UAM </w:t>
      </w:r>
      <w:r w:rsidR="002614E4" w:rsidRPr="003D068B">
        <w:rPr>
          <w:rFonts w:ascii="Arial" w:hAnsi="Arial" w:cs="Arial"/>
          <w:sz w:val="22"/>
          <w:szCs w:val="22"/>
        </w:rPr>
        <w:t xml:space="preserve">przez okres </w:t>
      </w:r>
      <w:r w:rsidR="003D068B" w:rsidRPr="003D068B">
        <w:rPr>
          <w:rFonts w:ascii="Arial" w:hAnsi="Arial" w:cs="Arial"/>
          <w:sz w:val="22"/>
          <w:szCs w:val="22"/>
        </w:rPr>
        <w:t>2 lat</w:t>
      </w:r>
      <w:r w:rsidR="003D068B">
        <w:rPr>
          <w:rFonts w:ascii="Arial" w:hAnsi="Arial" w:cs="Arial"/>
          <w:sz w:val="22"/>
          <w:szCs w:val="22"/>
        </w:rPr>
        <w:t>:</w:t>
      </w:r>
    </w:p>
    <w:p w14:paraId="09FA3EA2" w14:textId="77777777" w:rsidR="00A0486F" w:rsidRPr="00EC1DB2" w:rsidRDefault="00A0486F" w:rsidP="00C15B78">
      <w:pPr>
        <w:pStyle w:val="Tekstpodstawowy"/>
        <w:numPr>
          <w:ilvl w:val="0"/>
          <w:numId w:val="5"/>
        </w:numPr>
        <w:tabs>
          <w:tab w:val="left" w:pos="284"/>
        </w:tabs>
        <w:overflowPunct/>
        <w:autoSpaceDE/>
        <w:spacing w:before="240" w:after="0"/>
        <w:ind w:left="284" w:hanging="284"/>
        <w:jc w:val="both"/>
        <w:rPr>
          <w:rFonts w:ascii="Arial" w:hAnsi="Arial" w:cs="Arial"/>
          <w:sz w:val="22"/>
          <w:szCs w:val="22"/>
        </w:rPr>
      </w:pPr>
      <w:r w:rsidRPr="00EA659F">
        <w:rPr>
          <w:rFonts w:ascii="Arial" w:hAnsi="Arial" w:cs="Arial"/>
          <w:sz w:val="22"/>
          <w:szCs w:val="22"/>
        </w:rPr>
        <w:t>Oferujemy wykonanie przedmiot</w:t>
      </w:r>
      <w:r w:rsidR="00EA659F">
        <w:rPr>
          <w:rFonts w:ascii="Arial" w:hAnsi="Arial" w:cs="Arial"/>
          <w:sz w:val="22"/>
          <w:szCs w:val="22"/>
        </w:rPr>
        <w:t>u</w:t>
      </w:r>
      <w:r w:rsidRPr="00EA659F">
        <w:rPr>
          <w:rFonts w:ascii="Arial" w:hAnsi="Arial" w:cs="Arial"/>
          <w:sz w:val="22"/>
          <w:szCs w:val="22"/>
        </w:rPr>
        <w:t xml:space="preserve"> zamówienia za cenę wyliczoną</w:t>
      </w:r>
      <w:r w:rsidR="00EA659F">
        <w:rPr>
          <w:rFonts w:ascii="Arial" w:hAnsi="Arial" w:cs="Arial"/>
          <w:sz w:val="22"/>
          <w:szCs w:val="22"/>
        </w:rPr>
        <w:t xml:space="preserve"> </w:t>
      </w:r>
      <w:r w:rsidRPr="00EA659F">
        <w:rPr>
          <w:rFonts w:ascii="Arial" w:hAnsi="Arial" w:cs="Arial"/>
          <w:sz w:val="22"/>
          <w:szCs w:val="22"/>
        </w:rPr>
        <w:t>w formularzu cenowym w wysokości</w:t>
      </w:r>
      <w:r w:rsidRPr="00EA659F">
        <w:rPr>
          <w:rFonts w:ascii="Arial" w:hAnsi="Arial" w:cs="Arial"/>
          <w:b/>
          <w:sz w:val="22"/>
          <w:szCs w:val="22"/>
        </w:rPr>
        <w:t xml:space="preserve"> </w:t>
      </w:r>
    </w:p>
    <w:p w14:paraId="60418100" w14:textId="77777777" w:rsidR="00EC1DB2" w:rsidRDefault="00EC1DB2" w:rsidP="00EC1DB2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</w:p>
    <w:p w14:paraId="4BFEC706" w14:textId="77777777" w:rsidR="00EA659F" w:rsidRPr="00474A95" w:rsidRDefault="00EA659F" w:rsidP="00EC1DB2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474A95">
        <w:rPr>
          <w:rFonts w:ascii="Arial" w:hAnsi="Arial" w:cs="Arial"/>
          <w:bCs/>
          <w:sz w:val="22"/>
          <w:szCs w:val="22"/>
        </w:rPr>
        <w:t>Razem  brutto:    .................</w:t>
      </w:r>
      <w:r w:rsidR="00EC1DB2">
        <w:rPr>
          <w:rFonts w:ascii="Arial" w:hAnsi="Arial" w:cs="Arial"/>
          <w:bCs/>
          <w:sz w:val="22"/>
          <w:szCs w:val="22"/>
        </w:rPr>
        <w:t>................</w:t>
      </w:r>
      <w:r w:rsidRPr="00474A95">
        <w:rPr>
          <w:rFonts w:ascii="Arial" w:hAnsi="Arial" w:cs="Arial"/>
          <w:bCs/>
          <w:sz w:val="22"/>
          <w:szCs w:val="22"/>
        </w:rPr>
        <w:t>...........zł,</w:t>
      </w:r>
    </w:p>
    <w:p w14:paraId="08260BD9" w14:textId="77777777" w:rsidR="00EA659F" w:rsidRPr="00474A95" w:rsidRDefault="00EA659F" w:rsidP="00EA659F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474A95">
        <w:rPr>
          <w:rFonts w:ascii="Arial" w:hAnsi="Arial" w:cs="Arial"/>
          <w:bCs/>
          <w:sz w:val="22"/>
          <w:szCs w:val="22"/>
        </w:rPr>
        <w:t>słownie...................................................................................................................................zł</w:t>
      </w:r>
    </w:p>
    <w:p w14:paraId="36A12F11" w14:textId="77777777" w:rsidR="00EA659F" w:rsidRPr="00474A95" w:rsidRDefault="00EA659F" w:rsidP="00EA659F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474A95">
        <w:rPr>
          <w:rFonts w:ascii="Arial" w:hAnsi="Arial" w:cs="Arial"/>
          <w:bCs/>
          <w:sz w:val="22"/>
          <w:szCs w:val="22"/>
        </w:rPr>
        <w:t>netto : ………………</w:t>
      </w:r>
      <w:r w:rsidR="00EC1DB2">
        <w:rPr>
          <w:rFonts w:ascii="Arial" w:hAnsi="Arial" w:cs="Arial"/>
          <w:bCs/>
          <w:sz w:val="22"/>
          <w:szCs w:val="22"/>
        </w:rPr>
        <w:t>…</w:t>
      </w:r>
      <w:r w:rsidRPr="00474A95">
        <w:rPr>
          <w:rFonts w:ascii="Arial" w:hAnsi="Arial" w:cs="Arial"/>
          <w:bCs/>
          <w:sz w:val="22"/>
          <w:szCs w:val="22"/>
        </w:rPr>
        <w:t>………. zł</w:t>
      </w:r>
    </w:p>
    <w:p w14:paraId="60977198" w14:textId="77777777" w:rsidR="00EA659F" w:rsidRDefault="00EA659F" w:rsidP="00EA659F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474A95">
        <w:rPr>
          <w:rFonts w:ascii="Arial" w:hAnsi="Arial" w:cs="Arial"/>
          <w:bCs/>
          <w:sz w:val="22"/>
          <w:szCs w:val="22"/>
        </w:rPr>
        <w:t>słownie: ……………………………………………</w:t>
      </w:r>
      <w:r w:rsidR="00EC1DB2">
        <w:rPr>
          <w:rFonts w:ascii="Arial" w:hAnsi="Arial" w:cs="Arial"/>
          <w:bCs/>
          <w:sz w:val="22"/>
          <w:szCs w:val="22"/>
        </w:rPr>
        <w:t>……………………………..</w:t>
      </w:r>
      <w:r w:rsidRPr="00474A95">
        <w:rPr>
          <w:rFonts w:ascii="Arial" w:hAnsi="Arial" w:cs="Arial"/>
          <w:bCs/>
          <w:sz w:val="22"/>
          <w:szCs w:val="22"/>
        </w:rPr>
        <w:t>………………… zł</w:t>
      </w:r>
    </w:p>
    <w:p w14:paraId="2CEDCCEE" w14:textId="77777777" w:rsidR="002614E4" w:rsidRPr="00474A95" w:rsidRDefault="002614E4" w:rsidP="00EA659F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Podatek VAT ……….. %</w:t>
      </w:r>
    </w:p>
    <w:p w14:paraId="39DB91D7" w14:textId="77777777" w:rsidR="00EA659F" w:rsidRPr="00474A95" w:rsidRDefault="002614E4" w:rsidP="00EA659F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Koszt odbioru</w:t>
      </w:r>
      <w:r w:rsidRPr="002614E4">
        <w:rPr>
          <w:rFonts w:ascii="Arial" w:hAnsi="Arial" w:cs="Arial"/>
          <w:b/>
          <w:sz w:val="22"/>
          <w:szCs w:val="22"/>
        </w:rPr>
        <w:t>, transport</w:t>
      </w:r>
      <w:r>
        <w:rPr>
          <w:rFonts w:ascii="Arial" w:hAnsi="Arial" w:cs="Arial"/>
          <w:b/>
          <w:sz w:val="22"/>
          <w:szCs w:val="22"/>
        </w:rPr>
        <w:t>u</w:t>
      </w:r>
      <w:r w:rsidRPr="002614E4">
        <w:rPr>
          <w:rFonts w:ascii="Arial" w:hAnsi="Arial" w:cs="Arial"/>
          <w:b/>
          <w:sz w:val="22"/>
          <w:szCs w:val="22"/>
        </w:rPr>
        <w:t xml:space="preserve"> i unieszkodliwianie odpadów </w:t>
      </w:r>
      <w:r>
        <w:rPr>
          <w:rFonts w:ascii="Arial" w:hAnsi="Arial" w:cs="Arial"/>
          <w:b/>
          <w:sz w:val="22"/>
          <w:szCs w:val="22"/>
        </w:rPr>
        <w:t>biologicznych</w:t>
      </w:r>
      <w:r w:rsidRPr="002614E4">
        <w:rPr>
          <w:rFonts w:ascii="Arial" w:hAnsi="Arial" w:cs="Arial"/>
          <w:b/>
          <w:sz w:val="22"/>
          <w:szCs w:val="22"/>
        </w:rPr>
        <w:t xml:space="preserve"> </w:t>
      </w:r>
      <w:r w:rsidRPr="002614E4">
        <w:rPr>
          <w:rFonts w:ascii="Arial" w:hAnsi="Arial" w:cs="Arial"/>
          <w:sz w:val="22"/>
          <w:szCs w:val="22"/>
        </w:rPr>
        <w:t>………..</w:t>
      </w:r>
      <w:r w:rsidR="00EA659F" w:rsidRPr="00474A95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zł za 1 kg. </w:t>
      </w:r>
    </w:p>
    <w:p w14:paraId="3776B49B" w14:textId="77777777" w:rsidR="00EA659F" w:rsidRPr="00474A95" w:rsidRDefault="00EA659F" w:rsidP="00EA659F">
      <w:pPr>
        <w:jc w:val="both"/>
        <w:rPr>
          <w:rFonts w:ascii="Arial" w:hAnsi="Arial" w:cs="Arial"/>
          <w:sz w:val="22"/>
          <w:szCs w:val="22"/>
        </w:rPr>
      </w:pPr>
    </w:p>
    <w:p w14:paraId="5FFB6D6E" w14:textId="4775EF0B" w:rsidR="00EA659F" w:rsidRPr="00474A95" w:rsidRDefault="00EA659F" w:rsidP="00EA659F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474A95">
        <w:rPr>
          <w:rFonts w:ascii="Arial" w:hAnsi="Arial" w:cs="Arial"/>
          <w:b/>
          <w:sz w:val="22"/>
          <w:szCs w:val="22"/>
        </w:rPr>
        <w:t>Termin płatności</w:t>
      </w:r>
      <w:r w:rsidR="002614E4">
        <w:rPr>
          <w:rFonts w:ascii="Arial" w:hAnsi="Arial" w:cs="Arial"/>
          <w:b/>
          <w:sz w:val="22"/>
          <w:szCs w:val="22"/>
        </w:rPr>
        <w:t xml:space="preserve"> poszczególnych faktur</w:t>
      </w:r>
      <w:r w:rsidRPr="00474A95">
        <w:rPr>
          <w:rFonts w:ascii="Arial" w:hAnsi="Arial" w:cs="Arial"/>
          <w:b/>
          <w:sz w:val="22"/>
          <w:szCs w:val="22"/>
        </w:rPr>
        <w:t>:</w:t>
      </w:r>
      <w:r w:rsidR="00C1417C">
        <w:rPr>
          <w:rFonts w:ascii="Arial" w:hAnsi="Arial" w:cs="Arial"/>
          <w:b/>
          <w:sz w:val="22"/>
          <w:szCs w:val="22"/>
        </w:rPr>
        <w:t xml:space="preserve"> 21</w:t>
      </w:r>
      <w:r w:rsidRPr="00474A95">
        <w:rPr>
          <w:rFonts w:ascii="Arial" w:hAnsi="Arial" w:cs="Arial"/>
          <w:b/>
          <w:sz w:val="22"/>
          <w:szCs w:val="22"/>
        </w:rPr>
        <w:t xml:space="preserve"> </w:t>
      </w:r>
      <w:r w:rsidRPr="00C1417C">
        <w:rPr>
          <w:rFonts w:ascii="Arial" w:hAnsi="Arial" w:cs="Arial"/>
          <w:b/>
          <w:bCs/>
          <w:sz w:val="22"/>
          <w:szCs w:val="22"/>
        </w:rPr>
        <w:t>dni</w:t>
      </w:r>
    </w:p>
    <w:p w14:paraId="4BA20DF8" w14:textId="77777777" w:rsidR="005A58F5" w:rsidRPr="006366A5" w:rsidRDefault="005A58F5" w:rsidP="006366A5">
      <w:pPr>
        <w:pStyle w:val="Tekstpodstawowy"/>
        <w:numPr>
          <w:ilvl w:val="0"/>
          <w:numId w:val="5"/>
        </w:numPr>
        <w:tabs>
          <w:tab w:val="num" w:pos="284"/>
        </w:tabs>
        <w:overflowPunct/>
        <w:autoSpaceDE/>
        <w:spacing w:after="0"/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EA659F">
        <w:rPr>
          <w:rFonts w:ascii="Arial" w:hAnsi="Arial" w:cs="Arial"/>
          <w:sz w:val="22"/>
          <w:szCs w:val="22"/>
        </w:rPr>
        <w:t xml:space="preserve">Oświadczamy, że akceptujemy termin realizacji zamówienia określony w </w:t>
      </w:r>
      <w:r w:rsidR="00712923" w:rsidRPr="00EA659F">
        <w:rPr>
          <w:rFonts w:ascii="Arial" w:hAnsi="Arial" w:cs="Arial"/>
          <w:sz w:val="22"/>
          <w:szCs w:val="22"/>
        </w:rPr>
        <w:t>zapytaniu ofertowym</w:t>
      </w:r>
      <w:r w:rsidRPr="00EA659F">
        <w:rPr>
          <w:rFonts w:ascii="Arial" w:hAnsi="Arial" w:cs="Arial"/>
          <w:b/>
          <w:bCs/>
          <w:sz w:val="22"/>
          <w:szCs w:val="22"/>
        </w:rPr>
        <w:t>.</w:t>
      </w:r>
    </w:p>
    <w:p w14:paraId="0D8DEA3B" w14:textId="77777777" w:rsidR="006366A5" w:rsidRPr="006366A5" w:rsidRDefault="006366A5" w:rsidP="006366A5">
      <w:pPr>
        <w:pStyle w:val="Tekstpodstawowy"/>
        <w:overflowPunct/>
        <w:autoSpaceDE/>
        <w:spacing w:after="0"/>
        <w:ind w:left="284"/>
        <w:jc w:val="both"/>
        <w:rPr>
          <w:rFonts w:ascii="Arial" w:hAnsi="Arial" w:cs="Arial"/>
          <w:bCs/>
          <w:sz w:val="22"/>
          <w:szCs w:val="22"/>
        </w:rPr>
      </w:pPr>
    </w:p>
    <w:p w14:paraId="4491F6AA" w14:textId="60FAA48D" w:rsidR="006366A5" w:rsidRPr="00C56991" w:rsidRDefault="006366A5" w:rsidP="006366A5">
      <w:pPr>
        <w:numPr>
          <w:ilvl w:val="0"/>
          <w:numId w:val="5"/>
        </w:numPr>
        <w:suppressAutoHyphens w:val="0"/>
        <w:ind w:left="284" w:hanging="284"/>
        <w:jc w:val="both"/>
        <w:rPr>
          <w:sz w:val="22"/>
          <w:szCs w:val="22"/>
        </w:rPr>
      </w:pPr>
      <w:r w:rsidRPr="00C56991">
        <w:rPr>
          <w:sz w:val="22"/>
          <w:szCs w:val="22"/>
        </w:rPr>
        <w:t>Oświadczamy, że zapoznaliśmy się z warunkami przystąpienia do zamówienia określonymi w zapytaniu ofertowym oraz uzyskaliśmy niezbędne informacje do przygotowania oferty i nie wnosimy w stosunku do nich żadnych uwag.</w:t>
      </w:r>
    </w:p>
    <w:p w14:paraId="22FECA59" w14:textId="77777777" w:rsidR="005A58F5" w:rsidRPr="00EA659F" w:rsidRDefault="005A58F5" w:rsidP="00F62AA0">
      <w:pPr>
        <w:pStyle w:val="Tekstpodstawowy"/>
        <w:numPr>
          <w:ilvl w:val="0"/>
          <w:numId w:val="5"/>
        </w:numPr>
        <w:tabs>
          <w:tab w:val="num" w:pos="284"/>
        </w:tabs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EA659F">
        <w:rPr>
          <w:rFonts w:ascii="Arial" w:hAnsi="Arial" w:cs="Arial"/>
          <w:sz w:val="22"/>
          <w:szCs w:val="22"/>
        </w:rPr>
        <w:t xml:space="preserve">Oświadczamy, że czujemy się związani ofertą przez okres </w:t>
      </w:r>
      <w:r w:rsidR="00712923" w:rsidRPr="00EA659F">
        <w:rPr>
          <w:rFonts w:ascii="Arial" w:hAnsi="Arial" w:cs="Arial"/>
          <w:b/>
          <w:bCs/>
          <w:sz w:val="22"/>
          <w:szCs w:val="22"/>
        </w:rPr>
        <w:t>3</w:t>
      </w:r>
      <w:r w:rsidRPr="00EA659F">
        <w:rPr>
          <w:rFonts w:ascii="Arial" w:hAnsi="Arial" w:cs="Arial"/>
          <w:b/>
          <w:bCs/>
          <w:sz w:val="22"/>
          <w:szCs w:val="22"/>
        </w:rPr>
        <w:t>0 dni</w:t>
      </w:r>
      <w:r w:rsidRPr="00EA659F">
        <w:rPr>
          <w:rFonts w:ascii="Arial" w:hAnsi="Arial" w:cs="Arial"/>
          <w:sz w:val="22"/>
          <w:szCs w:val="22"/>
        </w:rPr>
        <w:t xml:space="preserve"> od daty upływu terminu składania ofert</w:t>
      </w:r>
      <w:r w:rsidRPr="00EA659F">
        <w:rPr>
          <w:rFonts w:ascii="Arial" w:hAnsi="Arial" w:cs="Arial"/>
          <w:b/>
          <w:bCs/>
          <w:sz w:val="22"/>
          <w:szCs w:val="22"/>
        </w:rPr>
        <w:t>.</w:t>
      </w:r>
    </w:p>
    <w:p w14:paraId="23A57759" w14:textId="77777777" w:rsidR="00E463A7" w:rsidRPr="00EA659F" w:rsidRDefault="005A58F5" w:rsidP="00E463A7">
      <w:pPr>
        <w:pStyle w:val="Tekstpodstawowy"/>
        <w:numPr>
          <w:ilvl w:val="0"/>
          <w:numId w:val="5"/>
        </w:numPr>
        <w:tabs>
          <w:tab w:val="num" w:pos="284"/>
        </w:tabs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EA659F">
        <w:rPr>
          <w:rFonts w:ascii="Arial" w:hAnsi="Arial" w:cs="Arial"/>
          <w:sz w:val="22"/>
          <w:szCs w:val="22"/>
        </w:rPr>
        <w:t>Oświadczamy, że w cenie naszej oferty zostały uwzględnione wszystkie koszty wykonania  zamówienia i realizacji przyszłego świadczenia umownego.</w:t>
      </w:r>
    </w:p>
    <w:p w14:paraId="1DE061F5" w14:textId="77777777" w:rsidR="00E463A7" w:rsidRDefault="00E463A7" w:rsidP="00E463A7">
      <w:pPr>
        <w:pStyle w:val="Tekstpodstawowy"/>
        <w:numPr>
          <w:ilvl w:val="0"/>
          <w:numId w:val="5"/>
        </w:numPr>
        <w:tabs>
          <w:tab w:val="num" w:pos="284"/>
        </w:tabs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EA659F">
        <w:rPr>
          <w:rFonts w:ascii="Arial" w:hAnsi="Arial" w:cs="Arial"/>
          <w:bCs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14:paraId="080EE8E4" w14:textId="77777777" w:rsidR="006366A5" w:rsidRDefault="006366A5" w:rsidP="006366A5">
      <w:pPr>
        <w:pStyle w:val="Tekstpodstawowy"/>
        <w:numPr>
          <w:ilvl w:val="0"/>
          <w:numId w:val="5"/>
        </w:numPr>
        <w:tabs>
          <w:tab w:val="num" w:pos="284"/>
        </w:tabs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1B2238">
        <w:rPr>
          <w:rFonts w:ascii="Arial" w:hAnsi="Arial" w:cs="Arial"/>
          <w:bCs/>
          <w:sz w:val="22"/>
          <w:szCs w:val="22"/>
        </w:rPr>
        <w:t>Oświadczam, ze nie podlegam wykluczeniu na podstawie art. 7 ust. 1 Ustawy z dnia 13 kwietnia 2022 r. o szczególnych rozwiązaniach w zakresie przeciwdziałania wspieraniu agresji na Ukrainę oraz służących ochronie bezpieczeństwa narodowego.</w:t>
      </w:r>
    </w:p>
    <w:p w14:paraId="0EE32A86" w14:textId="77777777" w:rsidR="003D068B" w:rsidRDefault="003D068B" w:rsidP="00712923">
      <w:pPr>
        <w:widowControl w:val="0"/>
        <w:ind w:left="4820"/>
        <w:jc w:val="center"/>
        <w:rPr>
          <w:rFonts w:ascii="Arial" w:hAnsi="Arial" w:cs="Arial"/>
          <w:sz w:val="22"/>
          <w:szCs w:val="22"/>
          <w:lang w:eastAsia="x-none"/>
        </w:rPr>
      </w:pPr>
    </w:p>
    <w:p w14:paraId="3BE3073C" w14:textId="77777777" w:rsidR="00712923" w:rsidRPr="00EA659F" w:rsidRDefault="00712923" w:rsidP="00712923">
      <w:pPr>
        <w:widowControl w:val="0"/>
        <w:ind w:left="4820"/>
        <w:jc w:val="center"/>
        <w:rPr>
          <w:rFonts w:ascii="Arial" w:hAnsi="Arial" w:cs="Arial"/>
          <w:sz w:val="22"/>
          <w:szCs w:val="22"/>
          <w:lang w:eastAsia="x-none"/>
        </w:rPr>
      </w:pPr>
      <w:r w:rsidRPr="00EA659F">
        <w:rPr>
          <w:rFonts w:ascii="Arial" w:hAnsi="Arial" w:cs="Arial"/>
          <w:sz w:val="22"/>
          <w:szCs w:val="22"/>
          <w:lang w:eastAsia="x-none"/>
        </w:rPr>
        <w:t>………………………………………………….</w:t>
      </w:r>
    </w:p>
    <w:p w14:paraId="0F995740" w14:textId="77777777" w:rsidR="00712923" w:rsidRPr="00EA659F" w:rsidRDefault="00712923" w:rsidP="00712923">
      <w:pPr>
        <w:widowControl w:val="0"/>
        <w:ind w:left="4820"/>
        <w:jc w:val="center"/>
        <w:rPr>
          <w:rFonts w:ascii="Arial" w:hAnsi="Arial" w:cs="Arial"/>
          <w:sz w:val="22"/>
          <w:szCs w:val="22"/>
          <w:lang w:eastAsia="x-none"/>
        </w:rPr>
      </w:pPr>
      <w:r w:rsidRPr="00EA659F">
        <w:rPr>
          <w:rFonts w:ascii="Arial" w:hAnsi="Arial" w:cs="Arial"/>
          <w:sz w:val="22"/>
          <w:szCs w:val="22"/>
          <w:lang w:eastAsia="x-none"/>
        </w:rPr>
        <w:t>Podpis osoby upoważnionej</w:t>
      </w:r>
    </w:p>
    <w:sectPr w:rsidR="00712923" w:rsidRPr="00EA659F" w:rsidSect="00DE1263">
      <w:headerReference w:type="default" r:id="rId8"/>
      <w:footnotePr>
        <w:pos w:val="beneathText"/>
      </w:footnotePr>
      <w:pgSz w:w="11905" w:h="16837"/>
      <w:pgMar w:top="1276" w:right="1417" w:bottom="1702" w:left="1417" w:header="72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645771" w14:textId="77777777" w:rsidR="00707593" w:rsidRDefault="00707593">
      <w:r>
        <w:separator/>
      </w:r>
    </w:p>
  </w:endnote>
  <w:endnote w:type="continuationSeparator" w:id="0">
    <w:p w14:paraId="322CAE12" w14:textId="77777777" w:rsidR="00707593" w:rsidRDefault="007075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942051" w14:textId="77777777" w:rsidR="00707593" w:rsidRDefault="00707593">
      <w:r>
        <w:separator/>
      </w:r>
    </w:p>
  </w:footnote>
  <w:footnote w:type="continuationSeparator" w:id="0">
    <w:p w14:paraId="747CC81F" w14:textId="77777777" w:rsidR="00707593" w:rsidRDefault="007075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DEE2AA" w14:textId="49300A18" w:rsidR="00F6145B" w:rsidRPr="00F6145B" w:rsidRDefault="00F6145B">
    <w:pPr>
      <w:pStyle w:val="Nagwek"/>
      <w:rPr>
        <w:rFonts w:ascii="Arial" w:hAnsi="Arial" w:cs="Arial"/>
        <w:i/>
        <w:iCs/>
      </w:rPr>
    </w:pPr>
    <w:r w:rsidRPr="00F6145B">
      <w:rPr>
        <w:rFonts w:ascii="Arial" w:hAnsi="Arial" w:cs="Arial"/>
        <w:i/>
        <w:iCs/>
      </w:rPr>
      <w:t>ZP3/</w:t>
    </w:r>
    <w:r w:rsidR="00C1417C">
      <w:rPr>
        <w:rFonts w:ascii="Arial" w:hAnsi="Arial" w:cs="Arial"/>
        <w:i/>
        <w:iCs/>
      </w:rPr>
      <w:t>7828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pStyle w:val="Lista21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3" w15:restartNumberingAfterBreak="0">
    <w:nsid w:val="00000004"/>
    <w:multiLevelType w:val="multilevel"/>
    <w:tmpl w:val="F9F2723E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lowerLetter"/>
      <w:lvlText w:val="%2)"/>
      <w:lvlJc w:val="left"/>
      <w:pPr>
        <w:tabs>
          <w:tab w:val="num" w:pos="680"/>
        </w:tabs>
        <w:ind w:left="680" w:hanging="396"/>
      </w:pPr>
      <w:rPr>
        <w:rFonts w:ascii="Arial" w:eastAsia="Times New Roman" w:hAnsi="Arial" w:cs="Arial"/>
      </w:rPr>
    </w:lvl>
    <w:lvl w:ilvl="2">
      <w:start w:val="1"/>
      <w:numFmt w:val="lowerLetter"/>
      <w:lvlText w:val="%3)"/>
      <w:lvlJc w:val="left"/>
      <w:pPr>
        <w:tabs>
          <w:tab w:val="num" w:pos="453"/>
        </w:tabs>
        <w:ind w:left="453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upperLetter"/>
      <w:lvlText w:val="%1"/>
      <w:lvlJc w:val="left"/>
      <w:pPr>
        <w:tabs>
          <w:tab w:val="num" w:pos="397"/>
        </w:tabs>
        <w:ind w:left="397" w:hanging="397"/>
      </w:pPr>
    </w:lvl>
  </w:abstractNum>
  <w:abstractNum w:abstractNumId="5" w15:restartNumberingAfterBreak="0">
    <w:nsid w:val="00000006"/>
    <w:multiLevelType w:val="multilevel"/>
    <w:tmpl w:val="3404EB74"/>
    <w:name w:val="WW8Num6"/>
    <w:lvl w:ilvl="0">
      <w:start w:val="4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  <w:rPr>
        <w:b w:val="0"/>
      </w:r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upperRoman"/>
      <w:pStyle w:val="pkt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8" w15:restartNumberingAfterBreak="0">
    <w:nsid w:val="0533294A"/>
    <w:multiLevelType w:val="hybridMultilevel"/>
    <w:tmpl w:val="9020BBAC"/>
    <w:lvl w:ilvl="0" w:tplc="4982751A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BBF564B"/>
    <w:multiLevelType w:val="hybridMultilevel"/>
    <w:tmpl w:val="8E664B72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0" w15:restartNumberingAfterBreak="0">
    <w:nsid w:val="11FD5B51"/>
    <w:multiLevelType w:val="multilevel"/>
    <w:tmpl w:val="F9F2723E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lowerLetter"/>
      <w:lvlText w:val="%2)"/>
      <w:lvlJc w:val="left"/>
      <w:pPr>
        <w:tabs>
          <w:tab w:val="num" w:pos="680"/>
        </w:tabs>
        <w:ind w:left="680" w:hanging="396"/>
      </w:pPr>
      <w:rPr>
        <w:rFonts w:ascii="Arial" w:eastAsia="Times New Roman" w:hAnsi="Arial" w:cs="Arial"/>
      </w:rPr>
    </w:lvl>
    <w:lvl w:ilvl="2">
      <w:start w:val="1"/>
      <w:numFmt w:val="lowerLetter"/>
      <w:lvlText w:val="%3)"/>
      <w:lvlJc w:val="left"/>
      <w:pPr>
        <w:tabs>
          <w:tab w:val="num" w:pos="453"/>
        </w:tabs>
        <w:ind w:left="453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1" w15:restartNumberingAfterBreak="0">
    <w:nsid w:val="12E21A3E"/>
    <w:multiLevelType w:val="hybridMultilevel"/>
    <w:tmpl w:val="742889EC"/>
    <w:lvl w:ilvl="0" w:tplc="BCF81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5CE2906"/>
    <w:multiLevelType w:val="hybridMultilevel"/>
    <w:tmpl w:val="4D4A962A"/>
    <w:lvl w:ilvl="0" w:tplc="3EEA005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06442A4"/>
    <w:multiLevelType w:val="hybridMultilevel"/>
    <w:tmpl w:val="327AC624"/>
    <w:lvl w:ilvl="0" w:tplc="04150011">
      <w:start w:val="9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7DD0847"/>
    <w:multiLevelType w:val="hybridMultilevel"/>
    <w:tmpl w:val="8D30D46E"/>
    <w:name w:val="WW8Num122"/>
    <w:lvl w:ilvl="0" w:tplc="14DA2C7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EB056D7"/>
    <w:multiLevelType w:val="hybridMultilevel"/>
    <w:tmpl w:val="D1CE41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113753"/>
    <w:multiLevelType w:val="hybridMultilevel"/>
    <w:tmpl w:val="8E664B72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7" w15:restartNumberingAfterBreak="0">
    <w:nsid w:val="3FF8564C"/>
    <w:multiLevelType w:val="hybridMultilevel"/>
    <w:tmpl w:val="C688DB22"/>
    <w:name w:val="WW8Num2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AA66691"/>
    <w:multiLevelType w:val="hybridMultilevel"/>
    <w:tmpl w:val="8E664B72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9" w15:restartNumberingAfterBreak="0">
    <w:nsid w:val="63FC09A1"/>
    <w:multiLevelType w:val="hybridMultilevel"/>
    <w:tmpl w:val="A87E605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5757551"/>
    <w:multiLevelType w:val="multilevel"/>
    <w:tmpl w:val="F9F2723E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lowerLetter"/>
      <w:lvlText w:val="%2)"/>
      <w:lvlJc w:val="left"/>
      <w:pPr>
        <w:tabs>
          <w:tab w:val="num" w:pos="680"/>
        </w:tabs>
        <w:ind w:left="680" w:hanging="396"/>
      </w:pPr>
      <w:rPr>
        <w:rFonts w:ascii="Arial" w:eastAsia="Times New Roman" w:hAnsi="Arial" w:cs="Arial"/>
      </w:rPr>
    </w:lvl>
    <w:lvl w:ilvl="2">
      <w:start w:val="1"/>
      <w:numFmt w:val="lowerLetter"/>
      <w:lvlText w:val="%3)"/>
      <w:lvlJc w:val="left"/>
      <w:pPr>
        <w:tabs>
          <w:tab w:val="num" w:pos="453"/>
        </w:tabs>
        <w:ind w:left="453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21" w15:restartNumberingAfterBreak="0">
    <w:nsid w:val="69B16F6E"/>
    <w:multiLevelType w:val="hybridMultilevel"/>
    <w:tmpl w:val="8E664B72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2" w15:restartNumberingAfterBreak="0">
    <w:nsid w:val="6BE92723"/>
    <w:multiLevelType w:val="hybridMultilevel"/>
    <w:tmpl w:val="8FB0CE1A"/>
    <w:lvl w:ilvl="0" w:tplc="4562511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DB34B3F"/>
    <w:multiLevelType w:val="hybridMultilevel"/>
    <w:tmpl w:val="E1D672E8"/>
    <w:name w:val="WW8Num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0151A41"/>
    <w:multiLevelType w:val="multilevel"/>
    <w:tmpl w:val="00000004"/>
    <w:name w:val="WW8Num32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25" w15:restartNumberingAfterBreak="0">
    <w:nsid w:val="720210F2"/>
    <w:multiLevelType w:val="hybridMultilevel"/>
    <w:tmpl w:val="8E664B72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6" w15:restartNumberingAfterBreak="0">
    <w:nsid w:val="751459B8"/>
    <w:multiLevelType w:val="hybridMultilevel"/>
    <w:tmpl w:val="49CA1822"/>
    <w:name w:val="WW8Num12"/>
    <w:lvl w:ilvl="0" w:tplc="2F9858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743331384">
    <w:abstractNumId w:val="1"/>
  </w:num>
  <w:num w:numId="2" w16cid:durableId="1864130404">
    <w:abstractNumId w:val="2"/>
  </w:num>
  <w:num w:numId="3" w16cid:durableId="1104350247">
    <w:abstractNumId w:val="3"/>
  </w:num>
  <w:num w:numId="4" w16cid:durableId="1719931741">
    <w:abstractNumId w:val="6"/>
  </w:num>
  <w:num w:numId="5" w16cid:durableId="71858179">
    <w:abstractNumId w:val="21"/>
  </w:num>
  <w:num w:numId="6" w16cid:durableId="1332950809">
    <w:abstractNumId w:val="15"/>
  </w:num>
  <w:num w:numId="7" w16cid:durableId="2024091240">
    <w:abstractNumId w:val="14"/>
  </w:num>
  <w:num w:numId="8" w16cid:durableId="2060738543">
    <w:abstractNumId w:val="9"/>
  </w:num>
  <w:num w:numId="9" w16cid:durableId="793257569">
    <w:abstractNumId w:val="8"/>
  </w:num>
  <w:num w:numId="10" w16cid:durableId="2126385221">
    <w:abstractNumId w:val="22"/>
  </w:num>
  <w:num w:numId="11" w16cid:durableId="1399783714">
    <w:abstractNumId w:val="12"/>
  </w:num>
  <w:num w:numId="12" w16cid:durableId="585193496">
    <w:abstractNumId w:val="18"/>
  </w:num>
  <w:num w:numId="13" w16cid:durableId="1349915487">
    <w:abstractNumId w:val="10"/>
  </w:num>
  <w:num w:numId="14" w16cid:durableId="1736002754">
    <w:abstractNumId w:val="25"/>
  </w:num>
  <w:num w:numId="15" w16cid:durableId="1787305635">
    <w:abstractNumId w:val="16"/>
  </w:num>
  <w:num w:numId="16" w16cid:durableId="494415266">
    <w:abstractNumId w:val="13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506936657">
    <w:abstractNumId w:val="13"/>
  </w:num>
  <w:num w:numId="18" w16cid:durableId="1532760522">
    <w:abstractNumId w:val="20"/>
  </w:num>
  <w:num w:numId="19" w16cid:durableId="799609999">
    <w:abstractNumId w:val="19"/>
  </w:num>
  <w:num w:numId="20" w16cid:durableId="160873813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55C07"/>
    <w:rsid w:val="00000288"/>
    <w:rsid w:val="00001A35"/>
    <w:rsid w:val="000048E3"/>
    <w:rsid w:val="00006D1E"/>
    <w:rsid w:val="00007297"/>
    <w:rsid w:val="00011564"/>
    <w:rsid w:val="0002106D"/>
    <w:rsid w:val="00025D44"/>
    <w:rsid w:val="00034A76"/>
    <w:rsid w:val="00050DCC"/>
    <w:rsid w:val="00050DD2"/>
    <w:rsid w:val="00055C95"/>
    <w:rsid w:val="00061C10"/>
    <w:rsid w:val="00063C41"/>
    <w:rsid w:val="000654C9"/>
    <w:rsid w:val="00067366"/>
    <w:rsid w:val="00072329"/>
    <w:rsid w:val="00073010"/>
    <w:rsid w:val="000753A2"/>
    <w:rsid w:val="00085A5F"/>
    <w:rsid w:val="000862D0"/>
    <w:rsid w:val="00090874"/>
    <w:rsid w:val="0009674B"/>
    <w:rsid w:val="00097708"/>
    <w:rsid w:val="000A7881"/>
    <w:rsid w:val="000B199A"/>
    <w:rsid w:val="000B2305"/>
    <w:rsid w:val="000C723D"/>
    <w:rsid w:val="000C7F24"/>
    <w:rsid w:val="000D416F"/>
    <w:rsid w:val="000E19F2"/>
    <w:rsid w:val="000E7C3F"/>
    <w:rsid w:val="00104A0E"/>
    <w:rsid w:val="00105CE5"/>
    <w:rsid w:val="00106463"/>
    <w:rsid w:val="00132657"/>
    <w:rsid w:val="00144519"/>
    <w:rsid w:val="00154E58"/>
    <w:rsid w:val="00161687"/>
    <w:rsid w:val="00164806"/>
    <w:rsid w:val="00180881"/>
    <w:rsid w:val="00182457"/>
    <w:rsid w:val="00195C98"/>
    <w:rsid w:val="001A1548"/>
    <w:rsid w:val="001A250A"/>
    <w:rsid w:val="001A6446"/>
    <w:rsid w:val="001B1377"/>
    <w:rsid w:val="001B6357"/>
    <w:rsid w:val="001C18BC"/>
    <w:rsid w:val="001C2A36"/>
    <w:rsid w:val="001C4794"/>
    <w:rsid w:val="001C7744"/>
    <w:rsid w:val="001D252C"/>
    <w:rsid w:val="001D4333"/>
    <w:rsid w:val="001D640A"/>
    <w:rsid w:val="001E100E"/>
    <w:rsid w:val="001F2760"/>
    <w:rsid w:val="001F5997"/>
    <w:rsid w:val="002005FF"/>
    <w:rsid w:val="00204545"/>
    <w:rsid w:val="002119AA"/>
    <w:rsid w:val="0021649F"/>
    <w:rsid w:val="0022316B"/>
    <w:rsid w:val="002443C3"/>
    <w:rsid w:val="00244AD4"/>
    <w:rsid w:val="00255C07"/>
    <w:rsid w:val="00257588"/>
    <w:rsid w:val="002614E4"/>
    <w:rsid w:val="00266D3A"/>
    <w:rsid w:val="002815EB"/>
    <w:rsid w:val="00283C96"/>
    <w:rsid w:val="002844E3"/>
    <w:rsid w:val="002860AA"/>
    <w:rsid w:val="00287C82"/>
    <w:rsid w:val="00287CA1"/>
    <w:rsid w:val="00291E66"/>
    <w:rsid w:val="002929A2"/>
    <w:rsid w:val="00292E9B"/>
    <w:rsid w:val="002A58B4"/>
    <w:rsid w:val="002A5FE9"/>
    <w:rsid w:val="002B680F"/>
    <w:rsid w:val="002C41D3"/>
    <w:rsid w:val="002C5D7D"/>
    <w:rsid w:val="002D1FFF"/>
    <w:rsid w:val="002D2E28"/>
    <w:rsid w:val="002D47F1"/>
    <w:rsid w:val="002E0A54"/>
    <w:rsid w:val="002E42E5"/>
    <w:rsid w:val="002F57A7"/>
    <w:rsid w:val="002F676B"/>
    <w:rsid w:val="0030684F"/>
    <w:rsid w:val="0031013A"/>
    <w:rsid w:val="003129C9"/>
    <w:rsid w:val="003168FB"/>
    <w:rsid w:val="003223D5"/>
    <w:rsid w:val="00324674"/>
    <w:rsid w:val="00325206"/>
    <w:rsid w:val="00331A1E"/>
    <w:rsid w:val="003344EA"/>
    <w:rsid w:val="00340580"/>
    <w:rsid w:val="0034720D"/>
    <w:rsid w:val="003548EA"/>
    <w:rsid w:val="00362C78"/>
    <w:rsid w:val="00366771"/>
    <w:rsid w:val="00367A26"/>
    <w:rsid w:val="00370583"/>
    <w:rsid w:val="003706F8"/>
    <w:rsid w:val="00372C96"/>
    <w:rsid w:val="00381656"/>
    <w:rsid w:val="003835BD"/>
    <w:rsid w:val="00386427"/>
    <w:rsid w:val="003878B1"/>
    <w:rsid w:val="00397916"/>
    <w:rsid w:val="003A3D0E"/>
    <w:rsid w:val="003B18DB"/>
    <w:rsid w:val="003C658D"/>
    <w:rsid w:val="003D068B"/>
    <w:rsid w:val="003D2F6E"/>
    <w:rsid w:val="003D712F"/>
    <w:rsid w:val="003E4754"/>
    <w:rsid w:val="003E6680"/>
    <w:rsid w:val="003E7289"/>
    <w:rsid w:val="003F6526"/>
    <w:rsid w:val="003F6B6A"/>
    <w:rsid w:val="00401B09"/>
    <w:rsid w:val="0040694C"/>
    <w:rsid w:val="00415362"/>
    <w:rsid w:val="00422DC8"/>
    <w:rsid w:val="004256CA"/>
    <w:rsid w:val="0043210B"/>
    <w:rsid w:val="00440472"/>
    <w:rsid w:val="0044212E"/>
    <w:rsid w:val="00444E73"/>
    <w:rsid w:val="00447A1E"/>
    <w:rsid w:val="00452347"/>
    <w:rsid w:val="00456A79"/>
    <w:rsid w:val="004613F2"/>
    <w:rsid w:val="00461EE8"/>
    <w:rsid w:val="004644D9"/>
    <w:rsid w:val="00467702"/>
    <w:rsid w:val="00483D76"/>
    <w:rsid w:val="00490A6A"/>
    <w:rsid w:val="004A0081"/>
    <w:rsid w:val="004A5867"/>
    <w:rsid w:val="004A6996"/>
    <w:rsid w:val="004A74B7"/>
    <w:rsid w:val="004C10AE"/>
    <w:rsid w:val="004E103C"/>
    <w:rsid w:val="004E2B01"/>
    <w:rsid w:val="004E3C04"/>
    <w:rsid w:val="004F17FC"/>
    <w:rsid w:val="004F2F23"/>
    <w:rsid w:val="004F38F3"/>
    <w:rsid w:val="004F43A0"/>
    <w:rsid w:val="00503B0C"/>
    <w:rsid w:val="00511BF9"/>
    <w:rsid w:val="0051270D"/>
    <w:rsid w:val="005141C9"/>
    <w:rsid w:val="0051634E"/>
    <w:rsid w:val="005266DB"/>
    <w:rsid w:val="00540707"/>
    <w:rsid w:val="00540D7A"/>
    <w:rsid w:val="0054322F"/>
    <w:rsid w:val="00543CFA"/>
    <w:rsid w:val="00550D01"/>
    <w:rsid w:val="005559B6"/>
    <w:rsid w:val="0056506A"/>
    <w:rsid w:val="00566861"/>
    <w:rsid w:val="00573829"/>
    <w:rsid w:val="00583A53"/>
    <w:rsid w:val="00586916"/>
    <w:rsid w:val="00590C8C"/>
    <w:rsid w:val="005A214C"/>
    <w:rsid w:val="005A41D5"/>
    <w:rsid w:val="005A58F5"/>
    <w:rsid w:val="005B3B34"/>
    <w:rsid w:val="005B5F1F"/>
    <w:rsid w:val="005C623D"/>
    <w:rsid w:val="005D189D"/>
    <w:rsid w:val="005D3277"/>
    <w:rsid w:val="005D4176"/>
    <w:rsid w:val="005D53A8"/>
    <w:rsid w:val="005D6CEA"/>
    <w:rsid w:val="005D6F84"/>
    <w:rsid w:val="005E0B70"/>
    <w:rsid w:val="005E4540"/>
    <w:rsid w:val="005E69A1"/>
    <w:rsid w:val="005F2C48"/>
    <w:rsid w:val="005F5E90"/>
    <w:rsid w:val="005F7A4E"/>
    <w:rsid w:val="0060554F"/>
    <w:rsid w:val="00606509"/>
    <w:rsid w:val="00621279"/>
    <w:rsid w:val="00626983"/>
    <w:rsid w:val="006359B1"/>
    <w:rsid w:val="006366A5"/>
    <w:rsid w:val="0064759E"/>
    <w:rsid w:val="0065038A"/>
    <w:rsid w:val="00652CD1"/>
    <w:rsid w:val="00657517"/>
    <w:rsid w:val="006627AD"/>
    <w:rsid w:val="0066418A"/>
    <w:rsid w:val="00665825"/>
    <w:rsid w:val="00675008"/>
    <w:rsid w:val="00676326"/>
    <w:rsid w:val="00686E8B"/>
    <w:rsid w:val="006B0C3C"/>
    <w:rsid w:val="006C1F0C"/>
    <w:rsid w:val="006C328D"/>
    <w:rsid w:val="006C77D5"/>
    <w:rsid w:val="006D0470"/>
    <w:rsid w:val="006D37E0"/>
    <w:rsid w:val="006D5BDE"/>
    <w:rsid w:val="006E1B6D"/>
    <w:rsid w:val="006E27DA"/>
    <w:rsid w:val="006E4432"/>
    <w:rsid w:val="006F2E0A"/>
    <w:rsid w:val="006F45D2"/>
    <w:rsid w:val="006F767F"/>
    <w:rsid w:val="007001ED"/>
    <w:rsid w:val="00706EAD"/>
    <w:rsid w:val="00707593"/>
    <w:rsid w:val="0070776D"/>
    <w:rsid w:val="00710F32"/>
    <w:rsid w:val="00712923"/>
    <w:rsid w:val="00721065"/>
    <w:rsid w:val="00745B7D"/>
    <w:rsid w:val="00747223"/>
    <w:rsid w:val="00747551"/>
    <w:rsid w:val="00747F9F"/>
    <w:rsid w:val="0076156E"/>
    <w:rsid w:val="007674AB"/>
    <w:rsid w:val="00770272"/>
    <w:rsid w:val="00772CBD"/>
    <w:rsid w:val="0078284F"/>
    <w:rsid w:val="007870A2"/>
    <w:rsid w:val="00792F21"/>
    <w:rsid w:val="0079747B"/>
    <w:rsid w:val="007A3B2D"/>
    <w:rsid w:val="007A5E47"/>
    <w:rsid w:val="007A7EBF"/>
    <w:rsid w:val="007B1365"/>
    <w:rsid w:val="007B17FB"/>
    <w:rsid w:val="007B7D2A"/>
    <w:rsid w:val="007B7FB2"/>
    <w:rsid w:val="007C6DAD"/>
    <w:rsid w:val="007C774E"/>
    <w:rsid w:val="007D28FA"/>
    <w:rsid w:val="007D53CC"/>
    <w:rsid w:val="007D6ED6"/>
    <w:rsid w:val="007D75A9"/>
    <w:rsid w:val="007E2DA5"/>
    <w:rsid w:val="007F1D6E"/>
    <w:rsid w:val="007F4035"/>
    <w:rsid w:val="007F417B"/>
    <w:rsid w:val="0080221E"/>
    <w:rsid w:val="008040E6"/>
    <w:rsid w:val="00811262"/>
    <w:rsid w:val="00813865"/>
    <w:rsid w:val="008142F4"/>
    <w:rsid w:val="008155DD"/>
    <w:rsid w:val="008209DA"/>
    <w:rsid w:val="00823737"/>
    <w:rsid w:val="00832E81"/>
    <w:rsid w:val="00833188"/>
    <w:rsid w:val="00837ABA"/>
    <w:rsid w:val="0084442C"/>
    <w:rsid w:val="008446A2"/>
    <w:rsid w:val="0084783F"/>
    <w:rsid w:val="00850697"/>
    <w:rsid w:val="00876047"/>
    <w:rsid w:val="00880E25"/>
    <w:rsid w:val="008854CB"/>
    <w:rsid w:val="00885A0B"/>
    <w:rsid w:val="00886960"/>
    <w:rsid w:val="00892D18"/>
    <w:rsid w:val="0089351E"/>
    <w:rsid w:val="00894DC8"/>
    <w:rsid w:val="008957E0"/>
    <w:rsid w:val="00895E9B"/>
    <w:rsid w:val="008A3B9B"/>
    <w:rsid w:val="008B255D"/>
    <w:rsid w:val="008B3756"/>
    <w:rsid w:val="008B7FF1"/>
    <w:rsid w:val="008C4F9C"/>
    <w:rsid w:val="008D5215"/>
    <w:rsid w:val="008D61BE"/>
    <w:rsid w:val="008E03A6"/>
    <w:rsid w:val="008F05B5"/>
    <w:rsid w:val="008F1B40"/>
    <w:rsid w:val="008F7E11"/>
    <w:rsid w:val="00915C8C"/>
    <w:rsid w:val="0092690A"/>
    <w:rsid w:val="00932E07"/>
    <w:rsid w:val="0093572C"/>
    <w:rsid w:val="00936D9A"/>
    <w:rsid w:val="00941ADA"/>
    <w:rsid w:val="0094436C"/>
    <w:rsid w:val="0094726C"/>
    <w:rsid w:val="00953448"/>
    <w:rsid w:val="00953FA7"/>
    <w:rsid w:val="0095671F"/>
    <w:rsid w:val="00962C67"/>
    <w:rsid w:val="00963A93"/>
    <w:rsid w:val="00964698"/>
    <w:rsid w:val="009658B5"/>
    <w:rsid w:val="00970D58"/>
    <w:rsid w:val="00977247"/>
    <w:rsid w:val="00984109"/>
    <w:rsid w:val="009A3B6D"/>
    <w:rsid w:val="009A4834"/>
    <w:rsid w:val="009A4F47"/>
    <w:rsid w:val="009B3026"/>
    <w:rsid w:val="009B38C0"/>
    <w:rsid w:val="009B426C"/>
    <w:rsid w:val="009D24CD"/>
    <w:rsid w:val="009D32B1"/>
    <w:rsid w:val="009D370E"/>
    <w:rsid w:val="009D4A70"/>
    <w:rsid w:val="009E3486"/>
    <w:rsid w:val="009E656A"/>
    <w:rsid w:val="009F0150"/>
    <w:rsid w:val="009F1AAA"/>
    <w:rsid w:val="009F3448"/>
    <w:rsid w:val="009F4780"/>
    <w:rsid w:val="00A0155C"/>
    <w:rsid w:val="00A0486F"/>
    <w:rsid w:val="00A15003"/>
    <w:rsid w:val="00A20BA9"/>
    <w:rsid w:val="00A25301"/>
    <w:rsid w:val="00A2681D"/>
    <w:rsid w:val="00A3353B"/>
    <w:rsid w:val="00A34AE1"/>
    <w:rsid w:val="00A403F5"/>
    <w:rsid w:val="00A40FA7"/>
    <w:rsid w:val="00A4174E"/>
    <w:rsid w:val="00A43B03"/>
    <w:rsid w:val="00A543FD"/>
    <w:rsid w:val="00A806B9"/>
    <w:rsid w:val="00A86FA6"/>
    <w:rsid w:val="00A94FC8"/>
    <w:rsid w:val="00AA4146"/>
    <w:rsid w:val="00AA506C"/>
    <w:rsid w:val="00AA575A"/>
    <w:rsid w:val="00AA6269"/>
    <w:rsid w:val="00AC574D"/>
    <w:rsid w:val="00AD0D76"/>
    <w:rsid w:val="00AD632F"/>
    <w:rsid w:val="00AD79A4"/>
    <w:rsid w:val="00AD7D6B"/>
    <w:rsid w:val="00AE5BF4"/>
    <w:rsid w:val="00AE5C78"/>
    <w:rsid w:val="00AE7D1D"/>
    <w:rsid w:val="00AF2B45"/>
    <w:rsid w:val="00B1205E"/>
    <w:rsid w:val="00B14116"/>
    <w:rsid w:val="00B147E4"/>
    <w:rsid w:val="00B2717D"/>
    <w:rsid w:val="00B43620"/>
    <w:rsid w:val="00B549B5"/>
    <w:rsid w:val="00B55460"/>
    <w:rsid w:val="00B61E72"/>
    <w:rsid w:val="00B61F3F"/>
    <w:rsid w:val="00B663A9"/>
    <w:rsid w:val="00B74D10"/>
    <w:rsid w:val="00B76F5F"/>
    <w:rsid w:val="00B918B0"/>
    <w:rsid w:val="00B9492F"/>
    <w:rsid w:val="00BA06FD"/>
    <w:rsid w:val="00BA2BAF"/>
    <w:rsid w:val="00BA7B8C"/>
    <w:rsid w:val="00BB5BCB"/>
    <w:rsid w:val="00BC3E6F"/>
    <w:rsid w:val="00BD2B5B"/>
    <w:rsid w:val="00BD3253"/>
    <w:rsid w:val="00BD42EF"/>
    <w:rsid w:val="00BD5BED"/>
    <w:rsid w:val="00BE60B3"/>
    <w:rsid w:val="00BF04FA"/>
    <w:rsid w:val="00BF3B3D"/>
    <w:rsid w:val="00C00120"/>
    <w:rsid w:val="00C0340B"/>
    <w:rsid w:val="00C11C04"/>
    <w:rsid w:val="00C1285C"/>
    <w:rsid w:val="00C1417C"/>
    <w:rsid w:val="00C14C94"/>
    <w:rsid w:val="00C15365"/>
    <w:rsid w:val="00C15B78"/>
    <w:rsid w:val="00C16E64"/>
    <w:rsid w:val="00C2398C"/>
    <w:rsid w:val="00C260D9"/>
    <w:rsid w:val="00C26378"/>
    <w:rsid w:val="00C2765D"/>
    <w:rsid w:val="00C32B80"/>
    <w:rsid w:val="00C35047"/>
    <w:rsid w:val="00C37A8A"/>
    <w:rsid w:val="00C44C54"/>
    <w:rsid w:val="00C469AF"/>
    <w:rsid w:val="00C607AA"/>
    <w:rsid w:val="00C6499D"/>
    <w:rsid w:val="00C64D2A"/>
    <w:rsid w:val="00C67560"/>
    <w:rsid w:val="00C67B89"/>
    <w:rsid w:val="00C7159A"/>
    <w:rsid w:val="00C7694F"/>
    <w:rsid w:val="00C76C42"/>
    <w:rsid w:val="00C778CF"/>
    <w:rsid w:val="00CB2DA9"/>
    <w:rsid w:val="00CC3B29"/>
    <w:rsid w:val="00CC3CD1"/>
    <w:rsid w:val="00CC5DF5"/>
    <w:rsid w:val="00CD25D2"/>
    <w:rsid w:val="00CD38F6"/>
    <w:rsid w:val="00CD5FEC"/>
    <w:rsid w:val="00CD6F9E"/>
    <w:rsid w:val="00CE29B0"/>
    <w:rsid w:val="00CE440A"/>
    <w:rsid w:val="00CF0A32"/>
    <w:rsid w:val="00D13015"/>
    <w:rsid w:val="00D14856"/>
    <w:rsid w:val="00D16AD6"/>
    <w:rsid w:val="00D21D8C"/>
    <w:rsid w:val="00D31EFD"/>
    <w:rsid w:val="00D362B4"/>
    <w:rsid w:val="00D541A7"/>
    <w:rsid w:val="00D62E51"/>
    <w:rsid w:val="00D63F64"/>
    <w:rsid w:val="00D66B55"/>
    <w:rsid w:val="00D702B0"/>
    <w:rsid w:val="00D83B53"/>
    <w:rsid w:val="00D83CD4"/>
    <w:rsid w:val="00D87415"/>
    <w:rsid w:val="00D910C4"/>
    <w:rsid w:val="00DA0B7D"/>
    <w:rsid w:val="00DA3D7E"/>
    <w:rsid w:val="00DA5F2F"/>
    <w:rsid w:val="00DB76A0"/>
    <w:rsid w:val="00DC7791"/>
    <w:rsid w:val="00DD4F5F"/>
    <w:rsid w:val="00DD6C5B"/>
    <w:rsid w:val="00DE1263"/>
    <w:rsid w:val="00DE2BF7"/>
    <w:rsid w:val="00DE2E26"/>
    <w:rsid w:val="00DE5F2D"/>
    <w:rsid w:val="00DF0C1E"/>
    <w:rsid w:val="00DF46EF"/>
    <w:rsid w:val="00DF65EC"/>
    <w:rsid w:val="00E11382"/>
    <w:rsid w:val="00E237B6"/>
    <w:rsid w:val="00E24632"/>
    <w:rsid w:val="00E31806"/>
    <w:rsid w:val="00E421A5"/>
    <w:rsid w:val="00E42D12"/>
    <w:rsid w:val="00E449A7"/>
    <w:rsid w:val="00E45F9D"/>
    <w:rsid w:val="00E463A7"/>
    <w:rsid w:val="00E47077"/>
    <w:rsid w:val="00E47B60"/>
    <w:rsid w:val="00E52F17"/>
    <w:rsid w:val="00E534CB"/>
    <w:rsid w:val="00E67EAD"/>
    <w:rsid w:val="00E72395"/>
    <w:rsid w:val="00E77623"/>
    <w:rsid w:val="00E803A0"/>
    <w:rsid w:val="00E81EDF"/>
    <w:rsid w:val="00E871A5"/>
    <w:rsid w:val="00E9032E"/>
    <w:rsid w:val="00E939D0"/>
    <w:rsid w:val="00E94A7B"/>
    <w:rsid w:val="00E958A4"/>
    <w:rsid w:val="00EA0C6A"/>
    <w:rsid w:val="00EA0CC5"/>
    <w:rsid w:val="00EA659F"/>
    <w:rsid w:val="00EC0234"/>
    <w:rsid w:val="00EC1DB2"/>
    <w:rsid w:val="00EC28B8"/>
    <w:rsid w:val="00EC36B7"/>
    <w:rsid w:val="00EC4F61"/>
    <w:rsid w:val="00ED465A"/>
    <w:rsid w:val="00ED65BF"/>
    <w:rsid w:val="00ED6649"/>
    <w:rsid w:val="00EE4E4F"/>
    <w:rsid w:val="00EE6E30"/>
    <w:rsid w:val="00EE7D1A"/>
    <w:rsid w:val="00EF5E1A"/>
    <w:rsid w:val="00EF7203"/>
    <w:rsid w:val="00F008AF"/>
    <w:rsid w:val="00F03C8D"/>
    <w:rsid w:val="00F068C5"/>
    <w:rsid w:val="00F12BE6"/>
    <w:rsid w:val="00F13153"/>
    <w:rsid w:val="00F14B98"/>
    <w:rsid w:val="00F1751E"/>
    <w:rsid w:val="00F17ABC"/>
    <w:rsid w:val="00F220E8"/>
    <w:rsid w:val="00F347D2"/>
    <w:rsid w:val="00F34973"/>
    <w:rsid w:val="00F36C35"/>
    <w:rsid w:val="00F46BF4"/>
    <w:rsid w:val="00F46DB2"/>
    <w:rsid w:val="00F55422"/>
    <w:rsid w:val="00F56A80"/>
    <w:rsid w:val="00F57916"/>
    <w:rsid w:val="00F6145B"/>
    <w:rsid w:val="00F62AA0"/>
    <w:rsid w:val="00F63270"/>
    <w:rsid w:val="00F73CF0"/>
    <w:rsid w:val="00F754CF"/>
    <w:rsid w:val="00F75E7F"/>
    <w:rsid w:val="00F760C9"/>
    <w:rsid w:val="00F83342"/>
    <w:rsid w:val="00F83A69"/>
    <w:rsid w:val="00F900C4"/>
    <w:rsid w:val="00FA02E4"/>
    <w:rsid w:val="00FA3CC9"/>
    <w:rsid w:val="00FA6083"/>
    <w:rsid w:val="00FB2991"/>
    <w:rsid w:val="00FB359B"/>
    <w:rsid w:val="00FB66A6"/>
    <w:rsid w:val="00FC4338"/>
    <w:rsid w:val="00FC5164"/>
    <w:rsid w:val="00FC5CAC"/>
    <w:rsid w:val="00FD14F3"/>
    <w:rsid w:val="00FE7FC5"/>
    <w:rsid w:val="00FF4086"/>
    <w:rsid w:val="00FF6092"/>
    <w:rsid w:val="00FF6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4FA7A7"/>
  <w15:chartTrackingRefBased/>
  <w15:docId w15:val="{CF480C8A-58C1-44DF-B268-658A203A16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82457"/>
    <w:pPr>
      <w:suppressAutoHyphens/>
    </w:pPr>
    <w:rPr>
      <w:rFonts w:ascii="Tahoma" w:hAnsi="Tahoma"/>
      <w:lang w:eastAsia="ar-SA"/>
    </w:rPr>
  </w:style>
  <w:style w:type="paragraph" w:styleId="Nagwek1">
    <w:name w:val="heading 1"/>
    <w:basedOn w:val="Normalny"/>
    <w:next w:val="Normalny"/>
    <w:qFormat/>
    <w:pPr>
      <w:keepNext/>
      <w:spacing w:before="120"/>
      <w:jc w:val="center"/>
      <w:outlineLvl w:val="0"/>
    </w:pPr>
    <w:rPr>
      <w:rFonts w:ascii="Times New Roman" w:hAnsi="Times New Roman"/>
      <w:b/>
      <w:sz w:val="28"/>
      <w:szCs w:val="24"/>
    </w:rPr>
  </w:style>
  <w:style w:type="paragraph" w:styleId="Nagwek2">
    <w:name w:val="heading 2"/>
    <w:basedOn w:val="Normalny"/>
    <w:next w:val="Tekstpodstawowy"/>
    <w:qFormat/>
    <w:pPr>
      <w:keepNext/>
      <w:overflowPunct w:val="0"/>
      <w:autoSpaceDE w:val="0"/>
      <w:spacing w:before="160" w:after="120"/>
      <w:outlineLvl w:val="1"/>
    </w:pPr>
    <w:rPr>
      <w:rFonts w:ascii="Arial" w:hAnsi="Arial"/>
      <w:b/>
      <w:i/>
      <w:kern w:val="1"/>
      <w:sz w:val="28"/>
    </w:rPr>
  </w:style>
  <w:style w:type="paragraph" w:styleId="Nagwek3">
    <w:name w:val="heading 3"/>
    <w:basedOn w:val="Normalny"/>
    <w:next w:val="Normalny"/>
    <w:qFormat/>
    <w:rsid w:val="009D370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5">
    <w:name w:val="heading 5"/>
    <w:basedOn w:val="Normalny"/>
    <w:next w:val="Tekstpodstawowy"/>
    <w:qFormat/>
    <w:pPr>
      <w:spacing w:before="280" w:after="280"/>
      <w:outlineLvl w:val="4"/>
    </w:pPr>
    <w:rPr>
      <w:rFonts w:ascii="Times New Roman" w:hAnsi="Times New Roman"/>
      <w:b/>
      <w:bCs/>
      <w:color w:val="000080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8B255D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3">
    <w:name w:val="WW8Num1z3"/>
    <w:rPr>
      <w:rFonts w:ascii="Symbol" w:hAnsi="Symbol"/>
      <w:color w:val="auto"/>
    </w:rPr>
  </w:style>
  <w:style w:type="character" w:customStyle="1" w:styleId="WW8Num3z3">
    <w:name w:val="WW8Num3z3"/>
    <w:rPr>
      <w:rFonts w:ascii="Symbol" w:hAnsi="Symbol"/>
      <w:color w:val="auto"/>
    </w:rPr>
  </w:style>
  <w:style w:type="character" w:customStyle="1" w:styleId="WW8Num4z3">
    <w:name w:val="WW8Num4z3"/>
    <w:rPr>
      <w:rFonts w:ascii="Symbol" w:hAnsi="Symbol"/>
      <w:color w:val="auto"/>
    </w:rPr>
  </w:style>
  <w:style w:type="character" w:customStyle="1" w:styleId="WW8Num6z3">
    <w:name w:val="WW8Num6z3"/>
    <w:rPr>
      <w:rFonts w:ascii="Symbol" w:hAnsi="Symbol"/>
      <w:color w:val="auto"/>
    </w:rPr>
  </w:style>
  <w:style w:type="character" w:customStyle="1" w:styleId="WW8Num7z3">
    <w:name w:val="WW8Num7z3"/>
    <w:rPr>
      <w:rFonts w:ascii="Symbol" w:hAnsi="Symbol"/>
      <w:color w:val="auto"/>
    </w:rPr>
  </w:style>
  <w:style w:type="character" w:customStyle="1" w:styleId="WW8Num8z3">
    <w:name w:val="WW8Num8z3"/>
    <w:rPr>
      <w:rFonts w:ascii="Symbol" w:hAnsi="Symbol"/>
      <w:color w:val="auto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8Num9z3">
    <w:name w:val="WW8Num9z3"/>
    <w:rPr>
      <w:rFonts w:ascii="Symbol" w:hAnsi="Symbol"/>
      <w:color w:val="auto"/>
    </w:rPr>
  </w:style>
  <w:style w:type="character" w:customStyle="1" w:styleId="WW-Absatz-Standardschriftart1111">
    <w:name w:val="WW-Absatz-Standardschriftart1111"/>
  </w:style>
  <w:style w:type="character" w:customStyle="1" w:styleId="WW8Num1z0">
    <w:name w:val="WW8Num1z0"/>
    <w:rPr>
      <w:rFonts w:ascii="Symbol" w:hAnsi="Symbol"/>
    </w:rPr>
  </w:style>
  <w:style w:type="character" w:customStyle="1" w:styleId="WW8Num2z0">
    <w:name w:val="WW8Num2z0"/>
    <w:rPr>
      <w:rFonts w:ascii="Symbol" w:hAnsi="Symbol"/>
    </w:rPr>
  </w:style>
  <w:style w:type="character" w:customStyle="1" w:styleId="WW8Num3z0">
    <w:name w:val="WW8Num3z0"/>
    <w:rPr>
      <w:rFonts w:ascii="Symbol" w:hAnsi="Symbol"/>
    </w:rPr>
  </w:style>
  <w:style w:type="character" w:customStyle="1" w:styleId="WW8Num5z3">
    <w:name w:val="WW8Num5z3"/>
    <w:rPr>
      <w:rFonts w:ascii="Symbol" w:hAnsi="Symbol"/>
      <w:color w:val="auto"/>
    </w:rPr>
  </w:style>
  <w:style w:type="character" w:customStyle="1" w:styleId="WW8Num10z3">
    <w:name w:val="WW8Num10z3"/>
    <w:rPr>
      <w:rFonts w:ascii="Symbol" w:hAnsi="Symbol"/>
      <w:color w:val="auto"/>
    </w:rPr>
  </w:style>
  <w:style w:type="character" w:customStyle="1" w:styleId="WW8Num12z3">
    <w:name w:val="WW8Num12z3"/>
    <w:rPr>
      <w:rFonts w:ascii="Symbol" w:hAnsi="Symbol"/>
      <w:color w:val="auto"/>
    </w:rPr>
  </w:style>
  <w:style w:type="character" w:customStyle="1" w:styleId="WW8Num13z0">
    <w:name w:val="WW8Num13z0"/>
    <w:rPr>
      <w:b w:val="0"/>
      <w:i w:val="0"/>
    </w:rPr>
  </w:style>
  <w:style w:type="character" w:customStyle="1" w:styleId="WW8Num14z0">
    <w:name w:val="WW8Num14z0"/>
    <w:rPr>
      <w:rFonts w:ascii="Symbol" w:hAnsi="Symbol"/>
      <w:color w:val="auto"/>
    </w:rPr>
  </w:style>
  <w:style w:type="character" w:customStyle="1" w:styleId="WW8Num14z2">
    <w:name w:val="WW8Num14z2"/>
    <w:rPr>
      <w:rFonts w:ascii="Wingdings" w:hAnsi="Wingdings"/>
    </w:rPr>
  </w:style>
  <w:style w:type="character" w:customStyle="1" w:styleId="WW8Num14z3">
    <w:name w:val="WW8Num14z3"/>
    <w:rPr>
      <w:rFonts w:ascii="Symbol" w:hAnsi="Symbol"/>
    </w:rPr>
  </w:style>
  <w:style w:type="character" w:customStyle="1" w:styleId="WW8Num14z4">
    <w:name w:val="WW8Num14z4"/>
    <w:rPr>
      <w:rFonts w:ascii="Courier New" w:hAnsi="Courier New"/>
    </w:rPr>
  </w:style>
  <w:style w:type="character" w:customStyle="1" w:styleId="WW8Num15z0">
    <w:name w:val="WW8Num15z0"/>
    <w:rPr>
      <w:rFonts w:ascii="Symbol" w:hAnsi="Symbol"/>
      <w:color w:val="auto"/>
    </w:rPr>
  </w:style>
  <w:style w:type="character" w:customStyle="1" w:styleId="WW8Num19z0">
    <w:name w:val="WW8Num19z0"/>
    <w:rPr>
      <w:rFonts w:ascii="Symbol" w:hAnsi="Symbol"/>
      <w:color w:val="auto"/>
    </w:rPr>
  </w:style>
  <w:style w:type="character" w:customStyle="1" w:styleId="WW8Num20z0">
    <w:name w:val="WW8Num20z0"/>
    <w:rPr>
      <w:rFonts w:ascii="Symbol" w:hAnsi="Symbol"/>
    </w:rPr>
  </w:style>
  <w:style w:type="character" w:customStyle="1" w:styleId="WW8Num20z2">
    <w:name w:val="WW8Num20z2"/>
    <w:rPr>
      <w:rFonts w:ascii="Wingdings" w:hAnsi="Wingdings"/>
    </w:rPr>
  </w:style>
  <w:style w:type="character" w:customStyle="1" w:styleId="WW8Num20z4">
    <w:name w:val="WW8Num20z4"/>
    <w:rPr>
      <w:rFonts w:ascii="Courier New" w:hAnsi="Courier New"/>
    </w:rPr>
  </w:style>
  <w:style w:type="character" w:customStyle="1" w:styleId="WW8Num22z0">
    <w:name w:val="WW8Num22z0"/>
    <w:rPr>
      <w:rFonts w:ascii="Symbol" w:hAnsi="Symbol"/>
    </w:rPr>
  </w:style>
  <w:style w:type="character" w:customStyle="1" w:styleId="WW8Num23z0">
    <w:name w:val="WW8Num23z0"/>
    <w:rPr>
      <w:rFonts w:ascii="Symbol" w:hAnsi="Symbol"/>
    </w:rPr>
  </w:style>
  <w:style w:type="character" w:customStyle="1" w:styleId="WW8Num24z0">
    <w:name w:val="WW8Num24z0"/>
    <w:rPr>
      <w:rFonts w:ascii="Symbol" w:hAnsi="Symbol"/>
    </w:rPr>
  </w:style>
  <w:style w:type="character" w:customStyle="1" w:styleId="WW8Num25z0">
    <w:name w:val="WW8Num25z0"/>
    <w:rPr>
      <w:rFonts w:ascii="Symbol" w:hAnsi="Symbol"/>
    </w:rPr>
  </w:style>
  <w:style w:type="character" w:customStyle="1" w:styleId="WW8Num25z2">
    <w:name w:val="WW8Num25z2"/>
    <w:rPr>
      <w:rFonts w:ascii="Wingdings" w:hAnsi="Wingdings"/>
    </w:rPr>
  </w:style>
  <w:style w:type="character" w:customStyle="1" w:styleId="WW8Num25z4">
    <w:name w:val="WW8Num25z4"/>
    <w:rPr>
      <w:rFonts w:ascii="Courier New" w:hAnsi="Courier New"/>
    </w:rPr>
  </w:style>
  <w:style w:type="character" w:customStyle="1" w:styleId="WW8Num27z1">
    <w:name w:val="WW8Num27z1"/>
    <w:rPr>
      <w:rFonts w:ascii="Symbol" w:hAnsi="Symbol"/>
    </w:rPr>
  </w:style>
  <w:style w:type="character" w:customStyle="1" w:styleId="WW8Num29z1">
    <w:name w:val="WW8Num29z1"/>
    <w:rPr>
      <w:rFonts w:ascii="Times New Roman" w:eastAsia="Times New Roman" w:hAnsi="Times New Roman" w:cs="Times New Roman"/>
    </w:rPr>
  </w:style>
  <w:style w:type="character" w:customStyle="1" w:styleId="WW8Num30z0">
    <w:name w:val="WW8Num30z0"/>
    <w:rPr>
      <w:rFonts w:ascii="Symbol" w:hAnsi="Symbol"/>
      <w:color w:val="auto"/>
    </w:rPr>
  </w:style>
  <w:style w:type="character" w:customStyle="1" w:styleId="WW8Num30z1">
    <w:name w:val="WW8Num30z1"/>
    <w:rPr>
      <w:rFonts w:ascii="Courier New" w:hAnsi="Courier New"/>
    </w:rPr>
  </w:style>
  <w:style w:type="character" w:customStyle="1" w:styleId="WW8Num30z2">
    <w:name w:val="WW8Num30z2"/>
    <w:rPr>
      <w:rFonts w:ascii="Wingdings" w:hAnsi="Wingdings"/>
    </w:rPr>
  </w:style>
  <w:style w:type="character" w:customStyle="1" w:styleId="WW8Num30z3">
    <w:name w:val="WW8Num30z3"/>
    <w:rPr>
      <w:rFonts w:ascii="Symbol" w:hAnsi="Symbol"/>
    </w:rPr>
  </w:style>
  <w:style w:type="character" w:customStyle="1" w:styleId="WW8Num31z3">
    <w:name w:val="WW8Num31z3"/>
    <w:rPr>
      <w:rFonts w:ascii="Symbol" w:hAnsi="Symbol"/>
      <w:color w:val="auto"/>
    </w:rPr>
  </w:style>
  <w:style w:type="character" w:customStyle="1" w:styleId="WW8Num32z0">
    <w:name w:val="WW8Num32z0"/>
    <w:rPr>
      <w:rFonts w:ascii="Symbol" w:hAnsi="Symbol"/>
    </w:rPr>
  </w:style>
  <w:style w:type="character" w:customStyle="1" w:styleId="WW8Num32z3">
    <w:name w:val="WW8Num32z3"/>
    <w:rPr>
      <w:rFonts w:ascii="Symbol" w:hAnsi="Symbol"/>
      <w:color w:val="auto"/>
    </w:rPr>
  </w:style>
  <w:style w:type="character" w:customStyle="1" w:styleId="WW8Num33z1">
    <w:name w:val="WW8Num33z1"/>
    <w:rPr>
      <w:rFonts w:ascii="Symbol" w:hAnsi="Symbol"/>
      <w:color w:val="auto"/>
    </w:rPr>
  </w:style>
  <w:style w:type="character" w:customStyle="1" w:styleId="WW8Num36z1">
    <w:name w:val="WW8Num36z1"/>
    <w:rPr>
      <w:rFonts w:ascii="Times New Roman" w:eastAsia="Times New Roman" w:hAnsi="Times New Roman" w:cs="Times New Roman"/>
    </w:rPr>
  </w:style>
  <w:style w:type="character" w:customStyle="1" w:styleId="WW8Num38z0">
    <w:name w:val="WW8Num38z0"/>
    <w:rPr>
      <w:rFonts w:ascii="Symbol" w:hAnsi="Symbol"/>
      <w:color w:val="auto"/>
    </w:rPr>
  </w:style>
  <w:style w:type="character" w:customStyle="1" w:styleId="WW8Num38z1">
    <w:name w:val="WW8Num38z1"/>
    <w:rPr>
      <w:rFonts w:ascii="Symbol" w:hAnsi="Symbol"/>
      <w:color w:val="auto"/>
      <w:sz w:val="16"/>
    </w:rPr>
  </w:style>
  <w:style w:type="character" w:customStyle="1" w:styleId="WW8Num39z3">
    <w:name w:val="WW8Num39z3"/>
    <w:rPr>
      <w:rFonts w:ascii="Symbol" w:hAnsi="Symbol"/>
      <w:color w:val="auto"/>
    </w:rPr>
  </w:style>
  <w:style w:type="character" w:customStyle="1" w:styleId="WW8Num40z1">
    <w:name w:val="WW8Num40z1"/>
    <w:rPr>
      <w:rFonts w:ascii="Symbol" w:hAnsi="Symbol"/>
      <w:color w:val="auto"/>
      <w:sz w:val="16"/>
    </w:rPr>
  </w:style>
  <w:style w:type="character" w:customStyle="1" w:styleId="WW8Num42z3">
    <w:name w:val="WW8Num42z3"/>
    <w:rPr>
      <w:rFonts w:ascii="Symbol" w:hAnsi="Symbol"/>
      <w:color w:val="auto"/>
    </w:rPr>
  </w:style>
  <w:style w:type="character" w:customStyle="1" w:styleId="WW8Num43z0">
    <w:name w:val="WW8Num43z0"/>
    <w:rPr>
      <w:rFonts w:ascii="Symbol" w:hAnsi="Symbol"/>
      <w:color w:val="auto"/>
    </w:rPr>
  </w:style>
  <w:style w:type="character" w:customStyle="1" w:styleId="WW8Num43z1">
    <w:name w:val="WW8Num43z1"/>
    <w:rPr>
      <w:rFonts w:ascii="Symbol" w:hAnsi="Symbol"/>
      <w:color w:val="auto"/>
      <w:sz w:val="16"/>
    </w:rPr>
  </w:style>
  <w:style w:type="character" w:customStyle="1" w:styleId="WW8Num44z0">
    <w:name w:val="WW8Num44z0"/>
    <w:rPr>
      <w:rFonts w:ascii="Symbol" w:hAnsi="Symbol"/>
      <w:color w:val="auto"/>
    </w:rPr>
  </w:style>
  <w:style w:type="character" w:customStyle="1" w:styleId="WW8Num44z1">
    <w:name w:val="WW8Num44z1"/>
    <w:rPr>
      <w:rFonts w:ascii="Symbol" w:hAnsi="Symbol"/>
      <w:color w:val="auto"/>
      <w:sz w:val="16"/>
    </w:rPr>
  </w:style>
  <w:style w:type="character" w:customStyle="1" w:styleId="WW8Num45z1">
    <w:name w:val="WW8Num45z1"/>
    <w:rPr>
      <w:rFonts w:ascii="Symbol" w:hAnsi="Symbol"/>
    </w:rPr>
  </w:style>
  <w:style w:type="character" w:customStyle="1" w:styleId="WW8Num46z0">
    <w:name w:val="WW8Num46z0"/>
    <w:rPr>
      <w:rFonts w:ascii="Symbol" w:hAnsi="Symbol"/>
      <w:color w:val="auto"/>
    </w:rPr>
  </w:style>
  <w:style w:type="character" w:customStyle="1" w:styleId="WW8Num46z3">
    <w:name w:val="WW8Num46z3"/>
    <w:rPr>
      <w:rFonts w:ascii="Symbol" w:hAnsi="Symbol"/>
    </w:rPr>
  </w:style>
  <w:style w:type="character" w:customStyle="1" w:styleId="WW8Num46z4">
    <w:name w:val="WW8Num46z4"/>
    <w:rPr>
      <w:rFonts w:ascii="Courier New" w:hAnsi="Courier New"/>
    </w:rPr>
  </w:style>
  <w:style w:type="character" w:customStyle="1" w:styleId="WW8Num46z5">
    <w:name w:val="WW8Num46z5"/>
    <w:rPr>
      <w:rFonts w:ascii="Wingdings" w:hAnsi="Wingdings"/>
    </w:rPr>
  </w:style>
  <w:style w:type="character" w:customStyle="1" w:styleId="WW8Num47z0">
    <w:name w:val="WW8Num47z0"/>
    <w:rPr>
      <w:rFonts w:ascii="Symbol" w:hAnsi="Symbol"/>
    </w:rPr>
  </w:style>
  <w:style w:type="character" w:customStyle="1" w:styleId="WW8Num47z1">
    <w:name w:val="WW8Num47z1"/>
    <w:rPr>
      <w:rFonts w:ascii="Symbol" w:hAnsi="Symbol"/>
      <w:color w:val="auto"/>
      <w:sz w:val="16"/>
    </w:rPr>
  </w:style>
  <w:style w:type="character" w:customStyle="1" w:styleId="WW8Num49z3">
    <w:name w:val="WW8Num49z3"/>
    <w:rPr>
      <w:rFonts w:ascii="Symbol" w:hAnsi="Symbol"/>
      <w:color w:val="auto"/>
    </w:rPr>
  </w:style>
  <w:style w:type="character" w:customStyle="1" w:styleId="WW8Num50z4">
    <w:name w:val="WW8Num50z4"/>
    <w:rPr>
      <w:b w:val="0"/>
      <w:i w:val="0"/>
    </w:rPr>
  </w:style>
  <w:style w:type="character" w:customStyle="1" w:styleId="WW8Num52z2">
    <w:name w:val="WW8Num52z2"/>
    <w:rPr>
      <w:rFonts w:ascii="Wingdings" w:hAnsi="Wingdings"/>
    </w:rPr>
  </w:style>
  <w:style w:type="character" w:customStyle="1" w:styleId="WW8Num52z3">
    <w:name w:val="WW8Num52z3"/>
    <w:rPr>
      <w:rFonts w:ascii="Symbol" w:hAnsi="Symbol"/>
    </w:rPr>
  </w:style>
  <w:style w:type="character" w:customStyle="1" w:styleId="WW8Num52z4">
    <w:name w:val="WW8Num52z4"/>
    <w:rPr>
      <w:rFonts w:ascii="Courier New" w:hAnsi="Courier New"/>
    </w:rPr>
  </w:style>
  <w:style w:type="character" w:customStyle="1" w:styleId="WW8Num53z0">
    <w:name w:val="WW8Num53z0"/>
    <w:rPr>
      <w:rFonts w:ascii="Symbol" w:hAnsi="Symbol"/>
      <w:color w:val="auto"/>
    </w:rPr>
  </w:style>
  <w:style w:type="character" w:customStyle="1" w:styleId="WW8Num53z1">
    <w:name w:val="WW8Num53z1"/>
    <w:rPr>
      <w:rFonts w:ascii="Symbol" w:hAnsi="Symbol"/>
      <w:color w:val="auto"/>
      <w:sz w:val="16"/>
    </w:rPr>
  </w:style>
  <w:style w:type="character" w:customStyle="1" w:styleId="WW8Num56z3">
    <w:name w:val="WW8Num56z3"/>
    <w:rPr>
      <w:rFonts w:ascii="Symbol" w:hAnsi="Symbol"/>
      <w:color w:val="auto"/>
    </w:rPr>
  </w:style>
  <w:style w:type="character" w:customStyle="1" w:styleId="WW8Num57z0">
    <w:name w:val="WW8Num57z0"/>
    <w:rPr>
      <w:rFonts w:ascii="Symbol" w:hAnsi="Symbol"/>
      <w:color w:val="auto"/>
    </w:rPr>
  </w:style>
  <w:style w:type="character" w:customStyle="1" w:styleId="WW8Num58z0">
    <w:name w:val="WW8Num58z0"/>
    <w:rPr>
      <w:rFonts w:ascii="Symbol" w:hAnsi="Symbol"/>
    </w:rPr>
  </w:style>
  <w:style w:type="character" w:customStyle="1" w:styleId="WW8Num60z0">
    <w:name w:val="WW8Num60z0"/>
    <w:rPr>
      <w:rFonts w:ascii="Symbol" w:hAnsi="Symbol"/>
    </w:rPr>
  </w:style>
  <w:style w:type="character" w:customStyle="1" w:styleId="WW8Num60z1">
    <w:name w:val="WW8Num60z1"/>
    <w:rPr>
      <w:rFonts w:ascii="Courier New" w:hAnsi="Courier New"/>
    </w:rPr>
  </w:style>
  <w:style w:type="character" w:customStyle="1" w:styleId="WW8Num60z2">
    <w:name w:val="WW8Num60z2"/>
    <w:rPr>
      <w:rFonts w:ascii="Wingdings" w:hAnsi="Wingdings"/>
    </w:rPr>
  </w:style>
  <w:style w:type="character" w:customStyle="1" w:styleId="WW8Num61z0">
    <w:name w:val="WW8Num61z0"/>
    <w:rPr>
      <w:rFonts w:ascii="Symbol" w:hAnsi="Symbol"/>
      <w:color w:val="auto"/>
    </w:rPr>
  </w:style>
  <w:style w:type="character" w:customStyle="1" w:styleId="WW8Num61z1">
    <w:name w:val="WW8Num61z1"/>
    <w:rPr>
      <w:rFonts w:ascii="Courier New" w:hAnsi="Courier New"/>
    </w:rPr>
  </w:style>
  <w:style w:type="character" w:customStyle="1" w:styleId="WW8Num61z2">
    <w:name w:val="WW8Num61z2"/>
    <w:rPr>
      <w:rFonts w:ascii="Wingdings" w:hAnsi="Wingdings"/>
    </w:rPr>
  </w:style>
  <w:style w:type="character" w:customStyle="1" w:styleId="WW8Num61z3">
    <w:name w:val="WW8Num61z3"/>
    <w:rPr>
      <w:rFonts w:ascii="Symbol" w:hAnsi="Symbol"/>
    </w:rPr>
  </w:style>
  <w:style w:type="character" w:customStyle="1" w:styleId="WW8Num62z0">
    <w:name w:val="WW8Num62z0"/>
    <w:rPr>
      <w:rFonts w:ascii="Symbol" w:hAnsi="Symbol"/>
      <w:color w:val="auto"/>
    </w:rPr>
  </w:style>
  <w:style w:type="character" w:customStyle="1" w:styleId="WW8Num62z1">
    <w:name w:val="WW8Num62z1"/>
    <w:rPr>
      <w:rFonts w:ascii="Courier New" w:hAnsi="Courier New"/>
    </w:rPr>
  </w:style>
  <w:style w:type="character" w:customStyle="1" w:styleId="WW8Num62z2">
    <w:name w:val="WW8Num62z2"/>
    <w:rPr>
      <w:rFonts w:ascii="Wingdings" w:hAnsi="Wingdings"/>
    </w:rPr>
  </w:style>
  <w:style w:type="character" w:customStyle="1" w:styleId="WW8Num62z3">
    <w:name w:val="WW8Num62z3"/>
    <w:rPr>
      <w:rFonts w:ascii="Symbol" w:hAnsi="Symbol"/>
    </w:rPr>
  </w:style>
  <w:style w:type="character" w:customStyle="1" w:styleId="WW8Num63z0">
    <w:name w:val="WW8Num63z0"/>
    <w:rPr>
      <w:rFonts w:ascii="Symbol" w:hAnsi="Symbol"/>
      <w:color w:val="auto"/>
    </w:rPr>
  </w:style>
  <w:style w:type="character" w:customStyle="1" w:styleId="WW8Num63z1">
    <w:name w:val="WW8Num63z1"/>
    <w:rPr>
      <w:rFonts w:ascii="Symbol" w:hAnsi="Symbol"/>
      <w:color w:val="auto"/>
      <w:sz w:val="16"/>
    </w:rPr>
  </w:style>
  <w:style w:type="character" w:customStyle="1" w:styleId="WW8Num64z3">
    <w:name w:val="WW8Num64z3"/>
    <w:rPr>
      <w:rFonts w:ascii="Symbol" w:hAnsi="Symbol"/>
      <w:color w:val="auto"/>
    </w:rPr>
  </w:style>
  <w:style w:type="character" w:customStyle="1" w:styleId="WW8Num65z0">
    <w:name w:val="WW8Num65z0"/>
    <w:rPr>
      <w:rFonts w:ascii="Symbol" w:hAnsi="Symbol"/>
      <w:color w:val="auto"/>
    </w:rPr>
  </w:style>
  <w:style w:type="character" w:customStyle="1" w:styleId="WW8Num65z1">
    <w:name w:val="WW8Num65z1"/>
    <w:rPr>
      <w:rFonts w:ascii="Symbol" w:hAnsi="Symbol"/>
      <w:color w:val="auto"/>
      <w:sz w:val="16"/>
    </w:rPr>
  </w:style>
  <w:style w:type="character" w:customStyle="1" w:styleId="WW8Num66z0">
    <w:name w:val="WW8Num66z0"/>
    <w:rPr>
      <w:rFonts w:ascii="Wingdings" w:hAnsi="Wingdings"/>
      <w:sz w:val="16"/>
    </w:rPr>
  </w:style>
  <w:style w:type="character" w:customStyle="1" w:styleId="WW8Num66z1">
    <w:name w:val="WW8Num66z1"/>
    <w:rPr>
      <w:rFonts w:ascii="Courier New" w:hAnsi="Courier New"/>
    </w:rPr>
  </w:style>
  <w:style w:type="character" w:customStyle="1" w:styleId="WW8Num66z2">
    <w:name w:val="WW8Num66z2"/>
    <w:rPr>
      <w:rFonts w:ascii="Wingdings" w:hAnsi="Wingdings"/>
    </w:rPr>
  </w:style>
  <w:style w:type="character" w:customStyle="1" w:styleId="WW8Num66z3">
    <w:name w:val="WW8Num66z3"/>
    <w:rPr>
      <w:rFonts w:ascii="Symbol" w:hAnsi="Symbol"/>
    </w:rPr>
  </w:style>
  <w:style w:type="character" w:customStyle="1" w:styleId="WW8Num68z0">
    <w:name w:val="WW8Num68z0"/>
    <w:rPr>
      <w:rFonts w:ascii="Symbol" w:hAnsi="Symbol"/>
      <w:color w:val="auto"/>
    </w:rPr>
  </w:style>
  <w:style w:type="character" w:customStyle="1" w:styleId="WW8Num70z1">
    <w:name w:val="WW8Num70z1"/>
    <w:rPr>
      <w:rFonts w:ascii="Symbol" w:hAnsi="Symbol"/>
    </w:rPr>
  </w:style>
  <w:style w:type="character" w:customStyle="1" w:styleId="WW8Num71z2">
    <w:name w:val="WW8Num71z2"/>
    <w:rPr>
      <w:rFonts w:ascii="Wingdings" w:hAnsi="Wingdings"/>
    </w:rPr>
  </w:style>
  <w:style w:type="character" w:customStyle="1" w:styleId="WW8Num71z3">
    <w:name w:val="WW8Num71z3"/>
    <w:rPr>
      <w:rFonts w:ascii="Symbol" w:hAnsi="Symbol"/>
    </w:rPr>
  </w:style>
  <w:style w:type="character" w:customStyle="1" w:styleId="WW8Num71z4">
    <w:name w:val="WW8Num71z4"/>
    <w:rPr>
      <w:rFonts w:ascii="Courier New" w:hAnsi="Courier New"/>
    </w:rPr>
  </w:style>
  <w:style w:type="character" w:customStyle="1" w:styleId="WW8Num72z0">
    <w:name w:val="WW8Num72z0"/>
    <w:rPr>
      <w:rFonts w:ascii="Symbol" w:hAnsi="Symbol"/>
    </w:rPr>
  </w:style>
  <w:style w:type="character" w:customStyle="1" w:styleId="WW8Num72z1">
    <w:name w:val="WW8Num72z1"/>
    <w:rPr>
      <w:rFonts w:ascii="Courier New" w:hAnsi="Courier New"/>
    </w:rPr>
  </w:style>
  <w:style w:type="character" w:customStyle="1" w:styleId="WW8Num72z2">
    <w:name w:val="WW8Num72z2"/>
    <w:rPr>
      <w:rFonts w:ascii="Wingdings" w:hAnsi="Wingdings"/>
    </w:rPr>
  </w:style>
  <w:style w:type="character" w:customStyle="1" w:styleId="WW8Num74z0">
    <w:name w:val="WW8Num74z0"/>
    <w:rPr>
      <w:rFonts w:ascii="Symbol" w:hAnsi="Symbol"/>
    </w:rPr>
  </w:style>
  <w:style w:type="character" w:customStyle="1" w:styleId="WW8Num74z3">
    <w:name w:val="WW8Num74z3"/>
    <w:rPr>
      <w:rFonts w:ascii="Symbol" w:hAnsi="Symbol"/>
      <w:color w:val="auto"/>
    </w:rPr>
  </w:style>
  <w:style w:type="character" w:customStyle="1" w:styleId="WW8Num76z2">
    <w:name w:val="WW8Num76z2"/>
    <w:rPr>
      <w:rFonts w:ascii="Times New Roman" w:eastAsia="Times New Roman" w:hAnsi="Times New Roman" w:cs="Times New Roman"/>
    </w:rPr>
  </w:style>
  <w:style w:type="character" w:customStyle="1" w:styleId="WW8Num77z0">
    <w:name w:val="WW8Num77z0"/>
    <w:rPr>
      <w:rFonts w:ascii="Symbol" w:hAnsi="Symbol"/>
      <w:color w:val="auto"/>
    </w:rPr>
  </w:style>
  <w:style w:type="character" w:customStyle="1" w:styleId="WW8Num77z1">
    <w:name w:val="WW8Num77z1"/>
    <w:rPr>
      <w:rFonts w:ascii="Courier New" w:hAnsi="Courier New"/>
    </w:rPr>
  </w:style>
  <w:style w:type="character" w:customStyle="1" w:styleId="WW8Num77z2">
    <w:name w:val="WW8Num77z2"/>
    <w:rPr>
      <w:rFonts w:ascii="Wingdings" w:hAnsi="Wingdings"/>
    </w:rPr>
  </w:style>
  <w:style w:type="character" w:customStyle="1" w:styleId="WW8Num77z3">
    <w:name w:val="WW8Num77z3"/>
    <w:rPr>
      <w:rFonts w:ascii="Symbol" w:hAnsi="Symbol"/>
    </w:rPr>
  </w:style>
  <w:style w:type="character" w:customStyle="1" w:styleId="WW8Num78z1">
    <w:name w:val="WW8Num78z1"/>
    <w:rPr>
      <w:rFonts w:ascii="Wingdings" w:hAnsi="Wingdings"/>
      <w:sz w:val="16"/>
    </w:rPr>
  </w:style>
  <w:style w:type="character" w:customStyle="1" w:styleId="WW8Num78z2">
    <w:name w:val="WW8Num78z2"/>
    <w:rPr>
      <w:rFonts w:ascii="Symbol" w:hAnsi="Symbol"/>
      <w:color w:val="auto"/>
    </w:rPr>
  </w:style>
  <w:style w:type="character" w:customStyle="1" w:styleId="WW8Num79z0">
    <w:name w:val="WW8Num79z0"/>
    <w:rPr>
      <w:rFonts w:ascii="Symbol" w:hAnsi="Symbol"/>
    </w:rPr>
  </w:style>
  <w:style w:type="character" w:customStyle="1" w:styleId="WW8Num79z3">
    <w:name w:val="WW8Num79z3"/>
    <w:rPr>
      <w:rFonts w:ascii="Symbol" w:hAnsi="Symbol"/>
      <w:color w:val="auto"/>
    </w:rPr>
  </w:style>
  <w:style w:type="character" w:customStyle="1" w:styleId="WW8Num80z0">
    <w:name w:val="WW8Num80z0"/>
    <w:rPr>
      <w:rFonts w:ascii="Symbol" w:hAnsi="Symbol"/>
    </w:rPr>
  </w:style>
  <w:style w:type="character" w:customStyle="1" w:styleId="WW8Num80z1">
    <w:name w:val="WW8Num80z1"/>
    <w:rPr>
      <w:rFonts w:ascii="Courier New" w:hAnsi="Courier New"/>
    </w:rPr>
  </w:style>
  <w:style w:type="character" w:customStyle="1" w:styleId="WW8Num80z2">
    <w:name w:val="WW8Num80z2"/>
    <w:rPr>
      <w:rFonts w:ascii="Wingdings" w:hAnsi="Wingdings"/>
    </w:rPr>
  </w:style>
  <w:style w:type="character" w:customStyle="1" w:styleId="WW8Num82z3">
    <w:name w:val="WW8Num82z3"/>
    <w:rPr>
      <w:rFonts w:ascii="Symbol" w:hAnsi="Symbol"/>
      <w:color w:val="auto"/>
    </w:rPr>
  </w:style>
  <w:style w:type="character" w:customStyle="1" w:styleId="WW8Num84z0">
    <w:name w:val="WW8Num84z0"/>
    <w:rPr>
      <w:rFonts w:ascii="Symbol" w:hAnsi="Symbol"/>
    </w:rPr>
  </w:style>
  <w:style w:type="character" w:customStyle="1" w:styleId="WW8Num86z0">
    <w:name w:val="WW8Num86z0"/>
    <w:rPr>
      <w:rFonts w:ascii="Symbol" w:hAnsi="Symbol"/>
    </w:rPr>
  </w:style>
  <w:style w:type="character" w:customStyle="1" w:styleId="WW8Num86z2">
    <w:name w:val="WW8Num86z2"/>
    <w:rPr>
      <w:rFonts w:ascii="Wingdings" w:hAnsi="Wingdings"/>
    </w:rPr>
  </w:style>
  <w:style w:type="character" w:customStyle="1" w:styleId="WW8Num86z4">
    <w:name w:val="WW8Num86z4"/>
    <w:rPr>
      <w:rFonts w:ascii="Courier New" w:hAnsi="Courier New"/>
    </w:rPr>
  </w:style>
  <w:style w:type="character" w:customStyle="1" w:styleId="WW8Num87z0">
    <w:name w:val="WW8Num87z0"/>
    <w:rPr>
      <w:rFonts w:ascii="Symbol" w:hAnsi="Symbol"/>
      <w:color w:val="auto"/>
    </w:rPr>
  </w:style>
  <w:style w:type="character" w:customStyle="1" w:styleId="WW8Num88z0">
    <w:name w:val="WW8Num88z0"/>
    <w:rPr>
      <w:rFonts w:ascii="Symbol" w:hAnsi="Symbol"/>
      <w:color w:val="auto"/>
    </w:rPr>
  </w:style>
  <w:style w:type="character" w:customStyle="1" w:styleId="WW8Num88z2">
    <w:name w:val="WW8Num88z2"/>
    <w:rPr>
      <w:rFonts w:ascii="Wingdings" w:hAnsi="Wingdings"/>
    </w:rPr>
  </w:style>
  <w:style w:type="character" w:customStyle="1" w:styleId="WW8Num88z3">
    <w:name w:val="WW8Num88z3"/>
    <w:rPr>
      <w:rFonts w:ascii="Symbol" w:hAnsi="Symbol"/>
    </w:rPr>
  </w:style>
  <w:style w:type="character" w:customStyle="1" w:styleId="WW8Num88z4">
    <w:name w:val="WW8Num88z4"/>
    <w:rPr>
      <w:rFonts w:ascii="Courier New" w:hAnsi="Courier New"/>
    </w:rPr>
  </w:style>
  <w:style w:type="character" w:customStyle="1" w:styleId="WW8Num90z0">
    <w:name w:val="WW8Num90z0"/>
    <w:rPr>
      <w:rFonts w:ascii="Symbol" w:hAnsi="Symbol"/>
    </w:rPr>
  </w:style>
  <w:style w:type="character" w:customStyle="1" w:styleId="WW8Num91z0">
    <w:name w:val="WW8Num91z0"/>
    <w:rPr>
      <w:rFonts w:ascii="Symbol" w:hAnsi="Symbol"/>
    </w:rPr>
  </w:style>
  <w:style w:type="character" w:customStyle="1" w:styleId="WW8Num92z3">
    <w:name w:val="WW8Num92z3"/>
    <w:rPr>
      <w:rFonts w:ascii="Symbol" w:hAnsi="Symbol"/>
      <w:color w:val="auto"/>
    </w:rPr>
  </w:style>
  <w:style w:type="character" w:customStyle="1" w:styleId="WW8Num93z0">
    <w:name w:val="WW8Num93z0"/>
    <w:rPr>
      <w:rFonts w:ascii="Symbol" w:hAnsi="Symbol"/>
      <w:color w:val="auto"/>
    </w:rPr>
  </w:style>
  <w:style w:type="character" w:customStyle="1" w:styleId="WW8Num93z1">
    <w:name w:val="WW8Num93z1"/>
    <w:rPr>
      <w:rFonts w:ascii="Symbol" w:hAnsi="Symbol"/>
      <w:color w:val="auto"/>
      <w:sz w:val="16"/>
    </w:rPr>
  </w:style>
  <w:style w:type="character" w:customStyle="1" w:styleId="WW8Num94z3">
    <w:name w:val="WW8Num94z3"/>
    <w:rPr>
      <w:rFonts w:ascii="Symbol" w:hAnsi="Symbol"/>
      <w:color w:val="auto"/>
    </w:rPr>
  </w:style>
  <w:style w:type="character" w:customStyle="1" w:styleId="WW8Num95z3">
    <w:name w:val="WW8Num95z3"/>
    <w:rPr>
      <w:rFonts w:ascii="Symbol" w:hAnsi="Symbol"/>
      <w:color w:val="auto"/>
    </w:rPr>
  </w:style>
  <w:style w:type="character" w:customStyle="1" w:styleId="WW8Num97z0">
    <w:name w:val="WW8Num97z0"/>
    <w:rPr>
      <w:rFonts w:ascii="Symbol" w:hAnsi="Symbol"/>
      <w:color w:val="auto"/>
    </w:rPr>
  </w:style>
  <w:style w:type="character" w:customStyle="1" w:styleId="WW8Num97z1">
    <w:name w:val="WW8Num97z1"/>
    <w:rPr>
      <w:rFonts w:ascii="Courier New" w:hAnsi="Courier New"/>
    </w:rPr>
  </w:style>
  <w:style w:type="character" w:customStyle="1" w:styleId="WW8Num97z2">
    <w:name w:val="WW8Num97z2"/>
    <w:rPr>
      <w:rFonts w:ascii="Wingdings" w:hAnsi="Wingdings"/>
    </w:rPr>
  </w:style>
  <w:style w:type="character" w:customStyle="1" w:styleId="WW8Num97z3">
    <w:name w:val="WW8Num97z3"/>
    <w:rPr>
      <w:rFonts w:ascii="Symbol" w:hAnsi="Symbol"/>
    </w:rPr>
  </w:style>
  <w:style w:type="character" w:customStyle="1" w:styleId="WW8Num98z0">
    <w:name w:val="WW8Num98z0"/>
    <w:rPr>
      <w:rFonts w:ascii="Symbol" w:hAnsi="Symbol"/>
    </w:rPr>
  </w:style>
  <w:style w:type="character" w:customStyle="1" w:styleId="WW8Num98z1">
    <w:name w:val="WW8Num98z1"/>
    <w:rPr>
      <w:rFonts w:ascii="Courier New" w:hAnsi="Courier New"/>
    </w:rPr>
  </w:style>
  <w:style w:type="character" w:customStyle="1" w:styleId="WW8Num98z2">
    <w:name w:val="WW8Num98z2"/>
    <w:rPr>
      <w:rFonts w:ascii="Wingdings" w:hAnsi="Wingdings"/>
    </w:rPr>
  </w:style>
  <w:style w:type="character" w:customStyle="1" w:styleId="WW8Num100z0">
    <w:name w:val="WW8Num100z0"/>
    <w:rPr>
      <w:rFonts w:ascii="Symbol" w:hAnsi="Symbol"/>
    </w:rPr>
  </w:style>
  <w:style w:type="character" w:customStyle="1" w:styleId="WW8Num102z0">
    <w:name w:val="WW8Num102z0"/>
    <w:rPr>
      <w:rFonts w:ascii="Symbol" w:hAnsi="Symbol"/>
      <w:color w:val="auto"/>
    </w:rPr>
  </w:style>
  <w:style w:type="character" w:customStyle="1" w:styleId="WW8Num103z0">
    <w:name w:val="WW8Num103z0"/>
    <w:rPr>
      <w:rFonts w:ascii="Symbol" w:hAnsi="Symbol"/>
    </w:rPr>
  </w:style>
  <w:style w:type="character" w:customStyle="1" w:styleId="WW8Num104z0">
    <w:name w:val="WW8Num104z0"/>
    <w:rPr>
      <w:rFonts w:ascii="Symbol" w:hAnsi="Symbol"/>
    </w:rPr>
  </w:style>
  <w:style w:type="character" w:customStyle="1" w:styleId="WW8Num104z1">
    <w:name w:val="WW8Num104z1"/>
    <w:rPr>
      <w:rFonts w:ascii="Courier New" w:hAnsi="Courier New"/>
    </w:rPr>
  </w:style>
  <w:style w:type="character" w:customStyle="1" w:styleId="WW8Num104z2">
    <w:name w:val="WW8Num104z2"/>
    <w:rPr>
      <w:rFonts w:ascii="Wingdings" w:hAnsi="Wingdings"/>
    </w:rPr>
  </w:style>
  <w:style w:type="character" w:customStyle="1" w:styleId="WW8Num105z0">
    <w:name w:val="WW8Num105z0"/>
    <w:rPr>
      <w:rFonts w:ascii="Symbol" w:hAnsi="Symbol"/>
    </w:rPr>
  </w:style>
  <w:style w:type="character" w:customStyle="1" w:styleId="WW8Num105z1">
    <w:name w:val="WW8Num105z1"/>
    <w:rPr>
      <w:rFonts w:ascii="Courier New" w:hAnsi="Courier New"/>
    </w:rPr>
  </w:style>
  <w:style w:type="character" w:customStyle="1" w:styleId="WW8Num105z2">
    <w:name w:val="WW8Num105z2"/>
    <w:rPr>
      <w:rFonts w:ascii="Wingdings" w:hAnsi="Wingdings"/>
    </w:rPr>
  </w:style>
  <w:style w:type="character" w:customStyle="1" w:styleId="WW8Num106z0">
    <w:name w:val="WW8Num106z0"/>
    <w:rPr>
      <w:rFonts w:ascii="Symbol" w:hAnsi="Symbol"/>
      <w:color w:val="auto"/>
    </w:rPr>
  </w:style>
  <w:style w:type="character" w:customStyle="1" w:styleId="WW8Num108z0">
    <w:name w:val="WW8Num108z0"/>
    <w:rPr>
      <w:b w:val="0"/>
      <w:i w:val="0"/>
    </w:rPr>
  </w:style>
  <w:style w:type="character" w:customStyle="1" w:styleId="WW8Num110z0">
    <w:name w:val="WW8Num110z0"/>
    <w:rPr>
      <w:rFonts w:ascii="Symbol" w:hAnsi="Symbol"/>
    </w:rPr>
  </w:style>
  <w:style w:type="character" w:customStyle="1" w:styleId="WW8Num110z1">
    <w:name w:val="WW8Num110z1"/>
    <w:rPr>
      <w:rFonts w:ascii="Symbol" w:hAnsi="Symbol"/>
      <w:color w:val="auto"/>
      <w:sz w:val="16"/>
    </w:rPr>
  </w:style>
  <w:style w:type="character" w:customStyle="1" w:styleId="WW8Num111z0">
    <w:name w:val="WW8Num111z0"/>
    <w:rPr>
      <w:rFonts w:ascii="Symbol" w:hAnsi="Symbol"/>
    </w:rPr>
  </w:style>
  <w:style w:type="character" w:customStyle="1" w:styleId="WW8Num111z1">
    <w:name w:val="WW8Num111z1"/>
    <w:rPr>
      <w:rFonts w:ascii="Courier New" w:hAnsi="Courier New"/>
    </w:rPr>
  </w:style>
  <w:style w:type="character" w:customStyle="1" w:styleId="WW8Num111z2">
    <w:name w:val="WW8Num111z2"/>
    <w:rPr>
      <w:rFonts w:ascii="Wingdings" w:hAnsi="Wingdings"/>
    </w:rPr>
  </w:style>
  <w:style w:type="character" w:customStyle="1" w:styleId="WW8Num115z0">
    <w:name w:val="WW8Num115z0"/>
    <w:rPr>
      <w:rFonts w:ascii="Wingdings" w:hAnsi="Wingdings"/>
    </w:rPr>
  </w:style>
  <w:style w:type="character" w:customStyle="1" w:styleId="WW8Num117z0">
    <w:name w:val="WW8Num117z0"/>
    <w:rPr>
      <w:rFonts w:ascii="Symbol" w:hAnsi="Symbol"/>
      <w:color w:val="auto"/>
    </w:rPr>
  </w:style>
  <w:style w:type="character" w:customStyle="1" w:styleId="WW8Num118z0">
    <w:name w:val="WW8Num118z0"/>
    <w:rPr>
      <w:rFonts w:ascii="Symbol" w:hAnsi="Symbol"/>
      <w:color w:val="auto"/>
    </w:rPr>
  </w:style>
  <w:style w:type="character" w:customStyle="1" w:styleId="WW8Num118z1">
    <w:name w:val="WW8Num118z1"/>
    <w:rPr>
      <w:rFonts w:ascii="Courier New" w:hAnsi="Courier New"/>
    </w:rPr>
  </w:style>
  <w:style w:type="character" w:customStyle="1" w:styleId="WW8Num118z2">
    <w:name w:val="WW8Num118z2"/>
    <w:rPr>
      <w:rFonts w:ascii="Wingdings" w:hAnsi="Wingdings"/>
    </w:rPr>
  </w:style>
  <w:style w:type="character" w:customStyle="1" w:styleId="WW8Num118z3">
    <w:name w:val="WW8Num118z3"/>
    <w:rPr>
      <w:rFonts w:ascii="Symbol" w:hAnsi="Symbol"/>
    </w:rPr>
  </w:style>
  <w:style w:type="character" w:customStyle="1" w:styleId="WW8Num120z3">
    <w:name w:val="WW8Num120z3"/>
    <w:rPr>
      <w:rFonts w:ascii="Symbol" w:hAnsi="Symbol"/>
      <w:color w:val="auto"/>
    </w:rPr>
  </w:style>
  <w:style w:type="character" w:customStyle="1" w:styleId="WW8Num121z0">
    <w:name w:val="WW8Num121z0"/>
    <w:rPr>
      <w:rFonts w:ascii="Symbol" w:hAnsi="Symbol"/>
      <w:color w:val="auto"/>
    </w:rPr>
  </w:style>
  <w:style w:type="character" w:customStyle="1" w:styleId="WW8Num121z1">
    <w:name w:val="WW8Num121z1"/>
    <w:rPr>
      <w:rFonts w:ascii="Symbol" w:hAnsi="Symbol"/>
      <w:color w:val="auto"/>
      <w:sz w:val="16"/>
    </w:rPr>
  </w:style>
  <w:style w:type="character" w:customStyle="1" w:styleId="WW8Num124z0">
    <w:name w:val="WW8Num124z0"/>
    <w:rPr>
      <w:rFonts w:ascii="Symbol" w:hAnsi="Symbol"/>
      <w:color w:val="auto"/>
    </w:rPr>
  </w:style>
  <w:style w:type="character" w:customStyle="1" w:styleId="WW8Num124z1">
    <w:name w:val="WW8Num124z1"/>
    <w:rPr>
      <w:rFonts w:ascii="Symbol" w:hAnsi="Symbol"/>
      <w:color w:val="auto"/>
      <w:sz w:val="16"/>
    </w:rPr>
  </w:style>
  <w:style w:type="character" w:customStyle="1" w:styleId="WW8Num126z3">
    <w:name w:val="WW8Num126z3"/>
    <w:rPr>
      <w:rFonts w:ascii="Symbol" w:hAnsi="Symbol"/>
      <w:color w:val="auto"/>
    </w:rPr>
  </w:style>
  <w:style w:type="character" w:customStyle="1" w:styleId="WW8Num127z0">
    <w:name w:val="WW8Num127z0"/>
    <w:rPr>
      <w:rFonts w:ascii="Symbol" w:hAnsi="Symbol"/>
      <w:color w:val="auto"/>
    </w:rPr>
  </w:style>
  <w:style w:type="character" w:customStyle="1" w:styleId="WW8Num127z1">
    <w:name w:val="WW8Num127z1"/>
    <w:rPr>
      <w:rFonts w:ascii="Courier New" w:hAnsi="Courier New"/>
    </w:rPr>
  </w:style>
  <w:style w:type="character" w:customStyle="1" w:styleId="WW8Num127z2">
    <w:name w:val="WW8Num127z2"/>
    <w:rPr>
      <w:rFonts w:ascii="Wingdings" w:hAnsi="Wingdings"/>
    </w:rPr>
  </w:style>
  <w:style w:type="character" w:customStyle="1" w:styleId="WW8Num127z3">
    <w:name w:val="WW8Num127z3"/>
    <w:rPr>
      <w:rFonts w:ascii="Symbol" w:hAnsi="Symbol"/>
    </w:rPr>
  </w:style>
  <w:style w:type="character" w:customStyle="1" w:styleId="WW8Num128z1">
    <w:name w:val="WW8Num128z1"/>
    <w:rPr>
      <w:rFonts w:ascii="Symbol" w:hAnsi="Symbol"/>
    </w:rPr>
  </w:style>
  <w:style w:type="character" w:customStyle="1" w:styleId="WW8Num130z3">
    <w:name w:val="WW8Num130z3"/>
    <w:rPr>
      <w:rFonts w:ascii="Symbol" w:hAnsi="Symbol"/>
      <w:color w:val="auto"/>
    </w:rPr>
  </w:style>
  <w:style w:type="character" w:customStyle="1" w:styleId="WW8Num131z0">
    <w:name w:val="WW8Num131z0"/>
    <w:rPr>
      <w:rFonts w:ascii="Symbol" w:hAnsi="Symbol"/>
    </w:rPr>
  </w:style>
  <w:style w:type="character" w:customStyle="1" w:styleId="WW8Num131z2">
    <w:name w:val="WW8Num131z2"/>
    <w:rPr>
      <w:rFonts w:ascii="Wingdings" w:hAnsi="Wingdings"/>
    </w:rPr>
  </w:style>
  <w:style w:type="character" w:customStyle="1" w:styleId="WW8Num131z4">
    <w:name w:val="WW8Num131z4"/>
    <w:rPr>
      <w:rFonts w:ascii="Courier New" w:hAnsi="Courier New"/>
    </w:rPr>
  </w:style>
  <w:style w:type="character" w:customStyle="1" w:styleId="WW8Num132z3">
    <w:name w:val="WW8Num132z3"/>
    <w:rPr>
      <w:rFonts w:ascii="Symbol" w:hAnsi="Symbol"/>
      <w:color w:val="auto"/>
    </w:rPr>
  </w:style>
  <w:style w:type="character" w:customStyle="1" w:styleId="WW8Num133z0">
    <w:name w:val="WW8Num133z0"/>
    <w:rPr>
      <w:rFonts w:ascii="Symbol" w:hAnsi="Symbol"/>
    </w:rPr>
  </w:style>
  <w:style w:type="character" w:customStyle="1" w:styleId="WW8Num133z1">
    <w:name w:val="WW8Num133z1"/>
    <w:rPr>
      <w:rFonts w:ascii="Courier New" w:hAnsi="Courier New"/>
    </w:rPr>
  </w:style>
  <w:style w:type="character" w:customStyle="1" w:styleId="WW8Num133z2">
    <w:name w:val="WW8Num133z2"/>
    <w:rPr>
      <w:rFonts w:ascii="Wingdings" w:hAnsi="Wingdings"/>
    </w:rPr>
  </w:style>
  <w:style w:type="character" w:customStyle="1" w:styleId="WW8Num134z0">
    <w:name w:val="WW8Num134z0"/>
    <w:rPr>
      <w:rFonts w:ascii="Symbol" w:hAnsi="Symbol"/>
    </w:rPr>
  </w:style>
  <w:style w:type="character" w:customStyle="1" w:styleId="WW8Num134z1">
    <w:name w:val="WW8Num134z1"/>
    <w:rPr>
      <w:rFonts w:ascii="Courier New" w:hAnsi="Courier New"/>
    </w:rPr>
  </w:style>
  <w:style w:type="character" w:customStyle="1" w:styleId="WW8Num134z2">
    <w:name w:val="WW8Num134z2"/>
    <w:rPr>
      <w:rFonts w:ascii="Wingdings" w:hAnsi="Wingdings"/>
    </w:rPr>
  </w:style>
  <w:style w:type="character" w:customStyle="1" w:styleId="WW8Num137z0">
    <w:name w:val="WW8Num137z0"/>
    <w:rPr>
      <w:rFonts w:ascii="Symbol" w:hAnsi="Symbol"/>
      <w:color w:val="auto"/>
    </w:rPr>
  </w:style>
  <w:style w:type="character" w:customStyle="1" w:styleId="WW8Num137z1">
    <w:name w:val="WW8Num137z1"/>
    <w:rPr>
      <w:rFonts w:ascii="Courier New" w:hAnsi="Courier New"/>
    </w:rPr>
  </w:style>
  <w:style w:type="character" w:customStyle="1" w:styleId="WW8Num137z2">
    <w:name w:val="WW8Num137z2"/>
    <w:rPr>
      <w:rFonts w:ascii="Wingdings" w:hAnsi="Wingdings"/>
    </w:rPr>
  </w:style>
  <w:style w:type="character" w:customStyle="1" w:styleId="WW8Num137z3">
    <w:name w:val="WW8Num137z3"/>
    <w:rPr>
      <w:rFonts w:ascii="Symbol" w:hAnsi="Symbol"/>
    </w:rPr>
  </w:style>
  <w:style w:type="character" w:customStyle="1" w:styleId="WW8Num138z0">
    <w:name w:val="WW8Num138z0"/>
    <w:rPr>
      <w:rFonts w:ascii="Symbol" w:hAnsi="Symbol"/>
    </w:rPr>
  </w:style>
  <w:style w:type="character" w:customStyle="1" w:styleId="WW8Num138z1">
    <w:name w:val="WW8Num138z1"/>
    <w:rPr>
      <w:rFonts w:ascii="Times New Roman" w:eastAsia="Times New Roman" w:hAnsi="Times New Roman" w:cs="Times New Roman"/>
      <w:b w:val="0"/>
    </w:rPr>
  </w:style>
  <w:style w:type="character" w:customStyle="1" w:styleId="WW8Num138z2">
    <w:name w:val="WW8Num138z2"/>
    <w:rPr>
      <w:rFonts w:ascii="Wingdings" w:hAnsi="Wingdings"/>
    </w:rPr>
  </w:style>
  <w:style w:type="character" w:customStyle="1" w:styleId="WW8Num138z4">
    <w:name w:val="WW8Num138z4"/>
    <w:rPr>
      <w:rFonts w:ascii="Courier New" w:hAnsi="Courier New"/>
    </w:rPr>
  </w:style>
  <w:style w:type="character" w:customStyle="1" w:styleId="WW8Num140z3">
    <w:name w:val="WW8Num140z3"/>
    <w:rPr>
      <w:rFonts w:ascii="Symbol" w:hAnsi="Symbol"/>
      <w:color w:val="auto"/>
    </w:rPr>
  </w:style>
  <w:style w:type="character" w:customStyle="1" w:styleId="WW8Num143z0">
    <w:name w:val="WW8Num143z0"/>
    <w:rPr>
      <w:rFonts w:ascii="Wingdings" w:hAnsi="Wingdings"/>
      <w:sz w:val="16"/>
    </w:rPr>
  </w:style>
  <w:style w:type="character" w:customStyle="1" w:styleId="WW8Num143z1">
    <w:name w:val="WW8Num143z1"/>
    <w:rPr>
      <w:rFonts w:ascii="Courier New" w:hAnsi="Courier New"/>
    </w:rPr>
  </w:style>
  <w:style w:type="character" w:customStyle="1" w:styleId="WW8Num143z2">
    <w:name w:val="WW8Num143z2"/>
    <w:rPr>
      <w:rFonts w:ascii="Wingdings" w:hAnsi="Wingdings"/>
    </w:rPr>
  </w:style>
  <w:style w:type="character" w:customStyle="1" w:styleId="WW8Num143z3">
    <w:name w:val="WW8Num143z3"/>
    <w:rPr>
      <w:rFonts w:ascii="Symbol" w:hAnsi="Symbol"/>
    </w:rPr>
  </w:style>
  <w:style w:type="character" w:customStyle="1" w:styleId="WW8Num144z0">
    <w:name w:val="WW8Num144z0"/>
    <w:rPr>
      <w:rFonts w:ascii="Symbol" w:hAnsi="Symbol"/>
    </w:rPr>
  </w:style>
  <w:style w:type="character" w:customStyle="1" w:styleId="WW8Num147z0">
    <w:name w:val="WW8Num147z0"/>
    <w:rPr>
      <w:rFonts w:ascii="Symbol" w:hAnsi="Symbol"/>
    </w:rPr>
  </w:style>
  <w:style w:type="character" w:customStyle="1" w:styleId="WW8Num147z2">
    <w:name w:val="WW8Num147z2"/>
    <w:rPr>
      <w:rFonts w:ascii="Wingdings" w:hAnsi="Wingdings"/>
    </w:rPr>
  </w:style>
  <w:style w:type="character" w:customStyle="1" w:styleId="WW8Num147z4">
    <w:name w:val="WW8Num147z4"/>
    <w:rPr>
      <w:rFonts w:ascii="Courier New" w:hAnsi="Courier New"/>
    </w:rPr>
  </w:style>
  <w:style w:type="character" w:customStyle="1" w:styleId="WW8Num148z3">
    <w:name w:val="WW8Num148z3"/>
    <w:rPr>
      <w:rFonts w:ascii="Symbol" w:hAnsi="Symbol"/>
      <w:color w:val="auto"/>
    </w:rPr>
  </w:style>
  <w:style w:type="character" w:customStyle="1" w:styleId="WW8Num149z0">
    <w:name w:val="WW8Num149z0"/>
    <w:rPr>
      <w:rFonts w:ascii="Symbol" w:hAnsi="Symbol"/>
      <w:color w:val="auto"/>
    </w:rPr>
  </w:style>
  <w:style w:type="character" w:customStyle="1" w:styleId="WW8Num149z1">
    <w:name w:val="WW8Num149z1"/>
    <w:rPr>
      <w:rFonts w:ascii="Symbol" w:hAnsi="Symbol"/>
      <w:color w:val="auto"/>
      <w:sz w:val="16"/>
    </w:rPr>
  </w:style>
  <w:style w:type="character" w:customStyle="1" w:styleId="WW8Num151z0">
    <w:name w:val="WW8Num151z0"/>
    <w:rPr>
      <w:rFonts w:ascii="Symbol" w:hAnsi="Symbol"/>
      <w:color w:val="auto"/>
    </w:rPr>
  </w:style>
  <w:style w:type="character" w:customStyle="1" w:styleId="WW8Num152z0">
    <w:name w:val="WW8Num152z0"/>
    <w:rPr>
      <w:rFonts w:ascii="Symbol" w:hAnsi="Symbol"/>
    </w:rPr>
  </w:style>
  <w:style w:type="character" w:customStyle="1" w:styleId="WW8Num152z1">
    <w:name w:val="WW8Num152z1"/>
    <w:rPr>
      <w:rFonts w:ascii="Courier New" w:hAnsi="Courier New"/>
    </w:rPr>
  </w:style>
  <w:style w:type="character" w:customStyle="1" w:styleId="WW8Num152z2">
    <w:name w:val="WW8Num152z2"/>
    <w:rPr>
      <w:rFonts w:ascii="Wingdings" w:hAnsi="Wingdings"/>
    </w:rPr>
  </w:style>
  <w:style w:type="character" w:customStyle="1" w:styleId="WW8Num154z0">
    <w:name w:val="WW8Num154z0"/>
    <w:rPr>
      <w:rFonts w:ascii="Symbol" w:hAnsi="Symbol"/>
    </w:rPr>
  </w:style>
  <w:style w:type="character" w:customStyle="1" w:styleId="WW8Num154z1">
    <w:name w:val="WW8Num154z1"/>
    <w:rPr>
      <w:rFonts w:ascii="Courier New" w:hAnsi="Courier New"/>
    </w:rPr>
  </w:style>
  <w:style w:type="character" w:customStyle="1" w:styleId="WW8Num154z2">
    <w:name w:val="WW8Num154z2"/>
    <w:rPr>
      <w:rFonts w:ascii="Wingdings" w:hAnsi="Wingdings"/>
    </w:rPr>
  </w:style>
  <w:style w:type="character" w:customStyle="1" w:styleId="WW8Num155z3">
    <w:name w:val="WW8Num155z3"/>
    <w:rPr>
      <w:rFonts w:ascii="Symbol" w:hAnsi="Symbol"/>
      <w:color w:val="auto"/>
    </w:rPr>
  </w:style>
  <w:style w:type="character" w:customStyle="1" w:styleId="WW8Num157z0">
    <w:name w:val="WW8Num157z0"/>
    <w:rPr>
      <w:rFonts w:ascii="Symbol" w:hAnsi="Symbol"/>
    </w:rPr>
  </w:style>
  <w:style w:type="character" w:customStyle="1" w:styleId="WW8Num157z2">
    <w:name w:val="WW8Num157z2"/>
    <w:rPr>
      <w:rFonts w:ascii="Wingdings" w:hAnsi="Wingdings"/>
    </w:rPr>
  </w:style>
  <w:style w:type="character" w:customStyle="1" w:styleId="WW8Num157z4">
    <w:name w:val="WW8Num157z4"/>
    <w:rPr>
      <w:rFonts w:ascii="Courier New" w:hAnsi="Courier New"/>
    </w:rPr>
  </w:style>
  <w:style w:type="character" w:customStyle="1" w:styleId="WW8Num160z0">
    <w:name w:val="WW8Num160z0"/>
    <w:rPr>
      <w:rFonts w:ascii="Symbol" w:hAnsi="Symbol"/>
      <w:color w:val="auto"/>
    </w:rPr>
  </w:style>
  <w:style w:type="character" w:customStyle="1" w:styleId="WW8Num160z1">
    <w:name w:val="WW8Num160z1"/>
    <w:rPr>
      <w:rFonts w:ascii="Symbol" w:hAnsi="Symbol"/>
      <w:color w:val="auto"/>
      <w:sz w:val="16"/>
    </w:rPr>
  </w:style>
  <w:style w:type="character" w:customStyle="1" w:styleId="WW8Num163z0">
    <w:name w:val="WW8Num163z0"/>
    <w:rPr>
      <w:rFonts w:ascii="Symbol" w:hAnsi="Symbol"/>
    </w:rPr>
  </w:style>
  <w:style w:type="character" w:customStyle="1" w:styleId="WW8Num163z1">
    <w:name w:val="WW8Num163z1"/>
    <w:rPr>
      <w:rFonts w:ascii="Courier New" w:hAnsi="Courier New"/>
    </w:rPr>
  </w:style>
  <w:style w:type="character" w:customStyle="1" w:styleId="WW8Num163z2">
    <w:name w:val="WW8Num163z2"/>
    <w:rPr>
      <w:rFonts w:ascii="Wingdings" w:hAnsi="Wingdings"/>
    </w:rPr>
  </w:style>
  <w:style w:type="character" w:customStyle="1" w:styleId="WW8Num167z0">
    <w:name w:val="WW8Num167z0"/>
    <w:rPr>
      <w:rFonts w:ascii="Symbol" w:hAnsi="Symbol"/>
      <w:color w:val="auto"/>
    </w:rPr>
  </w:style>
  <w:style w:type="character" w:customStyle="1" w:styleId="WW8Num167z1">
    <w:name w:val="WW8Num167z1"/>
    <w:rPr>
      <w:rFonts w:ascii="Courier New" w:hAnsi="Courier New"/>
    </w:rPr>
  </w:style>
  <w:style w:type="character" w:customStyle="1" w:styleId="WW8Num167z2">
    <w:name w:val="WW8Num167z2"/>
    <w:rPr>
      <w:rFonts w:ascii="Wingdings" w:hAnsi="Wingdings"/>
    </w:rPr>
  </w:style>
  <w:style w:type="character" w:customStyle="1" w:styleId="WW8Num167z3">
    <w:name w:val="WW8Num167z3"/>
    <w:rPr>
      <w:rFonts w:ascii="Symbol" w:hAnsi="Symbol"/>
    </w:rPr>
  </w:style>
  <w:style w:type="character" w:customStyle="1" w:styleId="WW8Num171z1">
    <w:name w:val="WW8Num171z1"/>
    <w:rPr>
      <w:rFonts w:ascii="Symbol" w:hAnsi="Symbol"/>
    </w:rPr>
  </w:style>
  <w:style w:type="character" w:customStyle="1" w:styleId="WW8Num173z0">
    <w:name w:val="WW8Num173z0"/>
    <w:rPr>
      <w:rFonts w:ascii="Symbol" w:hAnsi="Symbol"/>
      <w:color w:val="auto"/>
    </w:rPr>
  </w:style>
  <w:style w:type="character" w:customStyle="1" w:styleId="WW8Num173z1">
    <w:name w:val="WW8Num173z1"/>
    <w:rPr>
      <w:rFonts w:ascii="Symbol" w:hAnsi="Symbol"/>
      <w:color w:val="auto"/>
      <w:sz w:val="16"/>
    </w:rPr>
  </w:style>
  <w:style w:type="character" w:customStyle="1" w:styleId="WW8Num174z0">
    <w:name w:val="WW8Num174z0"/>
    <w:rPr>
      <w:rFonts w:ascii="Symbol" w:hAnsi="Symbol"/>
    </w:rPr>
  </w:style>
  <w:style w:type="character" w:customStyle="1" w:styleId="WW8Num174z2">
    <w:name w:val="WW8Num174z2"/>
    <w:rPr>
      <w:rFonts w:ascii="Wingdings" w:hAnsi="Wingdings"/>
    </w:rPr>
  </w:style>
  <w:style w:type="character" w:customStyle="1" w:styleId="WW8Num174z4">
    <w:name w:val="WW8Num174z4"/>
    <w:rPr>
      <w:rFonts w:ascii="Courier New" w:hAnsi="Courier New"/>
    </w:rPr>
  </w:style>
  <w:style w:type="character" w:customStyle="1" w:styleId="WW8Num175z3">
    <w:name w:val="WW8Num175z3"/>
    <w:rPr>
      <w:rFonts w:ascii="Symbol" w:hAnsi="Symbol"/>
      <w:color w:val="auto"/>
    </w:rPr>
  </w:style>
  <w:style w:type="character" w:customStyle="1" w:styleId="WW8Num176z3">
    <w:name w:val="WW8Num176z3"/>
    <w:rPr>
      <w:rFonts w:ascii="Symbol" w:hAnsi="Symbol"/>
      <w:color w:val="auto"/>
    </w:rPr>
  </w:style>
  <w:style w:type="character" w:customStyle="1" w:styleId="WW8Num177z0">
    <w:name w:val="WW8Num177z0"/>
    <w:rPr>
      <w:rFonts w:ascii="Symbol" w:hAnsi="Symbol"/>
    </w:rPr>
  </w:style>
  <w:style w:type="character" w:customStyle="1" w:styleId="WW8Num179z3">
    <w:name w:val="WW8Num179z3"/>
    <w:rPr>
      <w:rFonts w:ascii="Symbol" w:hAnsi="Symbol"/>
      <w:color w:val="auto"/>
    </w:rPr>
  </w:style>
  <w:style w:type="character" w:customStyle="1" w:styleId="WW8Num180z0">
    <w:name w:val="WW8Num180z0"/>
    <w:rPr>
      <w:rFonts w:ascii="Symbol" w:hAnsi="Symbol"/>
      <w:color w:val="auto"/>
    </w:rPr>
  </w:style>
  <w:style w:type="character" w:customStyle="1" w:styleId="WW8Num180z1">
    <w:name w:val="WW8Num180z1"/>
    <w:rPr>
      <w:rFonts w:ascii="Courier New" w:hAnsi="Courier New"/>
    </w:rPr>
  </w:style>
  <w:style w:type="character" w:customStyle="1" w:styleId="WW8Num180z2">
    <w:name w:val="WW8Num180z2"/>
    <w:rPr>
      <w:rFonts w:ascii="Wingdings" w:hAnsi="Wingdings"/>
    </w:rPr>
  </w:style>
  <w:style w:type="character" w:customStyle="1" w:styleId="WW8Num180z3">
    <w:name w:val="WW8Num180z3"/>
    <w:rPr>
      <w:rFonts w:ascii="Symbol" w:hAnsi="Symbol"/>
    </w:rPr>
  </w:style>
  <w:style w:type="character" w:customStyle="1" w:styleId="WW8Num182z1">
    <w:name w:val="WW8Num182z1"/>
    <w:rPr>
      <w:rFonts w:ascii="Symbol" w:hAnsi="Symbol"/>
    </w:rPr>
  </w:style>
  <w:style w:type="character" w:customStyle="1" w:styleId="WW8Num183z0">
    <w:name w:val="WW8Num183z0"/>
    <w:rPr>
      <w:rFonts w:ascii="Symbol" w:hAnsi="Symbol"/>
      <w:color w:val="auto"/>
    </w:rPr>
  </w:style>
  <w:style w:type="character" w:customStyle="1" w:styleId="WW8Num183z1">
    <w:name w:val="WW8Num183z1"/>
    <w:rPr>
      <w:rFonts w:ascii="Courier New" w:hAnsi="Courier New"/>
    </w:rPr>
  </w:style>
  <w:style w:type="character" w:customStyle="1" w:styleId="WW8Num183z2">
    <w:name w:val="WW8Num183z2"/>
    <w:rPr>
      <w:rFonts w:ascii="Wingdings" w:hAnsi="Wingdings"/>
    </w:rPr>
  </w:style>
  <w:style w:type="character" w:customStyle="1" w:styleId="WW8Num183z3">
    <w:name w:val="WW8Num183z3"/>
    <w:rPr>
      <w:rFonts w:ascii="Symbol" w:hAnsi="Symbol"/>
    </w:rPr>
  </w:style>
  <w:style w:type="character" w:customStyle="1" w:styleId="WW8Num184z0">
    <w:name w:val="WW8Num184z0"/>
    <w:rPr>
      <w:rFonts w:ascii="Symbol" w:hAnsi="Symbol"/>
    </w:rPr>
  </w:style>
  <w:style w:type="character" w:customStyle="1" w:styleId="WW8Num185z3">
    <w:name w:val="WW8Num185z3"/>
    <w:rPr>
      <w:rFonts w:ascii="Symbol" w:hAnsi="Symbol"/>
      <w:color w:val="auto"/>
    </w:rPr>
  </w:style>
  <w:style w:type="character" w:customStyle="1" w:styleId="WW8Num188z0">
    <w:name w:val="WW8Num188z0"/>
    <w:rPr>
      <w:rFonts w:ascii="Symbol" w:hAnsi="Symbol"/>
    </w:rPr>
  </w:style>
  <w:style w:type="character" w:customStyle="1" w:styleId="WW8Num188z2">
    <w:name w:val="WW8Num188z2"/>
    <w:rPr>
      <w:rFonts w:ascii="Wingdings" w:hAnsi="Wingdings"/>
    </w:rPr>
  </w:style>
  <w:style w:type="character" w:customStyle="1" w:styleId="WW8Num188z4">
    <w:name w:val="WW8Num188z4"/>
    <w:rPr>
      <w:rFonts w:ascii="Courier New" w:hAnsi="Courier New"/>
    </w:rPr>
  </w:style>
  <w:style w:type="character" w:customStyle="1" w:styleId="WW8Num189z1">
    <w:name w:val="WW8Num189z1"/>
    <w:rPr>
      <w:rFonts w:ascii="Symbol" w:hAnsi="Symbol"/>
    </w:rPr>
  </w:style>
  <w:style w:type="character" w:customStyle="1" w:styleId="WW8Num190z3">
    <w:name w:val="WW8Num190z3"/>
    <w:rPr>
      <w:rFonts w:ascii="Symbol" w:hAnsi="Symbol"/>
      <w:color w:val="auto"/>
    </w:rPr>
  </w:style>
  <w:style w:type="character" w:customStyle="1" w:styleId="WW8Num191z0">
    <w:name w:val="WW8Num191z0"/>
    <w:rPr>
      <w:rFonts w:ascii="Symbol" w:hAnsi="Symbol"/>
      <w:color w:val="auto"/>
    </w:rPr>
  </w:style>
  <w:style w:type="character" w:customStyle="1" w:styleId="WW8Num191z1">
    <w:name w:val="WW8Num191z1"/>
    <w:rPr>
      <w:rFonts w:ascii="Symbol" w:hAnsi="Symbol"/>
    </w:rPr>
  </w:style>
  <w:style w:type="character" w:customStyle="1" w:styleId="WW8Num192z3">
    <w:name w:val="WW8Num192z3"/>
    <w:rPr>
      <w:rFonts w:ascii="Symbol" w:hAnsi="Symbol"/>
      <w:color w:val="auto"/>
    </w:rPr>
  </w:style>
  <w:style w:type="character" w:customStyle="1" w:styleId="WW8Num194z0">
    <w:name w:val="WW8Num194z0"/>
    <w:rPr>
      <w:b w:val="0"/>
      <w:i w:val="0"/>
    </w:rPr>
  </w:style>
  <w:style w:type="character" w:customStyle="1" w:styleId="WW8Num196z0">
    <w:name w:val="WW8Num196z0"/>
    <w:rPr>
      <w:rFonts w:ascii="Symbol" w:hAnsi="Symbol"/>
    </w:rPr>
  </w:style>
  <w:style w:type="character" w:customStyle="1" w:styleId="WW8Num196z2">
    <w:name w:val="WW8Num196z2"/>
    <w:rPr>
      <w:rFonts w:ascii="Wingdings" w:hAnsi="Wingdings"/>
    </w:rPr>
  </w:style>
  <w:style w:type="character" w:customStyle="1" w:styleId="WW8Num196z4">
    <w:name w:val="WW8Num196z4"/>
    <w:rPr>
      <w:rFonts w:ascii="Courier New" w:hAnsi="Courier New"/>
    </w:rPr>
  </w:style>
  <w:style w:type="character" w:customStyle="1" w:styleId="WW8Num197z1">
    <w:name w:val="WW8Num197z1"/>
    <w:rPr>
      <w:rFonts w:ascii="Symbol" w:hAnsi="Symbol"/>
    </w:rPr>
  </w:style>
  <w:style w:type="character" w:customStyle="1" w:styleId="WW8Num198z3">
    <w:name w:val="WW8Num198z3"/>
    <w:rPr>
      <w:rFonts w:ascii="Symbol" w:hAnsi="Symbol"/>
      <w:color w:val="auto"/>
    </w:rPr>
  </w:style>
  <w:style w:type="character" w:customStyle="1" w:styleId="WW8Num201z0">
    <w:name w:val="WW8Num201z0"/>
    <w:rPr>
      <w:rFonts w:ascii="Symbol" w:hAnsi="Symbol"/>
    </w:rPr>
  </w:style>
  <w:style w:type="character" w:customStyle="1" w:styleId="WW8Num201z1">
    <w:name w:val="WW8Num201z1"/>
    <w:rPr>
      <w:rFonts w:ascii="Courier New" w:hAnsi="Courier New"/>
    </w:rPr>
  </w:style>
  <w:style w:type="character" w:customStyle="1" w:styleId="WW8Num201z2">
    <w:name w:val="WW8Num201z2"/>
    <w:rPr>
      <w:rFonts w:ascii="Wingdings" w:hAnsi="Wingdings"/>
    </w:rPr>
  </w:style>
  <w:style w:type="character" w:customStyle="1" w:styleId="WW8Num203z3">
    <w:name w:val="WW8Num203z3"/>
    <w:rPr>
      <w:rFonts w:ascii="Symbol" w:hAnsi="Symbol"/>
      <w:color w:val="auto"/>
    </w:rPr>
  </w:style>
  <w:style w:type="character" w:customStyle="1" w:styleId="WW8Num204z0">
    <w:name w:val="WW8Num204z0"/>
    <w:rPr>
      <w:rFonts w:ascii="Times New Roman" w:eastAsia="Times New Roman" w:hAnsi="Times New Roman" w:cs="Times New Roman"/>
    </w:rPr>
  </w:style>
  <w:style w:type="character" w:customStyle="1" w:styleId="WW8Num204z2">
    <w:name w:val="WW8Num204z2"/>
    <w:rPr>
      <w:rFonts w:ascii="Wingdings" w:hAnsi="Wingdings"/>
    </w:rPr>
  </w:style>
  <w:style w:type="character" w:customStyle="1" w:styleId="WW8Num204z3">
    <w:name w:val="WW8Num204z3"/>
    <w:rPr>
      <w:rFonts w:ascii="Symbol" w:hAnsi="Symbol"/>
    </w:rPr>
  </w:style>
  <w:style w:type="character" w:customStyle="1" w:styleId="WW8Num204z4">
    <w:name w:val="WW8Num204z4"/>
    <w:rPr>
      <w:rFonts w:ascii="Courier New" w:hAnsi="Courier New"/>
    </w:rPr>
  </w:style>
  <w:style w:type="character" w:customStyle="1" w:styleId="WW8Num205z0">
    <w:name w:val="WW8Num205z0"/>
    <w:rPr>
      <w:b w:val="0"/>
      <w:i w:val="0"/>
    </w:rPr>
  </w:style>
  <w:style w:type="character" w:customStyle="1" w:styleId="WW8Num206z0">
    <w:name w:val="WW8Num206z0"/>
    <w:rPr>
      <w:rFonts w:ascii="Symbol" w:hAnsi="Symbol"/>
      <w:color w:val="auto"/>
    </w:rPr>
  </w:style>
  <w:style w:type="character" w:customStyle="1" w:styleId="WW8Num209z0">
    <w:name w:val="WW8Num209z0"/>
    <w:rPr>
      <w:rFonts w:ascii="Symbol" w:hAnsi="Symbol"/>
      <w:color w:val="auto"/>
    </w:rPr>
  </w:style>
  <w:style w:type="character" w:customStyle="1" w:styleId="WW8Num209z1">
    <w:name w:val="WW8Num209z1"/>
    <w:rPr>
      <w:rFonts w:ascii="Symbol" w:hAnsi="Symbol"/>
      <w:color w:val="auto"/>
      <w:sz w:val="16"/>
    </w:rPr>
  </w:style>
  <w:style w:type="character" w:customStyle="1" w:styleId="WW8Num210z3">
    <w:name w:val="WW8Num210z3"/>
    <w:rPr>
      <w:rFonts w:ascii="Symbol" w:hAnsi="Symbol"/>
      <w:color w:val="auto"/>
    </w:rPr>
  </w:style>
  <w:style w:type="character" w:customStyle="1" w:styleId="WW8Num211z3">
    <w:name w:val="WW8Num211z3"/>
    <w:rPr>
      <w:rFonts w:ascii="Symbol" w:hAnsi="Symbol"/>
      <w:color w:val="auto"/>
    </w:rPr>
  </w:style>
  <w:style w:type="character" w:customStyle="1" w:styleId="WW8Num214z0">
    <w:name w:val="WW8Num214z0"/>
    <w:rPr>
      <w:rFonts w:ascii="Times New Roman" w:eastAsia="Times New Roman" w:hAnsi="Times New Roman" w:cs="Times New Roman"/>
    </w:rPr>
  </w:style>
  <w:style w:type="character" w:customStyle="1" w:styleId="WW8Num214z1">
    <w:name w:val="WW8Num214z1"/>
    <w:rPr>
      <w:rFonts w:ascii="Courier New" w:hAnsi="Courier New"/>
    </w:rPr>
  </w:style>
  <w:style w:type="character" w:customStyle="1" w:styleId="WW8Num214z2">
    <w:name w:val="WW8Num214z2"/>
    <w:rPr>
      <w:rFonts w:ascii="Wingdings" w:hAnsi="Wingdings"/>
    </w:rPr>
  </w:style>
  <w:style w:type="character" w:customStyle="1" w:styleId="WW8Num214z3">
    <w:name w:val="WW8Num214z3"/>
    <w:rPr>
      <w:rFonts w:ascii="Symbol" w:hAnsi="Symbol"/>
    </w:rPr>
  </w:style>
  <w:style w:type="character" w:customStyle="1" w:styleId="WW8Num215z3">
    <w:name w:val="WW8Num215z3"/>
    <w:rPr>
      <w:rFonts w:ascii="Symbol" w:hAnsi="Symbol"/>
      <w:color w:val="auto"/>
    </w:rPr>
  </w:style>
  <w:style w:type="character" w:customStyle="1" w:styleId="WW8Num218z0">
    <w:name w:val="WW8Num218z0"/>
    <w:rPr>
      <w:rFonts w:ascii="Symbol" w:hAnsi="Symbol"/>
    </w:rPr>
  </w:style>
  <w:style w:type="character" w:customStyle="1" w:styleId="WW8Num218z2">
    <w:name w:val="WW8Num218z2"/>
    <w:rPr>
      <w:rFonts w:ascii="Wingdings" w:hAnsi="Wingdings"/>
    </w:rPr>
  </w:style>
  <w:style w:type="character" w:customStyle="1" w:styleId="WW8Num218z4">
    <w:name w:val="WW8Num218z4"/>
    <w:rPr>
      <w:rFonts w:ascii="Courier New" w:hAnsi="Courier New"/>
    </w:rPr>
  </w:style>
  <w:style w:type="character" w:customStyle="1" w:styleId="WW8Num219z0">
    <w:name w:val="WW8Num219z0"/>
    <w:rPr>
      <w:rFonts w:ascii="Symbol" w:hAnsi="Symbol"/>
    </w:rPr>
  </w:style>
  <w:style w:type="character" w:customStyle="1" w:styleId="WW8Num219z1">
    <w:name w:val="WW8Num219z1"/>
    <w:rPr>
      <w:rFonts w:ascii="Courier New" w:hAnsi="Courier New"/>
    </w:rPr>
  </w:style>
  <w:style w:type="character" w:customStyle="1" w:styleId="WW8Num219z2">
    <w:name w:val="WW8Num219z2"/>
    <w:rPr>
      <w:rFonts w:ascii="Wingdings" w:hAnsi="Wingdings"/>
    </w:rPr>
  </w:style>
  <w:style w:type="character" w:customStyle="1" w:styleId="WW8Num220z0">
    <w:name w:val="WW8Num220z0"/>
    <w:rPr>
      <w:rFonts w:ascii="Symbol" w:hAnsi="Symbol"/>
      <w:color w:val="auto"/>
    </w:rPr>
  </w:style>
  <w:style w:type="character" w:customStyle="1" w:styleId="WW8Num220z1">
    <w:name w:val="WW8Num220z1"/>
    <w:rPr>
      <w:rFonts w:ascii="Courier New" w:hAnsi="Courier New"/>
    </w:rPr>
  </w:style>
  <w:style w:type="character" w:customStyle="1" w:styleId="WW8Num220z2">
    <w:name w:val="WW8Num220z2"/>
    <w:rPr>
      <w:rFonts w:ascii="Wingdings" w:hAnsi="Wingdings"/>
    </w:rPr>
  </w:style>
  <w:style w:type="character" w:customStyle="1" w:styleId="WW8Num220z3">
    <w:name w:val="WW8Num220z3"/>
    <w:rPr>
      <w:rFonts w:ascii="Symbol" w:hAnsi="Symbol"/>
    </w:rPr>
  </w:style>
  <w:style w:type="character" w:customStyle="1" w:styleId="WW8Num221z0">
    <w:name w:val="WW8Num221z0"/>
    <w:rPr>
      <w:rFonts w:ascii="Symbol" w:hAnsi="Symbol"/>
      <w:color w:val="auto"/>
    </w:rPr>
  </w:style>
  <w:style w:type="character" w:customStyle="1" w:styleId="WW8Num222z0">
    <w:name w:val="WW8Num222z0"/>
    <w:rPr>
      <w:rFonts w:ascii="Symbol" w:hAnsi="Symbol"/>
      <w:color w:val="auto"/>
    </w:rPr>
  </w:style>
  <w:style w:type="character" w:customStyle="1" w:styleId="WW8Num223z1">
    <w:name w:val="WW8Num223z1"/>
    <w:rPr>
      <w:rFonts w:ascii="Wingdings" w:hAnsi="Wingdings"/>
      <w:sz w:val="16"/>
    </w:rPr>
  </w:style>
  <w:style w:type="character" w:customStyle="1" w:styleId="WW8Num223z2">
    <w:name w:val="WW8Num223z2"/>
    <w:rPr>
      <w:rFonts w:ascii="Symbol" w:hAnsi="Symbol"/>
      <w:color w:val="auto"/>
    </w:rPr>
  </w:style>
  <w:style w:type="character" w:customStyle="1" w:styleId="WW8Num224z0">
    <w:name w:val="WW8Num224z0"/>
    <w:rPr>
      <w:rFonts w:ascii="Symbol" w:hAnsi="Symbol"/>
      <w:color w:val="auto"/>
    </w:rPr>
  </w:style>
  <w:style w:type="character" w:customStyle="1" w:styleId="WW8Num226z0">
    <w:name w:val="WW8Num226z0"/>
    <w:rPr>
      <w:rFonts w:ascii="Symbol" w:hAnsi="Symbol"/>
    </w:rPr>
  </w:style>
  <w:style w:type="character" w:customStyle="1" w:styleId="WW8Num226z2">
    <w:name w:val="WW8Num226z2"/>
    <w:rPr>
      <w:rFonts w:ascii="Wingdings" w:hAnsi="Wingdings"/>
    </w:rPr>
  </w:style>
  <w:style w:type="character" w:customStyle="1" w:styleId="WW8Num226z4">
    <w:name w:val="WW8Num226z4"/>
    <w:rPr>
      <w:rFonts w:ascii="Courier New" w:hAnsi="Courier New"/>
    </w:rPr>
  </w:style>
  <w:style w:type="character" w:customStyle="1" w:styleId="WW8Num228z3">
    <w:name w:val="WW8Num228z3"/>
    <w:rPr>
      <w:rFonts w:ascii="Symbol" w:hAnsi="Symbol"/>
      <w:color w:val="auto"/>
    </w:rPr>
  </w:style>
  <w:style w:type="character" w:customStyle="1" w:styleId="WW8Num229z3">
    <w:name w:val="WW8Num229z3"/>
    <w:rPr>
      <w:rFonts w:ascii="Symbol" w:hAnsi="Symbol"/>
      <w:color w:val="auto"/>
    </w:rPr>
  </w:style>
  <w:style w:type="character" w:customStyle="1" w:styleId="WW8Num231z1">
    <w:name w:val="WW8Num231z1"/>
    <w:rPr>
      <w:rFonts w:ascii="Symbol" w:hAnsi="Symbol"/>
    </w:rPr>
  </w:style>
  <w:style w:type="character" w:customStyle="1" w:styleId="WW8Num232z0">
    <w:name w:val="WW8Num232z0"/>
    <w:rPr>
      <w:rFonts w:ascii="Symbol" w:hAnsi="Symbol"/>
    </w:rPr>
  </w:style>
  <w:style w:type="character" w:customStyle="1" w:styleId="WW8Num232z2">
    <w:name w:val="WW8Num232z2"/>
    <w:rPr>
      <w:rFonts w:ascii="Wingdings" w:hAnsi="Wingdings"/>
    </w:rPr>
  </w:style>
  <w:style w:type="character" w:customStyle="1" w:styleId="WW8Num232z4">
    <w:name w:val="WW8Num232z4"/>
    <w:rPr>
      <w:rFonts w:ascii="Courier New" w:hAnsi="Courier New"/>
    </w:rPr>
  </w:style>
  <w:style w:type="character" w:customStyle="1" w:styleId="WW8Num233z0">
    <w:name w:val="WW8Num233z0"/>
    <w:rPr>
      <w:rFonts w:ascii="Symbol" w:hAnsi="Symbol"/>
    </w:rPr>
  </w:style>
  <w:style w:type="character" w:customStyle="1" w:styleId="WW8Num234z0">
    <w:name w:val="WW8Num234z0"/>
    <w:rPr>
      <w:rFonts w:ascii="Symbol" w:hAnsi="Symbol"/>
    </w:rPr>
  </w:style>
  <w:style w:type="character" w:customStyle="1" w:styleId="WW8Num234z2">
    <w:name w:val="WW8Num234z2"/>
    <w:rPr>
      <w:rFonts w:ascii="Wingdings" w:hAnsi="Wingdings"/>
    </w:rPr>
  </w:style>
  <w:style w:type="character" w:customStyle="1" w:styleId="WW8Num234z4">
    <w:name w:val="WW8Num234z4"/>
    <w:rPr>
      <w:rFonts w:ascii="Courier New" w:hAnsi="Courier New"/>
    </w:rPr>
  </w:style>
  <w:style w:type="character" w:customStyle="1" w:styleId="WW8Num235z0">
    <w:name w:val="WW8Num235z0"/>
    <w:rPr>
      <w:rFonts w:ascii="Wingdings" w:hAnsi="Wingdings"/>
      <w:sz w:val="16"/>
    </w:rPr>
  </w:style>
  <w:style w:type="character" w:customStyle="1" w:styleId="WW8Num235z1">
    <w:name w:val="WW8Num235z1"/>
    <w:rPr>
      <w:rFonts w:ascii="Courier New" w:hAnsi="Courier New"/>
    </w:rPr>
  </w:style>
  <w:style w:type="character" w:customStyle="1" w:styleId="WW8Num235z2">
    <w:name w:val="WW8Num235z2"/>
    <w:rPr>
      <w:rFonts w:ascii="Wingdings" w:hAnsi="Wingdings"/>
    </w:rPr>
  </w:style>
  <w:style w:type="character" w:customStyle="1" w:styleId="WW8Num235z3">
    <w:name w:val="WW8Num235z3"/>
    <w:rPr>
      <w:rFonts w:ascii="Symbol" w:hAnsi="Symbol"/>
    </w:rPr>
  </w:style>
  <w:style w:type="character" w:customStyle="1" w:styleId="WW8Num236z0">
    <w:name w:val="WW8Num236z0"/>
    <w:rPr>
      <w:rFonts w:ascii="Symbol" w:hAnsi="Symbol"/>
    </w:rPr>
  </w:style>
  <w:style w:type="character" w:customStyle="1" w:styleId="WW8Num236z3">
    <w:name w:val="WW8Num236z3"/>
    <w:rPr>
      <w:rFonts w:ascii="Symbol" w:hAnsi="Symbol"/>
      <w:color w:val="auto"/>
    </w:rPr>
  </w:style>
  <w:style w:type="character" w:customStyle="1" w:styleId="WW8Num237z1">
    <w:name w:val="WW8Num237z1"/>
    <w:rPr>
      <w:rFonts w:ascii="Symbol" w:hAnsi="Symbol"/>
    </w:rPr>
  </w:style>
  <w:style w:type="character" w:customStyle="1" w:styleId="WW8Num241z0">
    <w:name w:val="WW8Num241z0"/>
    <w:rPr>
      <w:b w:val="0"/>
      <w:i w:val="0"/>
    </w:rPr>
  </w:style>
  <w:style w:type="character" w:customStyle="1" w:styleId="WW8Num242z0">
    <w:name w:val="WW8Num242z0"/>
    <w:rPr>
      <w:rFonts w:ascii="Symbol" w:hAnsi="Symbol"/>
    </w:rPr>
  </w:style>
  <w:style w:type="character" w:customStyle="1" w:styleId="WW8Num242z1">
    <w:name w:val="WW8Num242z1"/>
    <w:rPr>
      <w:rFonts w:ascii="Courier New" w:hAnsi="Courier New"/>
    </w:rPr>
  </w:style>
  <w:style w:type="character" w:customStyle="1" w:styleId="WW8Num242z2">
    <w:name w:val="WW8Num242z2"/>
    <w:rPr>
      <w:rFonts w:ascii="Wingdings" w:hAnsi="Wingdings"/>
    </w:rPr>
  </w:style>
  <w:style w:type="character" w:customStyle="1" w:styleId="WW8Num243z0">
    <w:name w:val="WW8Num243z0"/>
    <w:rPr>
      <w:rFonts w:ascii="Symbol" w:hAnsi="Symbol"/>
      <w:color w:val="auto"/>
    </w:rPr>
  </w:style>
  <w:style w:type="character" w:customStyle="1" w:styleId="WW8Num244z0">
    <w:name w:val="WW8Num244z0"/>
    <w:rPr>
      <w:rFonts w:ascii="Symbol" w:hAnsi="Symbol"/>
    </w:rPr>
  </w:style>
  <w:style w:type="character" w:customStyle="1" w:styleId="WW8Num244z1">
    <w:name w:val="WW8Num244z1"/>
    <w:rPr>
      <w:rFonts w:ascii="Courier New" w:hAnsi="Courier New"/>
    </w:rPr>
  </w:style>
  <w:style w:type="character" w:customStyle="1" w:styleId="WW8Num244z2">
    <w:name w:val="WW8Num244z2"/>
    <w:rPr>
      <w:rFonts w:ascii="Wingdings" w:hAnsi="Wingdings"/>
    </w:rPr>
  </w:style>
  <w:style w:type="character" w:customStyle="1" w:styleId="WW8Num246z0">
    <w:name w:val="WW8Num246z0"/>
    <w:rPr>
      <w:rFonts w:ascii="Symbol" w:hAnsi="Symbol"/>
    </w:rPr>
  </w:style>
  <w:style w:type="character" w:customStyle="1" w:styleId="WW8Num246z2">
    <w:name w:val="WW8Num246z2"/>
    <w:rPr>
      <w:rFonts w:ascii="Wingdings" w:hAnsi="Wingdings"/>
    </w:rPr>
  </w:style>
  <w:style w:type="character" w:customStyle="1" w:styleId="WW8Num246z4">
    <w:name w:val="WW8Num246z4"/>
    <w:rPr>
      <w:rFonts w:ascii="Courier New" w:hAnsi="Courier New"/>
    </w:rPr>
  </w:style>
  <w:style w:type="character" w:customStyle="1" w:styleId="WW8Num248z3">
    <w:name w:val="WW8Num248z3"/>
    <w:rPr>
      <w:rFonts w:ascii="Symbol" w:hAnsi="Symbol"/>
      <w:color w:val="auto"/>
    </w:rPr>
  </w:style>
  <w:style w:type="character" w:customStyle="1" w:styleId="WW8Num249z1">
    <w:name w:val="WW8Num249z1"/>
    <w:rPr>
      <w:rFonts w:ascii="Symbol" w:hAnsi="Symbol"/>
    </w:rPr>
  </w:style>
  <w:style w:type="character" w:customStyle="1" w:styleId="WW8Num250z3">
    <w:name w:val="WW8Num250z3"/>
    <w:rPr>
      <w:rFonts w:ascii="Symbol" w:hAnsi="Symbol"/>
      <w:color w:val="auto"/>
    </w:rPr>
  </w:style>
  <w:style w:type="character" w:customStyle="1" w:styleId="WW8Num251z0">
    <w:name w:val="WW8Num251z0"/>
    <w:rPr>
      <w:rFonts w:ascii="Symbol" w:hAnsi="Symbol"/>
    </w:rPr>
  </w:style>
  <w:style w:type="character" w:customStyle="1" w:styleId="WW8Num253z0">
    <w:name w:val="WW8Num253z0"/>
    <w:rPr>
      <w:rFonts w:ascii="Symbol" w:hAnsi="Symbol"/>
    </w:rPr>
  </w:style>
  <w:style w:type="character" w:customStyle="1" w:styleId="WW8Num253z1">
    <w:name w:val="WW8Num253z1"/>
    <w:rPr>
      <w:rFonts w:ascii="Courier New" w:hAnsi="Courier New"/>
    </w:rPr>
  </w:style>
  <w:style w:type="character" w:customStyle="1" w:styleId="WW8Num253z2">
    <w:name w:val="WW8Num253z2"/>
    <w:rPr>
      <w:rFonts w:ascii="Wingdings" w:hAnsi="Wingdings"/>
    </w:rPr>
  </w:style>
  <w:style w:type="character" w:customStyle="1" w:styleId="WW8Num254z0">
    <w:name w:val="WW8Num254z0"/>
    <w:rPr>
      <w:rFonts w:ascii="Symbol" w:hAnsi="Symbol"/>
    </w:rPr>
  </w:style>
  <w:style w:type="character" w:customStyle="1" w:styleId="WW8Num254z1">
    <w:name w:val="WW8Num254z1"/>
    <w:rPr>
      <w:rFonts w:ascii="Courier New" w:hAnsi="Courier New"/>
    </w:rPr>
  </w:style>
  <w:style w:type="character" w:customStyle="1" w:styleId="WW8Num254z2">
    <w:name w:val="WW8Num254z2"/>
    <w:rPr>
      <w:rFonts w:ascii="Wingdings" w:hAnsi="Wingdings"/>
    </w:rPr>
  </w:style>
  <w:style w:type="character" w:customStyle="1" w:styleId="WW8Num256z0">
    <w:name w:val="WW8Num256z0"/>
    <w:rPr>
      <w:rFonts w:ascii="Symbol" w:hAnsi="Symbol"/>
    </w:rPr>
  </w:style>
  <w:style w:type="character" w:customStyle="1" w:styleId="WW8Num256z1">
    <w:name w:val="WW8Num256z1"/>
    <w:rPr>
      <w:rFonts w:ascii="Courier New" w:hAnsi="Courier New"/>
    </w:rPr>
  </w:style>
  <w:style w:type="character" w:customStyle="1" w:styleId="WW8Num256z2">
    <w:name w:val="WW8Num256z2"/>
    <w:rPr>
      <w:rFonts w:ascii="Wingdings" w:hAnsi="Wingdings"/>
    </w:rPr>
  </w:style>
  <w:style w:type="character" w:customStyle="1" w:styleId="WW8NumSt12z0">
    <w:name w:val="WW8NumSt12z0"/>
    <w:rPr>
      <w:rFonts w:ascii="Symbol" w:hAnsi="Symbol"/>
    </w:rPr>
  </w:style>
  <w:style w:type="character" w:customStyle="1" w:styleId="WW8NumSt239z0">
    <w:name w:val="WW8NumSt239z0"/>
    <w:rPr>
      <w:rFonts w:ascii="Symbol" w:hAnsi="Symbol"/>
    </w:rPr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styleId="Numerstrony">
    <w:name w:val="page number"/>
    <w:basedOn w:val="Domylnaczcionkaakapitu1"/>
  </w:style>
  <w:style w:type="character" w:styleId="UyteHipercze">
    <w:name w:val="FollowedHyperlink"/>
    <w:rPr>
      <w:color w:val="800080"/>
      <w:u w:val="single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Tahoma" w:hAnsi="Arial" w:cs="Tahoma"/>
      <w:sz w:val="28"/>
      <w:szCs w:val="28"/>
    </w:rPr>
  </w:style>
  <w:style w:type="paragraph" w:styleId="Tekstpodstawowy">
    <w:name w:val="Body Text"/>
    <w:basedOn w:val="Normalny"/>
    <w:link w:val="TekstpodstawowyZnak"/>
    <w:pPr>
      <w:overflowPunct w:val="0"/>
      <w:autoSpaceDE w:val="0"/>
      <w:spacing w:after="160"/>
    </w:pPr>
    <w:rPr>
      <w:rFonts w:ascii="Times New Roman" w:hAnsi="Times New Roman"/>
    </w:rPr>
  </w:style>
  <w:style w:type="paragraph" w:styleId="Adresnakopercie">
    <w:name w:val="envelope address"/>
    <w:basedOn w:val="Normalny"/>
    <w:pPr>
      <w:ind w:left="2880"/>
    </w:pPr>
    <w:rPr>
      <w:rFonts w:ascii="Arial" w:hAnsi="Arial" w:cs="Arial"/>
      <w:sz w:val="28"/>
    </w:rPr>
  </w:style>
  <w:style w:type="paragraph" w:styleId="Adreszwrotnynakopercie">
    <w:name w:val="envelope return"/>
    <w:basedOn w:val="Normalny"/>
    <w:rPr>
      <w:rFonts w:ascii="Arial" w:hAnsi="Arial" w:cs="Arial"/>
      <w:sz w:val="16"/>
    </w:rPr>
  </w:style>
  <w:style w:type="paragraph" w:customStyle="1" w:styleId="pkt">
    <w:name w:val="pkt"/>
    <w:basedOn w:val="Normalny"/>
    <w:pPr>
      <w:numPr>
        <w:numId w:val="4"/>
      </w:numPr>
      <w:spacing w:line="360" w:lineRule="auto"/>
      <w:ind w:left="0" w:firstLine="0"/>
      <w:jc w:val="both"/>
    </w:pPr>
    <w:rPr>
      <w:rFonts w:ascii="Arial" w:hAnsi="Arial"/>
      <w:sz w:val="24"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customStyle="1" w:styleId="Tekstpodstawowy21">
    <w:name w:val="Tekst podstawowy 21"/>
    <w:basedOn w:val="Normalny"/>
    <w:pPr>
      <w:jc w:val="both"/>
    </w:pPr>
    <w:rPr>
      <w:rFonts w:ascii="Times New Roman" w:hAnsi="Times New Roman"/>
      <w:b/>
      <w:bCs/>
      <w:sz w:val="24"/>
      <w:szCs w:val="24"/>
    </w:rPr>
  </w:style>
  <w:style w:type="paragraph" w:styleId="Tekstpodstawowywcity">
    <w:name w:val="Body Text Indent"/>
    <w:basedOn w:val="Tekstpodstawowy"/>
    <w:link w:val="TekstpodstawowywcityZnak"/>
    <w:pPr>
      <w:ind w:left="360"/>
    </w:pPr>
  </w:style>
  <w:style w:type="paragraph" w:customStyle="1" w:styleId="Tekstpodstawowy31">
    <w:name w:val="Tekst podstawowy 31"/>
    <w:basedOn w:val="Tekstpodstawowywcity"/>
  </w:style>
  <w:style w:type="paragraph" w:styleId="Stopka">
    <w:name w:val="footer"/>
    <w:basedOn w:val="Normalny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styleId="NormalnyWeb">
    <w:name w:val="Normal (Web)"/>
    <w:basedOn w:val="Normalny"/>
    <w:pPr>
      <w:spacing w:before="280" w:after="280"/>
    </w:pPr>
    <w:rPr>
      <w:rFonts w:ascii="Times New Roman" w:hAnsi="Times New Roman"/>
      <w:sz w:val="24"/>
      <w:szCs w:val="24"/>
    </w:rPr>
  </w:style>
  <w:style w:type="paragraph" w:styleId="Lista">
    <w:name w:val="List"/>
    <w:basedOn w:val="Normalny"/>
    <w:pPr>
      <w:overflowPunct w:val="0"/>
      <w:autoSpaceDE w:val="0"/>
      <w:ind w:left="283" w:hanging="283"/>
    </w:pPr>
    <w:rPr>
      <w:rFonts w:ascii="Times New Roman" w:hAnsi="Times New Roman"/>
    </w:rPr>
  </w:style>
  <w:style w:type="paragraph" w:customStyle="1" w:styleId="Lista21">
    <w:name w:val="Lista 21"/>
    <w:basedOn w:val="Lista"/>
    <w:pPr>
      <w:keepLines/>
      <w:numPr>
        <w:numId w:val="1"/>
      </w:numPr>
      <w:ind w:left="-2160" w:firstLine="0"/>
      <w:jc w:val="both"/>
    </w:pPr>
    <w:rPr>
      <w:rFonts w:ascii="Arial" w:hAnsi="Arial"/>
      <w:sz w:val="24"/>
    </w:rPr>
  </w:style>
  <w:style w:type="paragraph" w:customStyle="1" w:styleId="Lista-kontynuacja1">
    <w:name w:val="Lista - kontynuacja1"/>
    <w:basedOn w:val="Lista"/>
    <w:pPr>
      <w:spacing w:after="160"/>
      <w:ind w:left="720" w:hanging="360"/>
    </w:pPr>
  </w:style>
  <w:style w:type="paragraph" w:customStyle="1" w:styleId="Listawypunktowana">
    <w:name w:val="Lista wypunktowana"/>
    <w:basedOn w:val="Normalny"/>
    <w:pPr>
      <w:overflowPunct w:val="0"/>
      <w:autoSpaceDE w:val="0"/>
    </w:pPr>
    <w:rPr>
      <w:rFonts w:ascii="Times New Roman" w:hAnsi="Times New Roman"/>
    </w:rPr>
  </w:style>
  <w:style w:type="paragraph" w:customStyle="1" w:styleId="Listawypunktowana2">
    <w:name w:val="Lista wypunktowana 2"/>
    <w:basedOn w:val="Listawypunktowana"/>
    <w:pPr>
      <w:spacing w:after="160"/>
      <w:ind w:left="1080" w:hanging="360"/>
    </w:pPr>
  </w:style>
  <w:style w:type="paragraph" w:customStyle="1" w:styleId="Listawypunktowana4">
    <w:name w:val="Lista wypunktowana 4"/>
    <w:basedOn w:val="Listawypunktowana"/>
    <w:pPr>
      <w:spacing w:after="120"/>
      <w:jc w:val="both"/>
    </w:pPr>
    <w:rPr>
      <w:rFonts w:ascii="Arial" w:hAnsi="Arial"/>
    </w:rPr>
  </w:style>
  <w:style w:type="paragraph" w:customStyle="1" w:styleId="Lista-kontynuacja21">
    <w:name w:val="Lista - kontynuacja 21"/>
    <w:basedOn w:val="Lista-kontynuacja1"/>
    <w:pPr>
      <w:ind w:left="1080"/>
    </w:pPr>
  </w:style>
  <w:style w:type="paragraph" w:customStyle="1" w:styleId="Tekstblokowy1">
    <w:name w:val="Tekst blokowy1"/>
    <w:basedOn w:val="Normalny"/>
    <w:pPr>
      <w:spacing w:before="240"/>
      <w:ind w:left="567" w:right="567"/>
      <w:jc w:val="both"/>
    </w:pPr>
    <w:rPr>
      <w:rFonts w:ascii="Arial" w:hAnsi="Arial"/>
      <w:b/>
      <w:bCs/>
      <w:sz w:val="24"/>
      <w:szCs w:val="24"/>
    </w:rPr>
  </w:style>
  <w:style w:type="paragraph" w:customStyle="1" w:styleId="Plandokumentu1">
    <w:name w:val="Plan dokumentu1"/>
    <w:basedOn w:val="Normalny"/>
    <w:pPr>
      <w:shd w:val="clear" w:color="auto" w:fill="000080"/>
    </w:pPr>
    <w:rPr>
      <w:rFonts w:cs="Tahoma"/>
      <w:sz w:val="24"/>
      <w:szCs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BlockText1">
    <w:name w:val="Block Text1"/>
    <w:basedOn w:val="Normalny"/>
    <w:rsid w:val="002A58B4"/>
    <w:pPr>
      <w:suppressAutoHyphens w:val="0"/>
      <w:overflowPunct w:val="0"/>
      <w:autoSpaceDE w:val="0"/>
      <w:autoSpaceDN w:val="0"/>
      <w:adjustRightInd w:val="0"/>
      <w:spacing w:before="240"/>
      <w:ind w:left="567" w:right="567"/>
      <w:jc w:val="both"/>
    </w:pPr>
    <w:rPr>
      <w:rFonts w:ascii="Arial" w:hAnsi="Arial"/>
      <w:b/>
      <w:sz w:val="24"/>
      <w:lang w:eastAsia="pl-PL"/>
    </w:rPr>
  </w:style>
  <w:style w:type="paragraph" w:customStyle="1" w:styleId="BodyText21">
    <w:name w:val="Body Text 21"/>
    <w:basedOn w:val="Normalny"/>
    <w:rsid w:val="002A58B4"/>
    <w:pPr>
      <w:suppressAutoHyphens w:val="0"/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lang w:eastAsia="pl-PL"/>
    </w:rPr>
  </w:style>
  <w:style w:type="paragraph" w:customStyle="1" w:styleId="Zwykytekst1">
    <w:name w:val="Zwykły tekst1"/>
    <w:basedOn w:val="Normalny"/>
    <w:rsid w:val="00001A35"/>
    <w:rPr>
      <w:rFonts w:ascii="Courier New" w:hAnsi="Courier New" w:cs="Courier New"/>
    </w:rPr>
  </w:style>
  <w:style w:type="paragraph" w:customStyle="1" w:styleId="Styl1">
    <w:name w:val="Styl1"/>
    <w:basedOn w:val="Tekstpodstawowy"/>
    <w:next w:val="Zwykytekst1"/>
    <w:rsid w:val="00001A35"/>
    <w:pPr>
      <w:spacing w:before="60" w:after="0"/>
      <w:jc w:val="both"/>
    </w:pPr>
    <w:rPr>
      <w:rFonts w:ascii="Arial" w:hAnsi="Arial" w:cs="Arial"/>
    </w:rPr>
  </w:style>
  <w:style w:type="table" w:styleId="Tabela-Siatka">
    <w:name w:val="Table Grid"/>
    <w:basedOn w:val="Standardowy"/>
    <w:rsid w:val="00C7159A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qFormat/>
    <w:rsid w:val="00606509"/>
    <w:pPr>
      <w:suppressAutoHyphens w:val="0"/>
      <w:jc w:val="center"/>
    </w:pPr>
    <w:rPr>
      <w:rFonts w:cs="Tahoma"/>
      <w:b/>
      <w:bCs/>
      <w:sz w:val="36"/>
      <w:szCs w:val="24"/>
      <w:lang w:eastAsia="pl-PL"/>
    </w:rPr>
  </w:style>
  <w:style w:type="paragraph" w:styleId="Tekstdymka">
    <w:name w:val="Balloon Text"/>
    <w:basedOn w:val="Normalny"/>
    <w:semiHidden/>
    <w:rsid w:val="000048E3"/>
    <w:rPr>
      <w:rFonts w:cs="Tahoma"/>
      <w:sz w:val="16"/>
      <w:szCs w:val="16"/>
    </w:rPr>
  </w:style>
  <w:style w:type="paragraph" w:styleId="Tekstpodstawowy2">
    <w:name w:val="Body Text 2"/>
    <w:basedOn w:val="Normalny"/>
    <w:rsid w:val="006D37E0"/>
    <w:pPr>
      <w:suppressAutoHyphens w:val="0"/>
      <w:spacing w:after="120" w:line="48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Listownik">
    <w:name w:val="Listownik"/>
    <w:basedOn w:val="Normalny"/>
    <w:rsid w:val="006D37E0"/>
    <w:pPr>
      <w:suppressAutoHyphens w:val="0"/>
    </w:pPr>
    <w:rPr>
      <w:rFonts w:ascii="Arial" w:hAnsi="Arial"/>
      <w:sz w:val="22"/>
      <w:lang w:eastAsia="pl-PL"/>
    </w:rPr>
  </w:style>
  <w:style w:type="character" w:customStyle="1" w:styleId="TekstpodstawowyZnak">
    <w:name w:val="Tekst podstawowy Znak"/>
    <w:link w:val="Tekstpodstawowy"/>
    <w:rsid w:val="00C7694F"/>
    <w:rPr>
      <w:lang w:eastAsia="ar-SA"/>
    </w:rPr>
  </w:style>
  <w:style w:type="paragraph" w:styleId="Zwykytekst">
    <w:name w:val="Plain Text"/>
    <w:basedOn w:val="Normalny"/>
    <w:link w:val="ZwykytekstZnak"/>
    <w:unhideWhenUsed/>
    <w:rsid w:val="0002106D"/>
    <w:pPr>
      <w:suppressAutoHyphens w:val="0"/>
    </w:pPr>
    <w:rPr>
      <w:rFonts w:ascii="Courier New" w:hAnsi="Courier New" w:cs="Courier New"/>
      <w:lang w:eastAsia="pl-PL"/>
    </w:rPr>
  </w:style>
  <w:style w:type="character" w:customStyle="1" w:styleId="ZwykytekstZnak">
    <w:name w:val="Zwykły tekst Znak"/>
    <w:link w:val="Zwykytekst"/>
    <w:rsid w:val="0002106D"/>
    <w:rPr>
      <w:rFonts w:ascii="Courier New" w:hAnsi="Courier New" w:cs="Courier New"/>
    </w:rPr>
  </w:style>
  <w:style w:type="character" w:customStyle="1" w:styleId="Nagwek6Znak">
    <w:name w:val="Nagłówek 6 Znak"/>
    <w:link w:val="Nagwek6"/>
    <w:semiHidden/>
    <w:rsid w:val="008B255D"/>
    <w:rPr>
      <w:rFonts w:ascii="Calibri" w:eastAsia="Times New Roman" w:hAnsi="Calibri" w:cs="Times New Roman"/>
      <w:b/>
      <w:bCs/>
      <w:sz w:val="22"/>
      <w:szCs w:val="22"/>
      <w:lang w:eastAsia="ar-SA"/>
    </w:rPr>
  </w:style>
  <w:style w:type="character" w:customStyle="1" w:styleId="TekstpodstawowywcityZnak">
    <w:name w:val="Tekst podstawowy wcięty Znak"/>
    <w:link w:val="Tekstpodstawowywcity"/>
    <w:rsid w:val="005A214C"/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9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7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6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50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0F1E9A-8B35-4687-819B-373C231B87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346</Words>
  <Characters>2077</Characters>
  <Application>Microsoft Office Word</Application>
  <DocSecurity>0</DocSecurity>
  <Lines>17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wios poznań</Company>
  <LinksUpToDate>false</LinksUpToDate>
  <CharactersWithSpaces>2419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UAM</dc:creator>
  <cp:keywords/>
  <cp:lastModifiedBy>Alicja Bemowicz</cp:lastModifiedBy>
  <cp:revision>3</cp:revision>
  <cp:lastPrinted>2020-07-02T10:50:00Z</cp:lastPrinted>
  <dcterms:created xsi:type="dcterms:W3CDTF">2026-03-25T10:05:00Z</dcterms:created>
  <dcterms:modified xsi:type="dcterms:W3CDTF">2026-03-25T10:38:00Z</dcterms:modified>
</cp:coreProperties>
</file>