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D5CF0" w14:textId="77777777" w:rsidR="00791C92" w:rsidRPr="00154735" w:rsidRDefault="00791C92" w:rsidP="00987418">
      <w:pPr>
        <w:pStyle w:val="Nagwek3"/>
        <w:jc w:val="right"/>
        <w:rPr>
          <w:rFonts w:ascii="Arial" w:hAnsi="Arial" w:cs="Arial"/>
        </w:rPr>
      </w:pPr>
      <w:r w:rsidRPr="008C2567">
        <w:rPr>
          <w:sz w:val="18"/>
        </w:rPr>
        <w:t xml:space="preserve">                     </w:t>
      </w:r>
      <w:r w:rsidR="008C2567" w:rsidRPr="00154735">
        <w:rPr>
          <w:rFonts w:ascii="Arial" w:hAnsi="Arial" w:cs="Arial"/>
        </w:rPr>
        <w:t>Załącznik nr 1 do S</w:t>
      </w:r>
      <w:r w:rsidRPr="00154735">
        <w:rPr>
          <w:rFonts w:ascii="Arial" w:hAnsi="Arial" w:cs="Arial"/>
        </w:rPr>
        <w:t>WZ</w:t>
      </w:r>
    </w:p>
    <w:p w14:paraId="44A34618" w14:textId="77777777" w:rsidR="00791C92" w:rsidRPr="00154735" w:rsidRDefault="00791C92" w:rsidP="00791C92">
      <w:pPr>
        <w:rPr>
          <w:rFonts w:ascii="Arial" w:hAnsi="Arial" w:cs="Arial"/>
          <w:sz w:val="22"/>
        </w:rPr>
      </w:pPr>
    </w:p>
    <w:p w14:paraId="46C4D791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88EAF25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64E1CD45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458CBE10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364382A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6CB809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781213AC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889AB70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482CE91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293B5337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63F423D8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80FFE85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8A4011F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16CBBCB5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2113394F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798A3F19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47A39326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950F663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2092F25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5628FF6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1398AF7" w14:textId="0DA598C3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4735">
        <w:rPr>
          <w:rFonts w:ascii="Arial" w:hAnsi="Arial" w:cs="Arial"/>
          <w:b/>
          <w:sz w:val="22"/>
          <w:szCs w:val="20"/>
        </w:rPr>
        <w:t xml:space="preserve">nie będzie </w:t>
      </w:r>
      <w:r w:rsidRPr="00F00EE7">
        <w:rPr>
          <w:rFonts w:ascii="Arial" w:hAnsi="Arial" w:cs="Arial"/>
          <w:b/>
          <w:sz w:val="22"/>
          <w:szCs w:val="20"/>
        </w:rPr>
        <w:t>/ będzie</w:t>
      </w:r>
      <w:r w:rsidRPr="00154735">
        <w:rPr>
          <w:rFonts w:ascii="Arial" w:hAnsi="Arial" w:cs="Arial"/>
          <w:b/>
          <w:sz w:val="22"/>
          <w:szCs w:val="20"/>
        </w:rPr>
        <w:t xml:space="preserve">* </w:t>
      </w:r>
      <w:r w:rsidRPr="00154735">
        <w:rPr>
          <w:rFonts w:ascii="Arial" w:hAnsi="Arial" w:cs="Arial"/>
          <w:i/>
          <w:sz w:val="18"/>
          <w:szCs w:val="18"/>
        </w:rPr>
        <w:t xml:space="preserve">(niepotrzebne </w:t>
      </w:r>
      <w:r w:rsidRPr="002F429A">
        <w:rPr>
          <w:rFonts w:ascii="Arial" w:hAnsi="Arial" w:cs="Arial"/>
          <w:i/>
          <w:sz w:val="18"/>
          <w:szCs w:val="18"/>
        </w:rPr>
        <w:t>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</w:t>
      </w:r>
      <w:r w:rsidR="00F00EE7">
        <w:rPr>
          <w:rFonts w:ascii="Arial" w:hAnsi="Arial" w:cs="Arial"/>
          <w:sz w:val="22"/>
          <w:szCs w:val="20"/>
        </w:rPr>
        <w:br/>
      </w:r>
      <w:r w:rsidRPr="00E27CF0">
        <w:rPr>
          <w:rFonts w:ascii="Arial" w:hAnsi="Arial" w:cs="Arial"/>
          <w:sz w:val="22"/>
          <w:szCs w:val="20"/>
        </w:rPr>
        <w:t>o podatku od towarów i usług.</w:t>
      </w:r>
    </w:p>
    <w:p w14:paraId="1794DADC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9CD515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4FA75D95" w14:textId="0AAA025C" w:rsidR="00791C92" w:rsidRPr="00F22829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2. </w:t>
      </w:r>
      <w:r w:rsidR="00791C92" w:rsidRPr="00F22829">
        <w:rPr>
          <w:rFonts w:ascii="Arial" w:hAnsi="Arial" w:cs="Arial"/>
        </w:rPr>
        <w:t xml:space="preserve"> Nawiązując do ogłoszenia w postępowaniu prowadzonym w trybie przetargu nieograniczonego</w:t>
      </w:r>
      <w:r w:rsidR="00791C92" w:rsidRPr="00F22829">
        <w:rPr>
          <w:rFonts w:ascii="Arial" w:hAnsi="Arial" w:cs="Arial"/>
          <w:bCs/>
        </w:rPr>
        <w:t xml:space="preserve"> na </w:t>
      </w:r>
      <w:r w:rsidR="00C43A79" w:rsidRPr="00C43A79">
        <w:rPr>
          <w:rFonts w:ascii="Arial" w:hAnsi="Arial" w:cs="Arial"/>
          <w:b/>
          <w:bCs/>
        </w:rPr>
        <w:t xml:space="preserve">zakup i </w:t>
      </w:r>
      <w:r w:rsidR="00791C92" w:rsidRPr="00C43A79">
        <w:rPr>
          <w:rFonts w:ascii="Arial" w:hAnsi="Arial" w:cs="Arial"/>
          <w:b/>
          <w:bCs/>
        </w:rPr>
        <w:t>dostawę</w:t>
      </w:r>
      <w:r w:rsidR="00791C92" w:rsidRPr="00F22829">
        <w:rPr>
          <w:rFonts w:ascii="Arial" w:hAnsi="Arial" w:cs="Arial"/>
          <w:b/>
          <w:bCs/>
        </w:rPr>
        <w:t xml:space="preserve"> sprzętu komputerowe</w:t>
      </w:r>
      <w:r w:rsidR="00707D69">
        <w:rPr>
          <w:rFonts w:ascii="Arial" w:hAnsi="Arial" w:cs="Arial"/>
          <w:b/>
          <w:bCs/>
        </w:rPr>
        <w:t xml:space="preserve">go </w:t>
      </w:r>
      <w:r w:rsidR="00EA1DF4">
        <w:rPr>
          <w:rFonts w:ascii="Arial" w:hAnsi="Arial" w:cs="Arial"/>
          <w:b/>
          <w:bCs/>
        </w:rPr>
        <w:t>do</w:t>
      </w:r>
      <w:r w:rsidR="00707D69">
        <w:rPr>
          <w:rFonts w:ascii="Arial" w:hAnsi="Arial" w:cs="Arial"/>
          <w:b/>
          <w:bCs/>
        </w:rPr>
        <w:t xml:space="preserve"> jednostek </w:t>
      </w:r>
      <w:r w:rsidR="00EA1DF4">
        <w:rPr>
          <w:rFonts w:ascii="Arial" w:hAnsi="Arial" w:cs="Arial"/>
          <w:b/>
          <w:bCs/>
        </w:rPr>
        <w:t xml:space="preserve"> organizacyjnych </w:t>
      </w:r>
      <w:r w:rsidR="00707D69">
        <w:rPr>
          <w:rFonts w:ascii="Arial" w:hAnsi="Arial" w:cs="Arial"/>
          <w:b/>
          <w:bCs/>
        </w:rPr>
        <w:t xml:space="preserve">UAM – </w:t>
      </w:r>
      <w:r w:rsidR="00791C92" w:rsidRPr="00F22829">
        <w:rPr>
          <w:rFonts w:ascii="Arial" w:hAnsi="Arial" w:cs="Arial"/>
          <w:b/>
          <w:bCs/>
        </w:rPr>
        <w:t xml:space="preserve"> </w:t>
      </w:r>
      <w:r w:rsidR="00FF69D7">
        <w:rPr>
          <w:rFonts w:ascii="Arial" w:hAnsi="Arial" w:cs="Arial"/>
          <w:b/>
          <w:bCs/>
        </w:rPr>
        <w:t>4</w:t>
      </w:r>
      <w:r w:rsidR="00791C92" w:rsidRPr="00F22829">
        <w:rPr>
          <w:rFonts w:ascii="Arial" w:hAnsi="Arial" w:cs="Arial"/>
          <w:b/>
          <w:bCs/>
        </w:rPr>
        <w:t xml:space="preserve"> części,</w:t>
      </w:r>
      <w:r w:rsidR="00791C92" w:rsidRPr="00F22829">
        <w:rPr>
          <w:rFonts w:ascii="Arial" w:hAnsi="Arial" w:cs="Arial"/>
          <w:bCs/>
        </w:rPr>
        <w:t xml:space="preserve"> </w:t>
      </w:r>
      <w:r w:rsidR="00791C92" w:rsidRPr="00153F19">
        <w:rPr>
          <w:rFonts w:ascii="Arial" w:hAnsi="Arial" w:cs="Arial"/>
          <w:b/>
          <w:bCs/>
        </w:rPr>
        <w:t xml:space="preserve">nr przetargu </w:t>
      </w:r>
      <w:r w:rsidR="00791C92"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B27FA6">
        <w:rPr>
          <w:rFonts w:ascii="Arial" w:hAnsi="Arial" w:cs="Arial"/>
          <w:b/>
        </w:rPr>
        <w:t>72</w:t>
      </w:r>
      <w:r w:rsidR="004E74B7">
        <w:rPr>
          <w:rFonts w:ascii="Arial" w:hAnsi="Arial" w:cs="Arial"/>
          <w:b/>
        </w:rPr>
        <w:t>67</w:t>
      </w:r>
      <w:r w:rsidR="002E6263">
        <w:rPr>
          <w:rFonts w:ascii="Arial" w:hAnsi="Arial" w:cs="Arial"/>
          <w:b/>
        </w:rPr>
        <w:t>/2</w:t>
      </w:r>
      <w:r w:rsidR="00B27FA6">
        <w:rPr>
          <w:rFonts w:ascii="Arial" w:hAnsi="Arial" w:cs="Arial"/>
          <w:b/>
        </w:rPr>
        <w:t>6</w:t>
      </w:r>
      <w:r w:rsidR="00791C92" w:rsidRPr="00F22829">
        <w:rPr>
          <w:rFonts w:ascii="Arial" w:hAnsi="Arial" w:cs="Arial"/>
        </w:rPr>
        <w:t xml:space="preserve"> zgodni</w:t>
      </w:r>
      <w:r w:rsidR="00C43A79">
        <w:rPr>
          <w:rFonts w:ascii="Arial" w:hAnsi="Arial" w:cs="Arial"/>
        </w:rPr>
        <w:t>e z wymaganiami określonymi w S</w:t>
      </w:r>
      <w:r w:rsidR="00791C92" w:rsidRPr="00F22829">
        <w:rPr>
          <w:rFonts w:ascii="Arial" w:hAnsi="Arial" w:cs="Arial"/>
        </w:rPr>
        <w:t xml:space="preserve">WZ oświadczamy, iż oferujemy wykonanie przedmiotu zamówienia </w:t>
      </w:r>
      <w:r w:rsidR="00791C92" w:rsidRPr="00F22829">
        <w:rPr>
          <w:rFonts w:ascii="Arial" w:hAnsi="Arial" w:cs="Arial"/>
          <w:bCs/>
        </w:rPr>
        <w:t>za cenę</w:t>
      </w:r>
      <w:r w:rsidR="00791C92" w:rsidRPr="00F22829">
        <w:rPr>
          <w:rFonts w:ascii="Arial" w:hAnsi="Arial" w:cs="Arial"/>
        </w:rPr>
        <w:t>:</w:t>
      </w:r>
    </w:p>
    <w:p w14:paraId="62BE0248" w14:textId="77777777" w:rsidR="00791C92" w:rsidRPr="00F2282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E6A663D" w14:textId="77777777"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14:paraId="42E10315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401D1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FA7BFE3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11EFDCA" w14:textId="463F6EF1" w:rsidR="00791C92" w:rsidRPr="001A7118" w:rsidRDefault="00791C92" w:rsidP="00060A82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703DC9"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2</w:t>
      </w:r>
      <w:r w:rsidR="00703DC9"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</w:t>
      </w:r>
      <w:r w:rsidR="004E74B7">
        <w:rPr>
          <w:rFonts w:ascii="Arial" w:hAnsi="Arial" w:cs="Arial"/>
          <w:b/>
        </w:rPr>
        <w:t>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2E6263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r w:rsidR="00060A82">
        <w:rPr>
          <w:rFonts w:ascii="Arial" w:hAnsi="Arial" w:cs="Arial"/>
          <w:b/>
          <w:sz w:val="22"/>
          <w:szCs w:val="22"/>
        </w:rPr>
        <w:t xml:space="preserve">umowy </w:t>
      </w:r>
      <w:r w:rsidR="004E74B7" w:rsidRPr="00207CD7">
        <w:rPr>
          <w:rFonts w:ascii="Arial" w:hAnsi="Arial" w:cs="Arial"/>
          <w:bCs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</w:t>
      </w:r>
      <w:proofErr w:type="spellStart"/>
      <w:r w:rsidR="004E74B7" w:rsidRPr="00207CD7">
        <w:rPr>
          <w:rFonts w:ascii="Arial" w:hAnsi="Arial" w:cs="Arial"/>
          <w:bCs/>
          <w:sz w:val="20"/>
          <w:szCs w:val="20"/>
        </w:rPr>
        <w:t>t.j</w:t>
      </w:r>
      <w:proofErr w:type="spellEnd"/>
      <w:r w:rsidR="004E74B7" w:rsidRPr="00207CD7">
        <w:rPr>
          <w:rFonts w:ascii="Arial" w:hAnsi="Arial" w:cs="Arial"/>
          <w:bCs/>
          <w:sz w:val="20"/>
          <w:szCs w:val="20"/>
        </w:rPr>
        <w:t xml:space="preserve">. Dz. U. z 2025 r. poz. 775 z </w:t>
      </w:r>
      <w:proofErr w:type="spellStart"/>
      <w:r w:rsidR="004E74B7" w:rsidRPr="00207CD7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4E74B7" w:rsidRPr="00207CD7">
        <w:rPr>
          <w:rFonts w:ascii="Arial" w:hAnsi="Arial" w:cs="Arial"/>
          <w:bCs/>
          <w:sz w:val="20"/>
          <w:szCs w:val="20"/>
        </w:rPr>
        <w:t>. zm.)</w:t>
      </w:r>
      <w:r w:rsidR="00060A82"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0CFAF724" w14:textId="77777777"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2E7E1DE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4D0C78E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8847E7C" w14:textId="77777777" w:rsidR="004B0526" w:rsidRPr="001A7118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4DF5241A" w14:textId="18231089" w:rsidR="0086048C" w:rsidRDefault="00791C92" w:rsidP="00766BD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>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 w:rsidR="00AE5BCD">
        <w:rPr>
          <w:rFonts w:ascii="Arial" w:hAnsi="Arial" w:cs="Arial"/>
          <w:b/>
          <w:sz w:val="22"/>
          <w:szCs w:val="22"/>
        </w:rPr>
        <w:t xml:space="preserve">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</w:p>
    <w:p w14:paraId="5076D71B" w14:textId="77777777"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A270298" w14:textId="77777777" w:rsidR="00791C92" w:rsidRPr="00433769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59B6E9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76EF5E5D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804141D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F847FF7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092E01FF" w14:textId="77777777" w:rsidR="00791C92" w:rsidRPr="001A7118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50F5041" w14:textId="77777777" w:rsidR="00791C92" w:rsidRPr="00433769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786A56D" w14:textId="77777777" w:rsidR="00791C92" w:rsidRDefault="00AE5BCD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>
        <w:rPr>
          <w:rFonts w:ascii="Arial" w:hAnsi="Arial" w:cs="Arial"/>
          <w:b/>
          <w:sz w:val="32"/>
          <w:szCs w:val="22"/>
          <w:u w:val="single"/>
        </w:rPr>
        <w:t>C</w:t>
      </w:r>
      <w:r w:rsidR="00791C92" w:rsidRPr="0068460C">
        <w:rPr>
          <w:rFonts w:ascii="Arial" w:hAnsi="Arial" w:cs="Arial"/>
          <w:b/>
          <w:sz w:val="32"/>
          <w:szCs w:val="22"/>
          <w:u w:val="single"/>
        </w:rPr>
        <w:t>zęść 2:</w:t>
      </w:r>
    </w:p>
    <w:p w14:paraId="0385424F" w14:textId="77777777" w:rsidR="000D72E6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2A4D7FFB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A338B42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0D0E279C" w14:textId="0A8FF556" w:rsidR="00444BB1" w:rsidRPr="00FF69D7" w:rsidRDefault="00AE5BCD" w:rsidP="00444BB1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444BB1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</w:p>
    <w:p w14:paraId="73125480" w14:textId="77777777" w:rsidR="00444BB1" w:rsidRPr="001A7118" w:rsidRDefault="00444BB1" w:rsidP="00444BB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6726355" w14:textId="2E995793" w:rsidR="00AE5BCD" w:rsidRDefault="00AE5BCD" w:rsidP="003565A8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14:paraId="0D596D3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ABF15A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4FAE25CB" w14:textId="0D135178" w:rsidR="00AE5BCD" w:rsidRDefault="00AE5BCD" w:rsidP="00AE5BC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66ECC831" w14:textId="77777777" w:rsidR="00AE5BCD" w:rsidRPr="001A7118" w:rsidRDefault="00AE5BCD" w:rsidP="00AE5BC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4C8EBC6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4B09DAF4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4219C2E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8716CE0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26A90E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6D452130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0172EA5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4651B53" w14:textId="77777777" w:rsidR="008B4A25" w:rsidRPr="0068460C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3:</w:t>
      </w:r>
    </w:p>
    <w:p w14:paraId="15D61F83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283AEB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BB9CBEF" w14:textId="5F72E96F" w:rsidR="00060A82" w:rsidRPr="00FF69D7" w:rsidRDefault="00AE5BCD" w:rsidP="00060A82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</w:t>
      </w:r>
      <w:r w:rsidR="002E6263" w:rsidRPr="002E6263">
        <w:rPr>
          <w:rFonts w:ascii="Arial" w:hAnsi="Arial" w:cs="Arial"/>
          <w:b/>
          <w:sz w:val="22"/>
          <w:szCs w:val="22"/>
        </w:rPr>
        <w:t xml:space="preserve">od dnia zawarcia </w:t>
      </w:r>
      <w:bookmarkStart w:id="0" w:name="_Hlk211334849"/>
      <w:r w:rsidR="002E6263" w:rsidRPr="002E6263">
        <w:rPr>
          <w:rFonts w:ascii="Arial" w:hAnsi="Arial" w:cs="Arial"/>
          <w:b/>
          <w:sz w:val="22"/>
          <w:szCs w:val="22"/>
        </w:rPr>
        <w:t>umowy</w:t>
      </w:r>
      <w:r w:rsidR="002E6263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060A82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</w:t>
      </w:r>
      <w:r w:rsidR="00FC4E96">
        <w:rPr>
          <w:rFonts w:ascii="Arial" w:hAnsi="Arial" w:cs="Arial"/>
          <w:sz w:val="20"/>
          <w:szCs w:val="20"/>
        </w:rPr>
        <w:t>(</w:t>
      </w:r>
      <w:proofErr w:type="spellStart"/>
      <w:r w:rsidR="00FC4E96" w:rsidRPr="00FC4E96">
        <w:rPr>
          <w:rFonts w:ascii="Arial" w:hAnsi="Arial" w:cs="Arial"/>
          <w:sz w:val="20"/>
          <w:szCs w:val="20"/>
        </w:rPr>
        <w:t>t.j</w:t>
      </w:r>
      <w:proofErr w:type="spellEnd"/>
      <w:r w:rsidR="00FC4E96" w:rsidRPr="00FC4E96">
        <w:rPr>
          <w:rFonts w:ascii="Arial" w:hAnsi="Arial" w:cs="Arial"/>
          <w:sz w:val="20"/>
          <w:szCs w:val="20"/>
        </w:rPr>
        <w:t xml:space="preserve">. Dz. U. z 2025 r. poz. 775 z </w:t>
      </w:r>
      <w:proofErr w:type="spellStart"/>
      <w:r w:rsidR="00FC4E96" w:rsidRPr="00FC4E96">
        <w:rPr>
          <w:rFonts w:ascii="Arial" w:hAnsi="Arial" w:cs="Arial"/>
          <w:sz w:val="20"/>
          <w:szCs w:val="20"/>
        </w:rPr>
        <w:t>późn</w:t>
      </w:r>
      <w:proofErr w:type="spellEnd"/>
      <w:r w:rsidR="00FC4E96" w:rsidRPr="00FC4E96">
        <w:rPr>
          <w:rFonts w:ascii="Arial" w:hAnsi="Arial" w:cs="Arial"/>
          <w:sz w:val="20"/>
          <w:szCs w:val="20"/>
        </w:rPr>
        <w:t>. zm.</w:t>
      </w:r>
      <w:r w:rsidR="00FC4E96">
        <w:rPr>
          <w:rFonts w:ascii="Arial" w:hAnsi="Arial" w:cs="Arial"/>
          <w:sz w:val="20"/>
          <w:szCs w:val="20"/>
        </w:rPr>
        <w:t>)</w:t>
      </w:r>
    </w:p>
    <w:p w14:paraId="01D1811F" w14:textId="77777777" w:rsidR="00060A82" w:rsidRPr="001A7118" w:rsidRDefault="00060A82" w:rsidP="00060A8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bookmarkEnd w:id="0"/>
    <w:p w14:paraId="62FCD77C" w14:textId="77777777" w:rsidR="00060A82" w:rsidRDefault="00060A82" w:rsidP="00AE5BCD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14:paraId="272B6A34" w14:textId="775DC288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796192B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4505D03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A0D267C" w14:textId="12E5A904" w:rsidR="00AE5BCD" w:rsidRPr="00FF69D7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58A608D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08A6E4A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lastRenderedPageBreak/>
        <w:t>Termin płatności faktury stanowi jedno z kryteriów oceny ofert.</w:t>
      </w:r>
    </w:p>
    <w:p w14:paraId="059EB5EF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34B64E71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50EC1CDE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D1C45FF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0B5F6D8" w14:textId="77777777" w:rsidR="00791C92" w:rsidRPr="0068460C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4:</w:t>
      </w:r>
    </w:p>
    <w:p w14:paraId="2FCB8094" w14:textId="77777777" w:rsidR="00AE5BCD" w:rsidRPr="0068460C" w:rsidRDefault="00AE5BCD" w:rsidP="00AE5BC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D108BE1" w14:textId="77777777" w:rsidR="00AE5BCD" w:rsidRPr="0068460C" w:rsidRDefault="00AE5BCD" w:rsidP="00AE5BCD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4A3430DC" w14:textId="62F3BF5D" w:rsidR="004E74B7" w:rsidRPr="00FF69D7" w:rsidRDefault="00AE5BCD" w:rsidP="004E74B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21</w:t>
      </w:r>
      <w:r w:rsidRPr="001A7118">
        <w:rPr>
          <w:rFonts w:ascii="Arial" w:hAnsi="Arial" w:cs="Arial"/>
          <w:b/>
        </w:rPr>
        <w:t xml:space="preserve"> dni /  2</w:t>
      </w:r>
      <w:r>
        <w:rPr>
          <w:rFonts w:ascii="Arial" w:hAnsi="Arial" w:cs="Arial"/>
          <w:b/>
        </w:rPr>
        <w:t>8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</w:t>
      </w:r>
      <w:r w:rsidR="00FF69D7" w:rsidRPr="002E6263">
        <w:rPr>
          <w:rFonts w:ascii="Arial" w:hAnsi="Arial" w:cs="Arial"/>
          <w:b/>
          <w:sz w:val="22"/>
          <w:szCs w:val="22"/>
        </w:rPr>
        <w:t>od dnia zawarcia umowy</w:t>
      </w:r>
      <w:r w:rsidR="004E74B7"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</w:t>
      </w:r>
      <w:r w:rsidR="004E74B7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</w:t>
      </w:r>
      <w:r w:rsidR="004E74B7">
        <w:rPr>
          <w:rFonts w:ascii="Arial" w:hAnsi="Arial" w:cs="Arial"/>
          <w:sz w:val="20"/>
          <w:szCs w:val="20"/>
        </w:rPr>
        <w:t>(</w:t>
      </w:r>
      <w:proofErr w:type="spellStart"/>
      <w:r w:rsidR="004E74B7" w:rsidRPr="00FC4E96">
        <w:rPr>
          <w:rFonts w:ascii="Arial" w:hAnsi="Arial" w:cs="Arial"/>
          <w:sz w:val="20"/>
          <w:szCs w:val="20"/>
        </w:rPr>
        <w:t>t.j</w:t>
      </w:r>
      <w:proofErr w:type="spellEnd"/>
      <w:r w:rsidR="004E74B7" w:rsidRPr="00FC4E96">
        <w:rPr>
          <w:rFonts w:ascii="Arial" w:hAnsi="Arial" w:cs="Arial"/>
          <w:sz w:val="20"/>
          <w:szCs w:val="20"/>
        </w:rPr>
        <w:t xml:space="preserve">. Dz. U. z 2025 r. poz. 775 z </w:t>
      </w:r>
      <w:proofErr w:type="spellStart"/>
      <w:r w:rsidR="004E74B7" w:rsidRPr="00FC4E96">
        <w:rPr>
          <w:rFonts w:ascii="Arial" w:hAnsi="Arial" w:cs="Arial"/>
          <w:sz w:val="20"/>
          <w:szCs w:val="20"/>
        </w:rPr>
        <w:t>późn</w:t>
      </w:r>
      <w:proofErr w:type="spellEnd"/>
      <w:r w:rsidR="004E74B7" w:rsidRPr="00FC4E96">
        <w:rPr>
          <w:rFonts w:ascii="Arial" w:hAnsi="Arial" w:cs="Arial"/>
          <w:sz w:val="20"/>
          <w:szCs w:val="20"/>
        </w:rPr>
        <w:t>. zm.</w:t>
      </w:r>
      <w:r w:rsidR="004E74B7">
        <w:rPr>
          <w:rFonts w:ascii="Arial" w:hAnsi="Arial" w:cs="Arial"/>
          <w:sz w:val="20"/>
          <w:szCs w:val="20"/>
        </w:rPr>
        <w:t>)</w:t>
      </w:r>
    </w:p>
    <w:p w14:paraId="6ED2EF9B" w14:textId="4F43467B" w:rsidR="00AE5BCD" w:rsidRPr="001A7118" w:rsidRDefault="00AE5BCD" w:rsidP="00444BB1">
      <w:pPr>
        <w:tabs>
          <w:tab w:val="left" w:pos="0"/>
        </w:tabs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D3F0858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2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662FD555" w14:textId="77777777" w:rsidR="00AE5BCD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4181504" w14:textId="77777777" w:rsidR="00AE5BCD" w:rsidRPr="001A7118" w:rsidRDefault="00AE5BCD" w:rsidP="00AE5BCD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AEB0CF3" w14:textId="76351AF7" w:rsidR="00AE5BCD" w:rsidRPr="001A7118" w:rsidRDefault="00AE5BCD" w:rsidP="00FF69D7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 14 dni</w:t>
      </w:r>
      <w:r w:rsidR="00F00E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</w:t>
      </w:r>
      <w:r>
        <w:rPr>
          <w:rFonts w:ascii="Arial" w:hAnsi="Arial" w:cs="Arial"/>
          <w:b/>
          <w:bCs/>
          <w:sz w:val="22"/>
          <w:lang w:eastAsia="ar-SA"/>
        </w:rPr>
        <w:t>*</w:t>
      </w:r>
      <w:r w:rsidR="00FF69D7">
        <w:rPr>
          <w:rFonts w:ascii="Arial" w:hAnsi="Arial" w:cs="Arial"/>
          <w:b/>
          <w:bCs/>
          <w:sz w:val="22"/>
          <w:lang w:eastAsia="ar-SA"/>
        </w:rPr>
        <w:t xml:space="preserve">      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665C9F97" w14:textId="77777777" w:rsidR="00AE5BCD" w:rsidRPr="00433769" w:rsidRDefault="00AE5BCD" w:rsidP="00AE5BC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14:paraId="0A63517B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F398532" w14:textId="77777777" w:rsidR="00AE5BCD" w:rsidRPr="001A7118" w:rsidRDefault="00AE5BCD" w:rsidP="00AE5BC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7CB79AC3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AB9359C" w14:textId="77777777" w:rsidR="00AE5BCD" w:rsidRPr="001A7118" w:rsidRDefault="00AE5BCD" w:rsidP="00AE5BCD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Pr="001A7118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14:paraId="1E4A646F" w14:textId="77777777" w:rsidR="00AE5BCD" w:rsidRPr="001A7118" w:rsidRDefault="00AE5BCD" w:rsidP="00AE5BCD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26FBCA19" w14:textId="77777777" w:rsidR="00AE5BCD" w:rsidRPr="00433769" w:rsidRDefault="00AE5BCD" w:rsidP="00AE5BCD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484D768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17487EB6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331BBF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606021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1F8B5878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FCDAFD6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50DF801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790F0D1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1693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36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609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6CB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CCB13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77E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13677B53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C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950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78F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A21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60A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5F0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6B99F62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CD7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E51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3FD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82C1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FEA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278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158F3BB1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67C9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8D8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77F8C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2F1A987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C01762B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1F5B2C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50F99FD8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375FAC9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022B847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F044BAB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22D7AABA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46BD5F9C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6A09CCCB" w14:textId="151AA7EE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150281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C3D716D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C353085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F935AED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313EC45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E5BF96B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097C5C82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02F5AA8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259B41C7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0372F22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01812E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669A02CE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D6A7F6A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39A6D289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FE7A11E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41CE374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34E8DAA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79D9942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540D6566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20F7CD87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D9474DB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353D3F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61F7A5D6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A1ED4A" w14:textId="72F93F3B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C4E96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31914F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445FC8D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F6AF9A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1BB739A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0F4E8775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52AF42EF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8A7BAD8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45B7B92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3446C7FD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A72FEF1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8AB28B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9459AB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E4C6A91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4A11697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2EC777E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09AF8" w14:textId="77777777" w:rsidR="000C629E" w:rsidRDefault="000C629E">
      <w:r>
        <w:separator/>
      </w:r>
    </w:p>
  </w:endnote>
  <w:endnote w:type="continuationSeparator" w:id="0">
    <w:p w14:paraId="2B1C05E6" w14:textId="77777777" w:rsidR="000C629E" w:rsidRDefault="000C6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8E0B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5138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60C7F11B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A79">
          <w:rPr>
            <w:noProof/>
          </w:rPr>
          <w:t>4</w:t>
        </w:r>
        <w:r>
          <w:fldChar w:fldCharType="end"/>
        </w:r>
      </w:p>
    </w:sdtContent>
  </w:sdt>
  <w:p w14:paraId="717982C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267DD" w14:textId="77777777" w:rsidR="000C629E" w:rsidRDefault="000C629E">
      <w:r>
        <w:separator/>
      </w:r>
    </w:p>
  </w:footnote>
  <w:footnote w:type="continuationSeparator" w:id="0">
    <w:p w14:paraId="12367314" w14:textId="77777777" w:rsidR="000C629E" w:rsidRDefault="000C6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0D497" w14:textId="212E1DA4" w:rsidR="004B0526" w:rsidRPr="006F03FC" w:rsidRDefault="002E626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B27FA6">
      <w:rPr>
        <w:rFonts w:ascii="Arial" w:hAnsi="Arial" w:cs="Arial"/>
        <w:i/>
        <w:sz w:val="20"/>
      </w:rPr>
      <w:t>72</w:t>
    </w:r>
    <w:r w:rsidR="004E74B7">
      <w:rPr>
        <w:rFonts w:ascii="Arial" w:hAnsi="Arial" w:cs="Arial"/>
        <w:i/>
        <w:sz w:val="20"/>
      </w:rPr>
      <w:t>67</w:t>
    </w:r>
    <w:r>
      <w:rPr>
        <w:rFonts w:ascii="Arial" w:hAnsi="Arial" w:cs="Arial"/>
        <w:i/>
        <w:sz w:val="20"/>
      </w:rPr>
      <w:t>/2</w:t>
    </w:r>
    <w:r w:rsidR="00B27FA6">
      <w:rPr>
        <w:rFonts w:ascii="Arial" w:hAnsi="Arial" w:cs="Arial"/>
        <w:i/>
        <w:sz w:val="20"/>
      </w:rPr>
      <w:t>6</w:t>
    </w:r>
  </w:p>
  <w:p w14:paraId="658899F7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21311266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8582030">
    <w:abstractNumId w:val="17"/>
  </w:num>
  <w:num w:numId="3" w16cid:durableId="1135753671">
    <w:abstractNumId w:val="12"/>
  </w:num>
  <w:num w:numId="4" w16cid:durableId="751895712">
    <w:abstractNumId w:val="12"/>
  </w:num>
  <w:num w:numId="5" w16cid:durableId="1369183228">
    <w:abstractNumId w:val="10"/>
  </w:num>
  <w:num w:numId="6" w16cid:durableId="424808798">
    <w:abstractNumId w:val="37"/>
  </w:num>
  <w:num w:numId="7" w16cid:durableId="2001616434">
    <w:abstractNumId w:val="50"/>
  </w:num>
  <w:num w:numId="8" w16cid:durableId="1543710349">
    <w:abstractNumId w:val="36"/>
  </w:num>
  <w:num w:numId="9" w16cid:durableId="554199711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688339697">
    <w:abstractNumId w:val="39"/>
  </w:num>
  <w:num w:numId="11" w16cid:durableId="860977133">
    <w:abstractNumId w:val="4"/>
  </w:num>
  <w:num w:numId="12" w16cid:durableId="1945335011">
    <w:abstractNumId w:val="46"/>
  </w:num>
  <w:num w:numId="13" w16cid:durableId="4902947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2065887">
    <w:abstractNumId w:val="6"/>
  </w:num>
  <w:num w:numId="15" w16cid:durableId="128128472">
    <w:abstractNumId w:val="32"/>
  </w:num>
  <w:num w:numId="16" w16cid:durableId="609551550">
    <w:abstractNumId w:val="16"/>
  </w:num>
  <w:num w:numId="17" w16cid:durableId="364450210">
    <w:abstractNumId w:val="19"/>
  </w:num>
  <w:num w:numId="18" w16cid:durableId="1759012257">
    <w:abstractNumId w:val="8"/>
  </w:num>
  <w:num w:numId="19" w16cid:durableId="1743674977">
    <w:abstractNumId w:val="33"/>
  </w:num>
  <w:num w:numId="20" w16cid:durableId="191575008">
    <w:abstractNumId w:val="30"/>
  </w:num>
  <w:num w:numId="21" w16cid:durableId="846286694">
    <w:abstractNumId w:val="49"/>
  </w:num>
  <w:num w:numId="22" w16cid:durableId="881359751">
    <w:abstractNumId w:val="15"/>
  </w:num>
  <w:num w:numId="23" w16cid:durableId="768113531">
    <w:abstractNumId w:val="11"/>
  </w:num>
  <w:num w:numId="24" w16cid:durableId="294335591">
    <w:abstractNumId w:val="47"/>
  </w:num>
  <w:num w:numId="25" w16cid:durableId="2073506776">
    <w:abstractNumId w:val="42"/>
  </w:num>
  <w:num w:numId="26" w16cid:durableId="459498323">
    <w:abstractNumId w:val="35"/>
  </w:num>
  <w:num w:numId="27" w16cid:durableId="1394500642">
    <w:abstractNumId w:val="29"/>
  </w:num>
  <w:num w:numId="28" w16cid:durableId="1713727679">
    <w:abstractNumId w:val="45"/>
  </w:num>
  <w:num w:numId="29" w16cid:durableId="1834252130">
    <w:abstractNumId w:val="51"/>
  </w:num>
  <w:num w:numId="30" w16cid:durableId="1269848844">
    <w:abstractNumId w:val="9"/>
  </w:num>
  <w:num w:numId="31" w16cid:durableId="1747067433">
    <w:abstractNumId w:val="13"/>
  </w:num>
  <w:num w:numId="32" w16cid:durableId="1989743034">
    <w:abstractNumId w:val="41"/>
  </w:num>
  <w:num w:numId="33" w16cid:durableId="574246716">
    <w:abstractNumId w:val="22"/>
  </w:num>
  <w:num w:numId="34" w16cid:durableId="443306935">
    <w:abstractNumId w:val="7"/>
  </w:num>
  <w:num w:numId="35" w16cid:durableId="46341958">
    <w:abstractNumId w:val="40"/>
  </w:num>
  <w:num w:numId="36" w16cid:durableId="126971686">
    <w:abstractNumId w:val="48"/>
  </w:num>
  <w:num w:numId="37" w16cid:durableId="1056125868">
    <w:abstractNumId w:val="38"/>
  </w:num>
  <w:num w:numId="38" w16cid:durableId="555090398">
    <w:abstractNumId w:val="52"/>
  </w:num>
  <w:num w:numId="39" w16cid:durableId="272631815">
    <w:abstractNumId w:val="34"/>
  </w:num>
  <w:num w:numId="40" w16cid:durableId="1729376755">
    <w:abstractNumId w:val="18"/>
  </w:num>
  <w:num w:numId="41" w16cid:durableId="2011172971">
    <w:abstractNumId w:val="3"/>
  </w:num>
  <w:num w:numId="42" w16cid:durableId="1343388270">
    <w:abstractNumId w:val="24"/>
  </w:num>
  <w:num w:numId="43" w16cid:durableId="375738994">
    <w:abstractNumId w:val="23"/>
  </w:num>
  <w:num w:numId="44" w16cid:durableId="206837654">
    <w:abstractNumId w:val="25"/>
  </w:num>
  <w:num w:numId="45" w16cid:durableId="767000421">
    <w:abstractNumId w:val="5"/>
  </w:num>
  <w:num w:numId="46" w16cid:durableId="1796293684">
    <w:abstractNumId w:val="20"/>
  </w:num>
  <w:num w:numId="47" w16cid:durableId="996807941">
    <w:abstractNumId w:val="27"/>
  </w:num>
  <w:num w:numId="48" w16cid:durableId="2003585956">
    <w:abstractNumId w:val="21"/>
  </w:num>
  <w:num w:numId="49" w16cid:durableId="1833713819">
    <w:abstractNumId w:val="44"/>
  </w:num>
  <w:num w:numId="50" w16cid:durableId="240262734">
    <w:abstractNumId w:val="43"/>
  </w:num>
  <w:num w:numId="51" w16cid:durableId="663356320">
    <w:abstractNumId w:val="53"/>
  </w:num>
  <w:num w:numId="52" w16cid:durableId="664474943">
    <w:abstractNumId w:val="14"/>
  </w:num>
  <w:num w:numId="53" w16cid:durableId="590548691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A82"/>
    <w:rsid w:val="00060B3D"/>
    <w:rsid w:val="000611A6"/>
    <w:rsid w:val="0006357B"/>
    <w:rsid w:val="0006390E"/>
    <w:rsid w:val="00063B3C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29E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4735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07CD7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912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4BB1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E74B7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5977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41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071B3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27FA6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3A79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1A7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DD8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0EE7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4E96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6FC7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44BB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BD8A7-004D-443C-8E50-29947005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1731</Words>
  <Characters>10391</Characters>
  <Application>Microsoft Office Word</Application>
  <DocSecurity>0</DocSecurity>
  <Lines>86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13</cp:revision>
  <cp:lastPrinted>2024-06-04T07:34:00Z</cp:lastPrinted>
  <dcterms:created xsi:type="dcterms:W3CDTF">2024-09-17T11:16:00Z</dcterms:created>
  <dcterms:modified xsi:type="dcterms:W3CDTF">2026-03-17T11:17:00Z</dcterms:modified>
</cp:coreProperties>
</file>