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497E7535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 w:rsidRPr="00003893">
        <w:rPr>
          <w:rFonts w:ascii="Arial" w:hAnsi="Arial" w:cs="Arial"/>
          <w:b/>
          <w:szCs w:val="22"/>
        </w:rPr>
        <w:t>ZP3/</w:t>
      </w:r>
      <w:r w:rsidR="00F82371">
        <w:rPr>
          <w:rFonts w:ascii="Arial" w:hAnsi="Arial" w:cs="Arial"/>
          <w:b/>
          <w:szCs w:val="22"/>
        </w:rPr>
        <w:t>7</w:t>
      </w:r>
      <w:r w:rsidR="00003893" w:rsidRPr="00003893">
        <w:rPr>
          <w:rFonts w:ascii="Arial" w:hAnsi="Arial" w:cs="Arial"/>
          <w:b/>
          <w:szCs w:val="22"/>
        </w:rPr>
        <w:t>2</w:t>
      </w:r>
      <w:r w:rsidR="00D00F50">
        <w:rPr>
          <w:rFonts w:ascii="Arial" w:hAnsi="Arial" w:cs="Arial"/>
          <w:b/>
          <w:szCs w:val="22"/>
        </w:rPr>
        <w:t>67</w:t>
      </w:r>
      <w:r w:rsidR="005E1102" w:rsidRPr="00003893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39427AE" w:rsidR="00940EC0" w:rsidRPr="00FA3675" w:rsidRDefault="00940EC0" w:rsidP="00FA3675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A3675">
        <w:rPr>
          <w:rFonts w:ascii="Arial" w:hAnsi="Arial" w:cs="Arial"/>
          <w:sz w:val="22"/>
          <w:szCs w:val="22"/>
        </w:rPr>
        <w:t xml:space="preserve">Zawarta </w:t>
      </w:r>
      <w:r w:rsidR="00FA3675" w:rsidRPr="00FA3675">
        <w:rPr>
          <w:rFonts w:ascii="Arial" w:hAnsi="Arial" w:cs="Arial"/>
          <w:sz w:val="22"/>
          <w:szCs w:val="22"/>
        </w:rPr>
        <w:t xml:space="preserve">w dniu </w:t>
      </w:r>
      <w:r w:rsidRPr="00FA3675">
        <w:rPr>
          <w:rFonts w:ascii="Arial" w:hAnsi="Arial" w:cs="Arial"/>
          <w:sz w:val="22"/>
          <w:szCs w:val="22"/>
        </w:rPr>
        <w:t>........................... 20</w:t>
      </w:r>
      <w:r w:rsidR="002A6682" w:rsidRPr="00FA3675">
        <w:rPr>
          <w:rFonts w:ascii="Arial" w:hAnsi="Arial" w:cs="Arial"/>
          <w:sz w:val="22"/>
          <w:szCs w:val="22"/>
        </w:rPr>
        <w:t>2</w:t>
      </w:r>
      <w:r w:rsidR="00A43DED" w:rsidRPr="00FA3675">
        <w:rPr>
          <w:rFonts w:ascii="Arial" w:hAnsi="Arial" w:cs="Arial"/>
          <w:sz w:val="22"/>
          <w:szCs w:val="22"/>
        </w:rPr>
        <w:t>6</w:t>
      </w:r>
      <w:r w:rsidRPr="00FA3675">
        <w:rPr>
          <w:rFonts w:ascii="Arial" w:hAnsi="Arial" w:cs="Arial"/>
          <w:sz w:val="22"/>
          <w:szCs w:val="22"/>
        </w:rPr>
        <w:t xml:space="preserve"> r.</w:t>
      </w:r>
      <w:r w:rsidR="00FA3675" w:rsidRPr="00FA3675">
        <w:rPr>
          <w:rFonts w:ascii="Arial" w:hAnsi="Arial" w:cs="Arial"/>
          <w:sz w:val="22"/>
          <w:szCs w:val="22"/>
        </w:rPr>
        <w:t xml:space="preserve"> / w formie elektronicznej </w:t>
      </w:r>
      <w:r w:rsidR="00FA3675" w:rsidRPr="00FA3675">
        <w:rPr>
          <w:rFonts w:ascii="Arial" w:hAnsi="Arial" w:cs="Arial"/>
          <w:i/>
          <w:sz w:val="22"/>
          <w:szCs w:val="22"/>
        </w:rPr>
        <w:t>(niepotrzebne skreślić)</w:t>
      </w:r>
      <w:r w:rsidR="00FA3675" w:rsidRPr="00FA3675">
        <w:rPr>
          <w:rFonts w:ascii="Arial" w:hAnsi="Arial" w:cs="Arial"/>
          <w:bCs/>
          <w:sz w:val="22"/>
          <w:szCs w:val="22"/>
        </w:rPr>
        <w:t>, pomiędzy:</w:t>
      </w:r>
    </w:p>
    <w:p w14:paraId="300B9A0E" w14:textId="136345A7" w:rsidR="00940EC0" w:rsidRPr="00482198" w:rsidRDefault="00D00F50" w:rsidP="00D00F50">
      <w:pPr>
        <w:tabs>
          <w:tab w:val="left" w:pos="6540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18B404EE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F82371">
        <w:rPr>
          <w:rFonts w:cs="Arial"/>
          <w:i w:val="0"/>
          <w:sz w:val="22"/>
          <w:szCs w:val="22"/>
        </w:rPr>
        <w:t xml:space="preserve"> z </w:t>
      </w:r>
      <w:proofErr w:type="spellStart"/>
      <w:r w:rsidR="00F82371">
        <w:rPr>
          <w:rFonts w:cs="Arial"/>
          <w:i w:val="0"/>
          <w:sz w:val="22"/>
          <w:szCs w:val="22"/>
        </w:rPr>
        <w:t>późn</w:t>
      </w:r>
      <w:proofErr w:type="spellEnd"/>
      <w:r w:rsidR="00F82371">
        <w:rPr>
          <w:rFonts w:cs="Arial"/>
          <w:i w:val="0"/>
          <w:sz w:val="22"/>
          <w:szCs w:val="22"/>
        </w:rPr>
        <w:t>. zm.</w:t>
      </w:r>
      <w:r w:rsidR="007632A3" w:rsidRPr="002145F4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C91A15A" w14:textId="313EE99E" w:rsidR="00801916" w:rsidRDefault="00801916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 xml:space="preserve">Zakup i dostawa 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67BD7195" w14:textId="77777777" w:rsidR="00801916" w:rsidRPr="002145F4" w:rsidRDefault="008019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>część 1: ……………….</w:t>
      </w:r>
    </w:p>
    <w:p w14:paraId="69BB5664" w14:textId="77777777" w:rsidR="00801916" w:rsidRPr="00BC12C1" w:rsidRDefault="008019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2: </w:t>
      </w:r>
      <w:r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52EE1E6E" w14:textId="77777777" w:rsidR="00801916" w:rsidRDefault="008019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………………. </w:t>
      </w:r>
    </w:p>
    <w:p w14:paraId="14125594" w14:textId="77777777" w:rsidR="00801916" w:rsidRPr="00CD1E20" w:rsidRDefault="00801916" w:rsidP="00801916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………………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06B586A3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DF6AF2">
        <w:rPr>
          <w:rFonts w:ascii="Arial" w:hAnsi="Arial" w:cs="Arial"/>
          <w:b/>
          <w:sz w:val="22"/>
          <w:szCs w:val="22"/>
        </w:rPr>
        <w:t>7</w:t>
      </w:r>
      <w:r w:rsidR="003E31A0">
        <w:rPr>
          <w:rFonts w:ascii="Arial" w:hAnsi="Arial" w:cs="Arial"/>
          <w:b/>
          <w:sz w:val="22"/>
          <w:szCs w:val="22"/>
        </w:rPr>
        <w:t>2</w:t>
      </w:r>
      <w:r w:rsidR="00D00F50">
        <w:rPr>
          <w:rFonts w:ascii="Arial" w:hAnsi="Arial" w:cs="Arial"/>
          <w:b/>
          <w:sz w:val="22"/>
          <w:szCs w:val="22"/>
        </w:rPr>
        <w:t>67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DF6AF2">
        <w:rPr>
          <w:rFonts w:ascii="Arial" w:hAnsi="Arial" w:cs="Arial"/>
          <w:b/>
          <w:sz w:val="22"/>
          <w:szCs w:val="22"/>
        </w:rPr>
        <w:t>6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35634F6B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D00F50">
        <w:rPr>
          <w:rFonts w:ascii="Arial" w:hAnsi="Arial" w:cs="Arial"/>
          <w:b/>
          <w:sz w:val="22"/>
          <w:szCs w:val="22"/>
        </w:rPr>
        <w:t>1, 3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 xml:space="preserve">i </w:t>
      </w:r>
      <w:r w:rsidR="00D00F50">
        <w:rPr>
          <w:rFonts w:ascii="Arial" w:hAnsi="Arial" w:cs="Arial"/>
          <w:b/>
          <w:sz w:val="22"/>
          <w:szCs w:val="22"/>
        </w:rPr>
        <w:t>4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6C97EC1D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D00F50">
        <w:rPr>
          <w:rFonts w:ascii="Arial" w:hAnsi="Arial" w:cs="Arial"/>
          <w:b/>
          <w:sz w:val="22"/>
        </w:rPr>
        <w:t>2</w:t>
      </w:r>
      <w:r w:rsidR="0086057E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FC40A35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D00F50">
        <w:rPr>
          <w:rFonts w:ascii="Arial" w:hAnsi="Arial" w:cs="Arial"/>
          <w:b/>
          <w:sz w:val="22"/>
          <w:szCs w:val="22"/>
        </w:rPr>
        <w:t>1, 3</w:t>
      </w:r>
      <w:r w:rsidR="00196013">
        <w:rPr>
          <w:rFonts w:ascii="Arial" w:hAnsi="Arial" w:cs="Arial"/>
          <w:b/>
          <w:sz w:val="22"/>
          <w:szCs w:val="22"/>
        </w:rPr>
        <w:t xml:space="preserve"> i </w:t>
      </w:r>
      <w:r w:rsidR="00D00F50">
        <w:rPr>
          <w:rFonts w:ascii="Arial" w:hAnsi="Arial" w:cs="Arial"/>
          <w:b/>
          <w:sz w:val="22"/>
          <w:szCs w:val="22"/>
        </w:rPr>
        <w:t>4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F253C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a)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FEC8B85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</w:t>
      </w:r>
      <w:r w:rsidR="00F626FB">
        <w:rPr>
          <w:rFonts w:ascii="Arial" w:hAnsi="Arial" w:cs="Arial"/>
        </w:rPr>
        <w:t>4</w:t>
      </w:r>
      <w:r w:rsidRPr="00CD1E20">
        <w:rPr>
          <w:rFonts w:ascii="Arial" w:hAnsi="Arial" w:cs="Arial"/>
        </w:rPr>
        <w:t xml:space="preserve">) w terminie nie dłuższym niż: </w:t>
      </w:r>
    </w:p>
    <w:p w14:paraId="12F2A264" w14:textId="18C89467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</w:t>
      </w:r>
      <w:r w:rsidR="00D00F50">
        <w:rPr>
          <w:rFonts w:ascii="Arial" w:hAnsi="Arial" w:cs="Arial"/>
          <w:b/>
        </w:rPr>
        <w:t xml:space="preserve">1, </w:t>
      </w:r>
      <w:r w:rsidR="002B3D2C">
        <w:rPr>
          <w:rFonts w:ascii="Arial" w:hAnsi="Arial" w:cs="Arial"/>
          <w:b/>
        </w:rPr>
        <w:t>3</w:t>
      </w:r>
      <w:r w:rsidR="0086057E">
        <w:rPr>
          <w:rFonts w:ascii="Arial" w:hAnsi="Arial" w:cs="Arial"/>
          <w:b/>
        </w:rPr>
        <w:t>,</w:t>
      </w:r>
      <w:r w:rsidR="00196013" w:rsidRPr="007266A1">
        <w:rPr>
          <w:rFonts w:ascii="Arial" w:hAnsi="Arial" w:cs="Arial"/>
          <w:b/>
        </w:rPr>
        <w:t xml:space="preserve"> </w:t>
      </w:r>
      <w:r w:rsidR="002B3D2C">
        <w:rPr>
          <w:rFonts w:ascii="Arial" w:hAnsi="Arial" w:cs="Arial"/>
          <w:b/>
        </w:rPr>
        <w:t>4</w:t>
      </w:r>
      <w:r w:rsidR="00196013" w:rsidRPr="007266A1">
        <w:rPr>
          <w:rFonts w:ascii="Arial" w:hAnsi="Arial" w:cs="Arial"/>
          <w:b/>
        </w:rPr>
        <w:t xml:space="preserve">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</w:t>
      </w:r>
      <w:r w:rsidR="00F531DF" w:rsidRPr="002B3D2C">
        <w:rPr>
          <w:rFonts w:ascii="Arial" w:hAnsi="Arial" w:cs="Arial"/>
        </w:rPr>
        <w:t>dni</w:t>
      </w:r>
      <w:r w:rsidR="005664DD" w:rsidRPr="002B3D2C">
        <w:rPr>
          <w:rFonts w:ascii="Arial" w:hAnsi="Arial" w:cs="Arial"/>
        </w:rPr>
        <w:t xml:space="preserve">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 w:rsidRPr="002B3D2C">
        <w:rPr>
          <w:rFonts w:ascii="Arial" w:hAnsi="Arial" w:cs="Arial"/>
        </w:rPr>
        <w:t>ług (</w:t>
      </w:r>
      <w:proofErr w:type="spellStart"/>
      <w:r w:rsidR="00196013" w:rsidRPr="002B3D2C">
        <w:rPr>
          <w:rFonts w:ascii="Arial" w:hAnsi="Arial" w:cs="Arial"/>
        </w:rPr>
        <w:t>t</w:t>
      </w:r>
      <w:r w:rsidR="0086057E" w:rsidRPr="002B3D2C">
        <w:rPr>
          <w:rFonts w:ascii="Arial" w:hAnsi="Arial" w:cs="Arial"/>
        </w:rPr>
        <w:t>.j</w:t>
      </w:r>
      <w:proofErr w:type="spellEnd"/>
      <w:r w:rsidR="0086057E" w:rsidRPr="002B3D2C">
        <w:rPr>
          <w:rFonts w:ascii="Arial" w:hAnsi="Arial" w:cs="Arial"/>
        </w:rPr>
        <w:t xml:space="preserve">. </w:t>
      </w:r>
      <w:r w:rsidR="00196013" w:rsidRPr="002B3D2C">
        <w:rPr>
          <w:rFonts w:ascii="Arial" w:hAnsi="Arial" w:cs="Arial"/>
        </w:rPr>
        <w:t xml:space="preserve">Dz.U. </w:t>
      </w:r>
      <w:r w:rsidR="005664DD" w:rsidRPr="002B3D2C">
        <w:rPr>
          <w:rFonts w:ascii="Arial" w:hAnsi="Arial" w:cs="Arial"/>
        </w:rPr>
        <w:t>z 202</w:t>
      </w:r>
      <w:r w:rsidR="003618B5" w:rsidRPr="002B3D2C">
        <w:rPr>
          <w:rFonts w:ascii="Arial" w:hAnsi="Arial" w:cs="Arial"/>
        </w:rPr>
        <w:t>5</w:t>
      </w:r>
      <w:r w:rsidR="00196013" w:rsidRPr="002B3D2C">
        <w:rPr>
          <w:rFonts w:ascii="Arial" w:hAnsi="Arial" w:cs="Arial"/>
        </w:rPr>
        <w:t xml:space="preserve"> </w:t>
      </w:r>
      <w:r w:rsidR="005664DD" w:rsidRPr="002B3D2C">
        <w:rPr>
          <w:rFonts w:ascii="Arial" w:hAnsi="Arial" w:cs="Arial"/>
        </w:rPr>
        <w:t xml:space="preserve">r. poz. </w:t>
      </w:r>
      <w:r w:rsidR="003618B5" w:rsidRPr="002B3D2C">
        <w:rPr>
          <w:rFonts w:ascii="Arial" w:hAnsi="Arial" w:cs="Arial"/>
        </w:rPr>
        <w:t>775</w:t>
      </w:r>
      <w:r w:rsidR="00196013" w:rsidRPr="002B3D2C">
        <w:rPr>
          <w:rFonts w:ascii="Arial" w:hAnsi="Arial" w:cs="Arial"/>
        </w:rPr>
        <w:t xml:space="preserve"> z </w:t>
      </w:r>
      <w:proofErr w:type="spellStart"/>
      <w:r w:rsidR="00196013" w:rsidRPr="002B3D2C">
        <w:rPr>
          <w:rFonts w:ascii="Arial" w:hAnsi="Arial" w:cs="Arial"/>
        </w:rPr>
        <w:t>późn</w:t>
      </w:r>
      <w:proofErr w:type="spellEnd"/>
      <w:r w:rsidR="00196013" w:rsidRPr="002B3D2C">
        <w:rPr>
          <w:rFonts w:ascii="Arial" w:hAnsi="Arial" w:cs="Arial"/>
        </w:rPr>
        <w:t>. zm.</w:t>
      </w:r>
      <w:r w:rsidR="005664DD" w:rsidRPr="002B3D2C">
        <w:rPr>
          <w:rFonts w:ascii="Arial" w:hAnsi="Arial" w:cs="Arial"/>
        </w:rPr>
        <w:t xml:space="preserve">) </w:t>
      </w:r>
      <w:r w:rsidR="00B8609D" w:rsidRPr="002B3D2C">
        <w:rPr>
          <w:rFonts w:ascii="Arial" w:hAnsi="Arial" w:cs="Arial"/>
          <w:lang w:eastAsia="pl-PL"/>
        </w:rPr>
        <w:t xml:space="preserve">lub otrzymania przez Wykonawcę </w:t>
      </w:r>
      <w:r w:rsidR="00B8609D" w:rsidRPr="002B3D2C">
        <w:rPr>
          <w:rFonts w:ascii="Arial" w:hAnsi="Arial" w:cs="Arial"/>
        </w:rPr>
        <w:t xml:space="preserve">od Zamawiającego, na adres e-mail Wykonawcy: ….@...., </w:t>
      </w:r>
      <w:r w:rsidR="00B8609D" w:rsidRPr="002B3D2C">
        <w:rPr>
          <w:rFonts w:ascii="Arial" w:hAnsi="Arial" w:cs="Arial"/>
          <w:lang w:eastAsia="pl-PL"/>
        </w:rPr>
        <w:t>informacji, że nie ma możliwości wydania takiego potwierdzenia przez właściwy organ nadzorujący Zamawiającego</w:t>
      </w:r>
      <w:r w:rsidR="00B8609D" w:rsidRPr="002B3D2C">
        <w:rPr>
          <w:rFonts w:ascii="Arial" w:hAnsi="Arial" w:cs="Arial"/>
        </w:rPr>
        <w:t xml:space="preserve"> (</w:t>
      </w:r>
      <w:r w:rsidR="005664DD" w:rsidRPr="002B3D2C">
        <w:rPr>
          <w:rFonts w:ascii="Arial" w:hAnsi="Arial" w:cs="Arial"/>
        </w:rPr>
        <w:t>dotyczy</w:t>
      </w:r>
      <w:r w:rsidR="005664DD" w:rsidRPr="002B3D2C">
        <w:rPr>
          <w:rFonts w:ascii="Arial" w:hAnsi="Arial" w:cs="Arial"/>
          <w:b/>
        </w:rPr>
        <w:t xml:space="preserve"> </w:t>
      </w:r>
      <w:r w:rsidR="005664DD" w:rsidRPr="002B3D2C">
        <w:rPr>
          <w:rFonts w:ascii="Arial" w:hAnsi="Arial" w:cs="Arial"/>
        </w:rPr>
        <w:t xml:space="preserve">sprzętu </w:t>
      </w:r>
      <w:r w:rsidR="005664DD" w:rsidRPr="00CD1E20">
        <w:rPr>
          <w:rFonts w:ascii="Arial" w:hAnsi="Arial" w:cs="Arial"/>
        </w:rPr>
        <w:t>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B8609D">
        <w:rPr>
          <w:rFonts w:ascii="Arial" w:hAnsi="Arial" w:cs="Arial"/>
        </w:rPr>
        <w:t>)</w:t>
      </w:r>
      <w:r w:rsidR="00511284" w:rsidRPr="00CD1E20">
        <w:rPr>
          <w:rFonts w:ascii="Arial" w:hAnsi="Arial" w:cs="Arial"/>
        </w:rPr>
        <w:t>.</w:t>
      </w:r>
    </w:p>
    <w:p w14:paraId="1F33EFC6" w14:textId="51B1432A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D00F50">
        <w:rPr>
          <w:rFonts w:ascii="Arial" w:hAnsi="Arial" w:cs="Arial"/>
          <w:b/>
        </w:rPr>
        <w:t>2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 xml:space="preserve">- </w:t>
      </w:r>
      <w:r w:rsidR="00276541" w:rsidRPr="002B3D2C">
        <w:rPr>
          <w:rFonts w:ascii="Arial" w:hAnsi="Arial" w:cs="Arial"/>
        </w:rPr>
        <w:t>………..</w:t>
      </w:r>
      <w:r w:rsidR="00F531DF" w:rsidRPr="002B3D2C">
        <w:rPr>
          <w:rFonts w:ascii="Arial" w:hAnsi="Arial" w:cs="Arial"/>
        </w:rPr>
        <w:t>dni</w:t>
      </w:r>
      <w:r w:rsidR="00276541" w:rsidRPr="002B3D2C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6C9BDFA5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5DCBC2AA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</w:t>
      </w:r>
      <w:r w:rsidR="00F531DF" w:rsidRPr="002B3D2C">
        <w:rPr>
          <w:rFonts w:ascii="Arial" w:eastAsia="Calibri" w:hAnsi="Arial" w:cs="Arial"/>
          <w:sz w:val="22"/>
          <w:szCs w:val="22"/>
          <w:lang w:eastAsia="ar-SA"/>
        </w:rPr>
        <w:t>C</w:t>
      </w:r>
      <w:r w:rsidR="002E73B7" w:rsidRPr="002B3D2C">
        <w:rPr>
          <w:rFonts w:ascii="Arial" w:eastAsia="Calibri" w:hAnsi="Arial" w:cs="Arial"/>
          <w:sz w:val="22"/>
          <w:szCs w:val="22"/>
          <w:lang w:eastAsia="ar-SA"/>
        </w:rPr>
        <w:t>zęść zamówienia obejmuje więcej niż 1 szt. urządzenia - po dostarczeniu</w:t>
      </w:r>
      <w:r w:rsidR="00F531DF" w:rsidRPr="002B3D2C">
        <w:rPr>
          <w:rFonts w:ascii="Arial" w:eastAsia="Calibri" w:hAnsi="Arial" w:cs="Arial"/>
          <w:sz w:val="22"/>
          <w:szCs w:val="22"/>
          <w:lang w:eastAsia="ar-SA"/>
        </w:rPr>
        <w:t xml:space="preserve"> danej pozycji w tej Części)</w:t>
      </w:r>
      <w:r w:rsidR="002E73B7" w:rsidRPr="002B3D2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>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lastRenderedPageBreak/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7557A998" w:rsidR="00D4797F" w:rsidRDefault="00F531D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2B3D2C">
        <w:rPr>
          <w:rFonts w:ascii="Arial" w:hAnsi="Arial" w:cs="Arial"/>
          <w:bCs/>
          <w:iCs/>
          <w:sz w:val="22"/>
          <w:szCs w:val="22"/>
        </w:rPr>
        <w:t>C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 xml:space="preserve">zęść </w:t>
      </w:r>
      <w:r w:rsidR="00675241">
        <w:rPr>
          <w:rFonts w:ascii="Arial" w:hAnsi="Arial" w:cs="Arial"/>
          <w:bCs/>
          <w:iCs/>
          <w:sz w:val="22"/>
          <w:szCs w:val="22"/>
        </w:rPr>
        <w:t>……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</w:t>
      </w:r>
      <w:r w:rsidR="00555663">
        <w:rPr>
          <w:rFonts w:ascii="Arial" w:hAnsi="Arial" w:cs="Arial"/>
          <w:bCs/>
          <w:iCs/>
          <w:sz w:val="22"/>
          <w:szCs w:val="22"/>
        </w:rPr>
        <w:t xml:space="preserve">e-mail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6EBCCA19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317054"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33B6B5B9" w:rsidR="00FC295C" w:rsidRPr="00CD1E20" w:rsidRDefault="00F23C93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="00FC295C" w:rsidRPr="004F2E52">
        <w:rPr>
          <w:rFonts w:ascii="Arial" w:hAnsi="Arial" w:cs="Arial"/>
          <w:bCs/>
        </w:rPr>
        <w:t>aktury</w:t>
      </w:r>
      <w:r>
        <w:rPr>
          <w:rFonts w:ascii="Arial" w:hAnsi="Arial" w:cs="Arial"/>
          <w:bCs/>
        </w:rPr>
        <w:t xml:space="preserve"> ustrukturyzowane</w:t>
      </w:r>
      <w:r w:rsidR="00FC295C" w:rsidRPr="004F2E52">
        <w:rPr>
          <w:rFonts w:ascii="Arial" w:hAnsi="Arial" w:cs="Arial"/>
          <w:bCs/>
        </w:rPr>
        <w:t xml:space="preserve">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="00FC295C"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42E38933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DF6AF2">
        <w:rPr>
          <w:rFonts w:ascii="Arial" w:hAnsi="Arial" w:cs="Arial"/>
          <w:b/>
        </w:rPr>
        <w:t>72</w:t>
      </w:r>
      <w:r w:rsidR="00D00F50">
        <w:rPr>
          <w:rFonts w:ascii="Arial" w:hAnsi="Arial" w:cs="Arial"/>
          <w:b/>
        </w:rPr>
        <w:t>67</w:t>
      </w:r>
      <w:r w:rsidR="005E1102">
        <w:rPr>
          <w:rFonts w:ascii="Arial" w:hAnsi="Arial" w:cs="Arial"/>
          <w:b/>
        </w:rPr>
        <w:t>/</w:t>
      </w:r>
      <w:r w:rsidR="00B11D4F">
        <w:rPr>
          <w:rFonts w:ascii="Arial" w:hAnsi="Arial" w:cs="Arial"/>
          <w:b/>
        </w:rPr>
        <w:t>1/2/3/4 (</w:t>
      </w:r>
      <w:r w:rsidR="00B11D4F" w:rsidRPr="00F531DF">
        <w:rPr>
          <w:rFonts w:ascii="Arial" w:hAnsi="Arial" w:cs="Arial"/>
          <w:b/>
          <w:i/>
        </w:rPr>
        <w:t>usunąć zbędne</w:t>
      </w:r>
      <w:r w:rsidR="00B11D4F">
        <w:rPr>
          <w:rFonts w:ascii="Arial" w:hAnsi="Arial" w:cs="Arial"/>
          <w:b/>
        </w:rPr>
        <w:t>)</w:t>
      </w:r>
      <w:r w:rsidR="005E1102">
        <w:rPr>
          <w:rFonts w:ascii="Arial" w:hAnsi="Arial" w:cs="Arial"/>
          <w:b/>
        </w:rPr>
        <w:t xml:space="preserve">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57BBC22D" w14:textId="5697B240" w:rsidR="00F531DF" w:rsidRPr="00F531DF" w:rsidRDefault="00F531DF" w:rsidP="00F531DF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>
        <w:rPr>
          <w:i/>
          <w:iCs/>
          <w:color w:val="FF0000"/>
        </w:rPr>
        <w:t xml:space="preserve">     </w:t>
      </w:r>
      <w:r w:rsidRPr="002B3D2C">
        <w:rPr>
          <w:i/>
          <w:iCs/>
        </w:rPr>
        <w:t xml:space="preserve">Zapisy dla faktury ustrukturyzowanej wystawianej w </w:t>
      </w:r>
      <w:proofErr w:type="spellStart"/>
      <w:r w:rsidRPr="002B3D2C">
        <w:rPr>
          <w:i/>
          <w:iCs/>
        </w:rPr>
        <w:t>KSeF</w:t>
      </w:r>
      <w:proofErr w:type="spellEnd"/>
      <w:r w:rsidRPr="002B3D2C">
        <w:rPr>
          <w:i/>
          <w:iCs/>
        </w:rPr>
        <w:t xml:space="preserve"> zgodnie z § 6 ust. 4 umowy.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252ECFB0" w:rsidR="00BC6E14" w:rsidRPr="00AB2D1F" w:rsidRDefault="00BC6E14" w:rsidP="00B11D4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AB2D1F">
        <w:rPr>
          <w:rFonts w:ascii="Arial" w:hAnsi="Arial" w:cs="Arial"/>
          <w:b/>
          <w:bCs/>
          <w:szCs w:val="19"/>
        </w:rPr>
        <w:t>C</w:t>
      </w:r>
      <w:r w:rsidR="00644D68" w:rsidRPr="00AB2D1F">
        <w:rPr>
          <w:rFonts w:ascii="Arial" w:hAnsi="Arial" w:cs="Arial"/>
          <w:b/>
          <w:bCs/>
          <w:szCs w:val="19"/>
        </w:rPr>
        <w:t>zęści</w:t>
      </w:r>
      <w:r w:rsidR="00F531DF">
        <w:rPr>
          <w:rFonts w:ascii="Arial" w:hAnsi="Arial" w:cs="Arial"/>
          <w:b/>
          <w:bCs/>
          <w:szCs w:val="19"/>
        </w:rPr>
        <w:t>:</w:t>
      </w:r>
      <w:r w:rsidR="00644D68" w:rsidRPr="00AB2D1F">
        <w:rPr>
          <w:rFonts w:ascii="Arial" w:hAnsi="Arial" w:cs="Arial"/>
          <w:b/>
          <w:bCs/>
          <w:szCs w:val="19"/>
        </w:rPr>
        <w:t xml:space="preserve"> </w:t>
      </w:r>
      <w:r w:rsidR="00B11D4F" w:rsidRPr="00AB2D1F">
        <w:rPr>
          <w:rFonts w:ascii="Arial" w:hAnsi="Arial" w:cs="Arial"/>
          <w:b/>
          <w:bCs/>
          <w:szCs w:val="19"/>
        </w:rPr>
        <w:t>1/2/3/4</w:t>
      </w:r>
      <w:r w:rsidR="00B11D4F">
        <w:rPr>
          <w:rFonts w:ascii="Arial" w:hAnsi="Arial" w:cs="Arial"/>
          <w:b/>
          <w:bCs/>
          <w:szCs w:val="19"/>
        </w:rPr>
        <w:t xml:space="preserve"> </w:t>
      </w:r>
      <w:r w:rsidR="00B11D4F">
        <w:rPr>
          <w:rFonts w:ascii="Arial" w:hAnsi="Arial" w:cs="Arial"/>
          <w:szCs w:val="19"/>
        </w:rPr>
        <w:t>(</w:t>
      </w:r>
      <w:r w:rsidR="00F531DF" w:rsidRPr="002B3D2C">
        <w:rPr>
          <w:rFonts w:ascii="Arial" w:hAnsi="Arial" w:cs="Arial"/>
          <w:szCs w:val="19"/>
        </w:rPr>
        <w:t>odpowiednio dla danej Części</w:t>
      </w:r>
      <w:r w:rsidR="00B11D4F" w:rsidRPr="002B3D2C">
        <w:rPr>
          <w:rFonts w:ascii="Arial" w:hAnsi="Arial" w:cs="Arial"/>
          <w:szCs w:val="19"/>
        </w:rPr>
        <w:t xml:space="preserve">) </w:t>
      </w:r>
      <w:r w:rsidR="004E79FC" w:rsidRPr="002B3D2C">
        <w:rPr>
          <w:rFonts w:ascii="Arial" w:hAnsi="Arial" w:cs="Arial"/>
          <w:szCs w:val="19"/>
        </w:rPr>
        <w:t xml:space="preserve"> </w:t>
      </w:r>
      <w:r w:rsidR="00067F54" w:rsidRPr="002B3D2C">
        <w:rPr>
          <w:rFonts w:ascii="Arial" w:hAnsi="Arial" w:cs="Arial"/>
          <w:szCs w:val="19"/>
        </w:rPr>
        <w:t xml:space="preserve">wynosi …… miesiące </w:t>
      </w:r>
      <w:r w:rsidRPr="002B3D2C">
        <w:rPr>
          <w:rFonts w:ascii="Arial" w:hAnsi="Arial" w:cs="Arial"/>
          <w:szCs w:val="19"/>
        </w:rPr>
        <w:t>od daty podpisania danego protokołu odbioru bez zastrzeżeń</w:t>
      </w:r>
      <w:r w:rsidR="00D96A0A" w:rsidRPr="002B3D2C">
        <w:rPr>
          <w:rFonts w:ascii="Arial" w:hAnsi="Arial" w:cs="Arial"/>
          <w:szCs w:val="19"/>
        </w:rPr>
        <w:t xml:space="preserve"> (zgodnie z ofertą Wykonawcy, min. liczba miesięcy zgodnie z SWZ)</w:t>
      </w:r>
      <w:r w:rsidRPr="002B3D2C">
        <w:rPr>
          <w:rFonts w:ascii="Arial" w:hAnsi="Arial" w:cs="Arial"/>
          <w:szCs w:val="19"/>
        </w:rPr>
        <w:t>.</w:t>
      </w:r>
      <w:r w:rsidR="00AD7369" w:rsidRPr="002B3D2C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1D85B469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</w:t>
      </w:r>
      <w:r w:rsidR="00517BF2">
        <w:rPr>
          <w:rFonts w:ascii="Arial" w:hAnsi="Arial" w:cs="Arial"/>
        </w:rPr>
        <w:t xml:space="preserve"> </w:t>
      </w:r>
      <w:r w:rsidR="00341F26">
        <w:rPr>
          <w:rFonts w:ascii="Arial" w:hAnsi="Arial" w:cs="Arial"/>
        </w:rPr>
        <w:t>(zgłoszenia)</w:t>
      </w:r>
      <w:r w:rsidRPr="002E73B7">
        <w:rPr>
          <w:rFonts w:ascii="Arial" w:hAnsi="Arial" w:cs="Arial"/>
        </w:rPr>
        <w:t xml:space="preserve"> o awarii – do</w:t>
      </w:r>
      <w:r w:rsidR="00A668BB" w:rsidRPr="005D54A7">
        <w:rPr>
          <w:rFonts w:ascii="Arial" w:hAnsi="Arial" w:cs="Arial"/>
        </w:rPr>
        <w:t xml:space="preserve"> 14 dni </w:t>
      </w:r>
      <w:r w:rsidR="00A212CD">
        <w:rPr>
          <w:rFonts w:ascii="Arial" w:hAnsi="Arial" w:cs="Arial"/>
        </w:rPr>
        <w:t xml:space="preserve">kalendarzowych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0C3D6590" w14:textId="77777777" w:rsidR="00B11D4F" w:rsidRDefault="00B11D4F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4E0548D" w:rsidR="0006500B" w:rsidRPr="002145F4" w:rsidRDefault="00D96A0A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2B3D2C">
        <w:rPr>
          <w:rFonts w:ascii="Arial" w:eastAsia="Calibri" w:hAnsi="Arial" w:cs="Arial"/>
          <w:sz w:val="22"/>
          <w:lang w:eastAsia="ar-SA"/>
        </w:rPr>
        <w:t xml:space="preserve">Dopuszcza się płatności częściowe w ramach danej Części za dostarczone prawidłowo urządzenie. </w:t>
      </w:r>
      <w:r w:rsidR="0006500B" w:rsidRPr="002B3D2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2B3D2C">
        <w:rPr>
          <w:rFonts w:ascii="Arial" w:hAnsi="Arial" w:cs="Arial"/>
          <w:sz w:val="22"/>
        </w:rPr>
        <w:t xml:space="preserve">po </w:t>
      </w:r>
      <w:r w:rsidR="002E3BC4" w:rsidRPr="002B3D2C">
        <w:rPr>
          <w:rFonts w:ascii="Arial" w:hAnsi="Arial" w:cs="Arial"/>
          <w:sz w:val="22"/>
        </w:rPr>
        <w:t xml:space="preserve">prawidłowym </w:t>
      </w:r>
      <w:r w:rsidR="0062016C" w:rsidRPr="002B3D2C">
        <w:rPr>
          <w:rFonts w:ascii="Arial" w:hAnsi="Arial" w:cs="Arial"/>
          <w:sz w:val="22"/>
        </w:rPr>
        <w:t>zrealizowaniu</w:t>
      </w:r>
      <w:r w:rsidRPr="002B3D2C">
        <w:rPr>
          <w:rFonts w:ascii="Arial" w:hAnsi="Arial" w:cs="Arial"/>
          <w:sz w:val="22"/>
        </w:rPr>
        <w:t xml:space="preserve"> danej części przedmiotu umowy przez Wykonawcę</w:t>
      </w:r>
      <w:r w:rsidR="00364E92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Pr="002B3D2C">
        <w:rPr>
          <w:rFonts w:ascii="Arial" w:hAnsi="Arial" w:cs="Arial"/>
          <w:sz w:val="22"/>
        </w:rPr>
        <w:t xml:space="preserve">danego </w:t>
      </w:r>
      <w:r w:rsidR="00364E92" w:rsidRPr="002B3D2C">
        <w:rPr>
          <w:rFonts w:ascii="Arial" w:hAnsi="Arial" w:cs="Arial"/>
          <w:sz w:val="22"/>
        </w:rPr>
        <w:t xml:space="preserve">zakresu </w:t>
      </w:r>
      <w:r w:rsidR="0062016C" w:rsidRPr="002B3D2C">
        <w:rPr>
          <w:rFonts w:ascii="Arial" w:hAnsi="Arial" w:cs="Arial"/>
          <w:sz w:val="22"/>
        </w:rPr>
        <w:t>przedmiotu umowy</w:t>
      </w:r>
      <w:r w:rsidR="00260A9D" w:rsidRPr="002B3D2C">
        <w:rPr>
          <w:rFonts w:ascii="Arial" w:hAnsi="Arial" w:cs="Arial"/>
          <w:sz w:val="22"/>
        </w:rPr>
        <w:t xml:space="preserve"> w zakresie danej Części</w:t>
      </w:r>
      <w:r w:rsidR="0062016C" w:rsidRPr="002B3D2C">
        <w:rPr>
          <w:rFonts w:ascii="Arial" w:hAnsi="Arial" w:cs="Arial"/>
          <w:sz w:val="22"/>
        </w:rPr>
        <w:t xml:space="preserve"> przez Zamawiającego bez zastrzeżeń</w:t>
      </w:r>
      <w:r w:rsidR="0062016C" w:rsidRPr="002B3D2C">
        <w:rPr>
          <w:rFonts w:ascii="Arial" w:eastAsia="Calibri" w:hAnsi="Arial" w:cs="Arial"/>
          <w:sz w:val="22"/>
          <w:lang w:eastAsia="ar-SA"/>
        </w:rPr>
        <w:t xml:space="preserve">, </w:t>
      </w:r>
      <w:r w:rsidR="0006500B" w:rsidRPr="002B3D2C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0" w:name="_Hlk173413737"/>
      <w:r w:rsidR="0006500B" w:rsidRPr="002B3D2C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2B3D2C">
        <w:rPr>
          <w:rFonts w:ascii="Arial" w:eastAsia="Calibri" w:hAnsi="Arial" w:cs="Arial"/>
          <w:sz w:val="22"/>
          <w:lang w:eastAsia="ar-SA"/>
        </w:rPr>
        <w:t xml:space="preserve"> </w:t>
      </w:r>
      <w:r w:rsidRPr="002B3D2C">
        <w:rPr>
          <w:rFonts w:ascii="Arial" w:eastAsia="Calibri" w:hAnsi="Arial" w:cs="Arial"/>
          <w:sz w:val="22"/>
          <w:lang w:eastAsia="ar-SA"/>
        </w:rPr>
        <w:t>częściowych</w:t>
      </w:r>
      <w:r w:rsidR="002E73B7" w:rsidRPr="002B3D2C">
        <w:rPr>
          <w:rFonts w:ascii="Arial" w:eastAsia="Calibri" w:hAnsi="Arial" w:cs="Arial"/>
          <w:sz w:val="22"/>
          <w:lang w:eastAsia="ar-SA"/>
        </w:rPr>
        <w:t>)</w:t>
      </w:r>
      <w:bookmarkEnd w:id="0"/>
      <w:r w:rsidR="0006500B"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="0006500B"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="00F23C93" w:rsidRPr="00F23C93">
        <w:rPr>
          <w:rFonts w:ascii="Arial" w:eastAsia="Calibri" w:hAnsi="Arial" w:cs="Arial"/>
          <w:sz w:val="22"/>
          <w:lang w:eastAsia="ar-SA"/>
        </w:rPr>
        <w:t xml:space="preserve">od dnia następnego po dacie wystawienia faktury ustrukturyzowanej w systemie </w:t>
      </w:r>
      <w:proofErr w:type="spellStart"/>
      <w:r w:rsidR="00F23C93" w:rsidRPr="00F23C93">
        <w:rPr>
          <w:rFonts w:ascii="Arial" w:eastAsia="Calibri" w:hAnsi="Arial" w:cs="Arial"/>
          <w:sz w:val="22"/>
          <w:lang w:eastAsia="ar-SA"/>
        </w:rPr>
        <w:t>KSeF</w:t>
      </w:r>
      <w:proofErr w:type="spellEnd"/>
      <w:r w:rsidR="00F23C93">
        <w:rPr>
          <w:rFonts w:ascii="Arial" w:eastAsia="Calibri" w:hAnsi="Arial" w:cs="Arial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max </w:t>
      </w:r>
      <w:r w:rsidR="00F253C6" w:rsidRPr="00F253C6">
        <w:rPr>
          <w:rFonts w:ascii="Arial" w:eastAsia="Calibri" w:hAnsi="Arial" w:cs="Arial"/>
          <w:b/>
          <w:sz w:val="22"/>
          <w:lang w:eastAsia="ar-SA"/>
        </w:rPr>
        <w:t>21</w:t>
      </w:r>
      <w:r w:rsidR="00AD7369" w:rsidRPr="00F253C6">
        <w:rPr>
          <w:rFonts w:ascii="Arial" w:eastAsia="Calibri" w:hAnsi="Arial" w:cs="Arial"/>
          <w:b/>
          <w:sz w:val="22"/>
          <w:lang w:eastAsia="ar-SA"/>
        </w:rPr>
        <w:t xml:space="preserve"> dni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2B25272E" w14:textId="7186730A" w:rsidR="00AC0AAA" w:rsidRDefault="0006500B" w:rsidP="00675241">
      <w:pPr>
        <w:suppressAutoHyphens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555663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555663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2B3D2C">
        <w:rPr>
          <w:rFonts w:ascii="Arial" w:hAnsi="Arial" w:cs="Arial"/>
          <w:sz w:val="22"/>
          <w:szCs w:val="22"/>
          <w:shd w:val="clear" w:color="auto" w:fill="FFFFFF"/>
        </w:rPr>
        <w:t>202</w:t>
      </w:r>
      <w:r w:rsidR="00D96A0A" w:rsidRPr="002B3D2C">
        <w:rPr>
          <w:rFonts w:ascii="Arial" w:hAnsi="Arial" w:cs="Arial"/>
          <w:sz w:val="22"/>
          <w:szCs w:val="22"/>
          <w:shd w:val="clear" w:color="auto" w:fill="FFFFFF"/>
        </w:rPr>
        <w:t>6</w:t>
      </w:r>
      <w:r w:rsidRPr="002B3D2C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D96A0A" w:rsidRPr="002B3D2C">
        <w:rPr>
          <w:rFonts w:ascii="Arial" w:hAnsi="Arial" w:cs="Arial"/>
          <w:sz w:val="22"/>
          <w:szCs w:val="22"/>
          <w:shd w:val="clear" w:color="auto" w:fill="FFFFFF"/>
        </w:rPr>
        <w:t>276</w:t>
      </w:r>
      <w:r w:rsidR="0062016C" w:rsidRPr="002B3D2C">
        <w:rPr>
          <w:rFonts w:ascii="Arial" w:hAnsi="Arial" w:cs="Arial"/>
          <w:sz w:val="22"/>
          <w:szCs w:val="22"/>
          <w:shd w:val="clear" w:color="auto" w:fill="FFFFFF"/>
        </w:rPr>
        <w:t xml:space="preserve"> z </w:t>
      </w:r>
      <w:proofErr w:type="spellStart"/>
      <w:r w:rsidR="0062016C" w:rsidRPr="002B3D2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 w:rsidRPr="00555663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55663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55663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55663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555663">
        <w:rPr>
          <w:rFonts w:ascii="Arial" w:hAnsi="Arial" w:cs="Arial"/>
          <w:sz w:val="22"/>
          <w:szCs w:val="22"/>
        </w:rPr>
        <w:t>3</w:t>
      </w:r>
      <w:r w:rsidR="00EE4921" w:rsidRPr="00555663">
        <w:rPr>
          <w:rFonts w:ascii="Arial" w:hAnsi="Arial" w:cs="Arial"/>
          <w:sz w:val="22"/>
          <w:szCs w:val="22"/>
        </w:rPr>
        <w:t>, bez zastrzeżeń</w:t>
      </w:r>
      <w:r w:rsidRPr="00555663">
        <w:rPr>
          <w:rFonts w:ascii="Arial" w:hAnsi="Arial" w:cs="Arial"/>
          <w:sz w:val="22"/>
          <w:szCs w:val="22"/>
        </w:rPr>
        <w:t>.</w:t>
      </w:r>
      <w:r w:rsidR="00555663" w:rsidRPr="00555663">
        <w:rPr>
          <w:rFonts w:ascii="Arial" w:hAnsi="Arial" w:cs="Arial"/>
          <w:sz w:val="22"/>
          <w:szCs w:val="22"/>
        </w:rPr>
        <w:t xml:space="preserve"> </w:t>
      </w:r>
      <w:r w:rsidR="00AC0AAA" w:rsidRPr="00675241">
        <w:rPr>
          <w:rFonts w:ascii="Arial" w:hAnsi="Arial" w:cs="Arial"/>
          <w:bCs/>
          <w:sz w:val="22"/>
          <w:szCs w:val="22"/>
        </w:rPr>
        <w:t>Z dniem, w którym Wykonawca zostanie objęty obowiązkiem</w:t>
      </w:r>
      <w:r w:rsidR="00AC0AAA" w:rsidRPr="00675241">
        <w:rPr>
          <w:rFonts w:ascii="Arial" w:hAnsi="Arial" w:cs="Arial"/>
          <w:bCs/>
        </w:rPr>
        <w:t xml:space="preserve"> </w:t>
      </w:r>
      <w:r w:rsidR="00AC0AAA" w:rsidRPr="00675241">
        <w:rPr>
          <w:rFonts w:ascii="Arial" w:hAnsi="Arial" w:cs="Arial"/>
          <w:bCs/>
          <w:sz w:val="22"/>
          <w:szCs w:val="22"/>
        </w:rPr>
        <w:t>korzystania z Krajowego Systemu e-Faktur (</w:t>
      </w:r>
      <w:proofErr w:type="spellStart"/>
      <w:r w:rsidR="00AC0AAA" w:rsidRPr="00675241">
        <w:rPr>
          <w:rFonts w:ascii="Arial" w:hAnsi="Arial" w:cs="Arial"/>
          <w:bCs/>
          <w:sz w:val="22"/>
          <w:szCs w:val="22"/>
        </w:rPr>
        <w:t>KSeF</w:t>
      </w:r>
      <w:proofErr w:type="spellEnd"/>
      <w:r w:rsidR="00AC0AAA" w:rsidRPr="00675241">
        <w:rPr>
          <w:rFonts w:ascii="Arial" w:hAnsi="Arial" w:cs="Arial"/>
          <w:bCs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="00AC0AAA" w:rsidRPr="00675241">
        <w:rPr>
          <w:rFonts w:ascii="Arial" w:hAnsi="Arial" w:cs="Arial"/>
          <w:bCs/>
          <w:sz w:val="22"/>
          <w:szCs w:val="22"/>
        </w:rPr>
        <w:t>KSeF</w:t>
      </w:r>
      <w:proofErr w:type="spellEnd"/>
      <w:r w:rsidR="00AC0AAA" w:rsidRPr="00675241">
        <w:rPr>
          <w:rFonts w:ascii="Arial" w:hAnsi="Arial" w:cs="Arial"/>
          <w:bCs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2AC8A78F" w14:textId="3B58EC7A" w:rsidR="00555663" w:rsidRPr="002B3D2C" w:rsidRDefault="00244620" w:rsidP="00555663">
      <w:pPr>
        <w:suppressAutoHyphens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B3D2C">
        <w:rPr>
          <w:rFonts w:ascii="Arial" w:hAnsi="Arial" w:cs="Arial"/>
          <w:b/>
          <w:u w:val="single"/>
        </w:rPr>
        <w:t>Część ………</w:t>
      </w:r>
    </w:p>
    <w:p w14:paraId="4B5CC715" w14:textId="1E200CA9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w polu Podmiot 3 wg struktury pliku XML - identyfikator wewnętrzny Zamawiającego– </w:t>
      </w:r>
      <w:proofErr w:type="spellStart"/>
      <w:r w:rsidRPr="00555663">
        <w:rPr>
          <w:rFonts w:ascii="Arial" w:hAnsi="Arial" w:cs="Arial"/>
          <w:bCs/>
          <w:lang w:eastAsia="pl-PL"/>
        </w:rPr>
        <w:t>IDwew</w:t>
      </w:r>
      <w:proofErr w:type="spellEnd"/>
      <w:r w:rsidRPr="00555663">
        <w:rPr>
          <w:rFonts w:ascii="Arial" w:hAnsi="Arial" w:cs="Arial"/>
          <w:bCs/>
          <w:lang w:eastAsia="pl-PL"/>
        </w:rPr>
        <w:t>, czyli dodać 5 znaków po numerze NIP Zamawiającego – 7770006350-XXXXX – przekazanych przez Zamawiającego,</w:t>
      </w:r>
    </w:p>
    <w:p w14:paraId="414E5362" w14:textId="7F395CC8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w polu Podmiot 3 Rola 11 „Pracownik” wg struktury pliku XML - e-mail osoby odpowiedzialnej za realizację przedmiotu umowy ze strony Zamawiającego wskazanej w umowie w § 3 ust. </w:t>
      </w:r>
      <w:r w:rsidR="00555663" w:rsidRPr="00555663">
        <w:rPr>
          <w:rFonts w:ascii="Arial" w:hAnsi="Arial" w:cs="Arial"/>
          <w:bCs/>
          <w:lang w:eastAsia="pl-PL"/>
        </w:rPr>
        <w:t>4</w:t>
      </w:r>
      <w:r w:rsidRPr="00555663">
        <w:rPr>
          <w:rFonts w:ascii="Arial" w:hAnsi="Arial" w:cs="Arial"/>
          <w:bCs/>
          <w:lang w:eastAsia="pl-PL"/>
        </w:rPr>
        <w:t>, tj. …………@…………….</w:t>
      </w:r>
    </w:p>
    <w:p w14:paraId="74E1BFDF" w14:textId="1236BBCD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>numer niniejszej umowy ZP3/</w:t>
      </w:r>
      <w:r w:rsidR="00555663" w:rsidRPr="00555663">
        <w:rPr>
          <w:rFonts w:ascii="Arial" w:hAnsi="Arial" w:cs="Arial"/>
          <w:bCs/>
          <w:lang w:eastAsia="pl-PL"/>
        </w:rPr>
        <w:t>72</w:t>
      </w:r>
      <w:r w:rsidR="00D00F50">
        <w:rPr>
          <w:rFonts w:ascii="Arial" w:hAnsi="Arial" w:cs="Arial"/>
          <w:bCs/>
          <w:lang w:eastAsia="pl-PL"/>
        </w:rPr>
        <w:t>67</w:t>
      </w:r>
      <w:r w:rsidR="00555663" w:rsidRPr="00555663">
        <w:rPr>
          <w:rFonts w:ascii="Arial" w:hAnsi="Arial" w:cs="Arial"/>
          <w:bCs/>
          <w:lang w:eastAsia="pl-PL"/>
        </w:rPr>
        <w:t>/</w:t>
      </w:r>
      <w:r w:rsidR="00675241">
        <w:rPr>
          <w:rFonts w:ascii="Arial" w:hAnsi="Arial" w:cs="Arial"/>
          <w:bCs/>
          <w:lang w:eastAsia="pl-PL"/>
        </w:rPr>
        <w:t>……</w:t>
      </w:r>
      <w:r w:rsidRPr="00555663">
        <w:rPr>
          <w:rFonts w:ascii="Arial" w:hAnsi="Arial" w:cs="Arial"/>
          <w:bCs/>
          <w:lang w:eastAsia="pl-PL"/>
        </w:rPr>
        <w:t xml:space="preserve"> (np. w opisie dodatkowym w fakturze lub jako adnotacja w stopce faktury).</w:t>
      </w:r>
    </w:p>
    <w:p w14:paraId="3123E46E" w14:textId="12CE0D07" w:rsidR="00675241" w:rsidRDefault="00675241" w:rsidP="0055566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Itd.</w:t>
      </w:r>
    </w:p>
    <w:p w14:paraId="7F83542F" w14:textId="77777777" w:rsidR="00675241" w:rsidRDefault="00675241" w:rsidP="0055566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38AD616" w14:textId="2706F5EE" w:rsidR="00AC0AAA" w:rsidRPr="00555663" w:rsidRDefault="00AC0AAA" w:rsidP="00AC0AAA">
      <w:pPr>
        <w:pStyle w:val="Akapitzlist"/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Podstawą </w:t>
      </w:r>
      <w:r w:rsidR="00254E2E" w:rsidRPr="002B3D2C">
        <w:rPr>
          <w:rFonts w:ascii="Arial" w:hAnsi="Arial" w:cs="Arial"/>
          <w:bCs/>
          <w:lang w:eastAsia="pl-PL"/>
        </w:rPr>
        <w:t xml:space="preserve">do </w:t>
      </w:r>
      <w:r w:rsidRPr="002B3D2C">
        <w:rPr>
          <w:rFonts w:ascii="Arial" w:hAnsi="Arial" w:cs="Arial"/>
          <w:bCs/>
          <w:lang w:eastAsia="pl-PL"/>
        </w:rPr>
        <w:t xml:space="preserve">wystawienia </w:t>
      </w:r>
      <w:r w:rsidR="00254E2E" w:rsidRPr="002B3D2C">
        <w:rPr>
          <w:rFonts w:ascii="Arial" w:hAnsi="Arial" w:cs="Arial"/>
          <w:bCs/>
          <w:lang w:eastAsia="pl-PL"/>
        </w:rPr>
        <w:t xml:space="preserve">przez Wykonawcę ustrukturyzowanej faktury w </w:t>
      </w:r>
      <w:proofErr w:type="spellStart"/>
      <w:r w:rsidR="00254E2E" w:rsidRPr="002B3D2C">
        <w:rPr>
          <w:rFonts w:ascii="Arial" w:hAnsi="Arial" w:cs="Arial"/>
          <w:bCs/>
          <w:lang w:eastAsia="pl-PL"/>
        </w:rPr>
        <w:t>KSeF</w:t>
      </w:r>
      <w:proofErr w:type="spellEnd"/>
      <w:r w:rsidR="00254E2E" w:rsidRPr="002B3D2C">
        <w:rPr>
          <w:rFonts w:ascii="Arial" w:hAnsi="Arial" w:cs="Arial"/>
          <w:bCs/>
          <w:lang w:eastAsia="pl-PL"/>
        </w:rPr>
        <w:t xml:space="preserve"> </w:t>
      </w:r>
      <w:r w:rsidR="00254E2E">
        <w:rPr>
          <w:rFonts w:ascii="Arial" w:hAnsi="Arial" w:cs="Arial"/>
          <w:bCs/>
          <w:color w:val="FF0000"/>
          <w:lang w:eastAsia="pl-PL"/>
        </w:rPr>
        <w:t xml:space="preserve"> </w:t>
      </w:r>
      <w:r w:rsidR="00254E2E" w:rsidRPr="002B3D2C">
        <w:rPr>
          <w:rFonts w:ascii="Arial" w:hAnsi="Arial" w:cs="Arial"/>
          <w:bCs/>
          <w:lang w:eastAsia="pl-PL"/>
        </w:rPr>
        <w:t xml:space="preserve">będzie odpowiedni </w:t>
      </w:r>
      <w:r w:rsidRPr="002B3D2C">
        <w:rPr>
          <w:rFonts w:ascii="Arial" w:hAnsi="Arial" w:cs="Arial"/>
          <w:bCs/>
          <w:lang w:eastAsia="pl-PL"/>
        </w:rPr>
        <w:t>proto</w:t>
      </w:r>
      <w:r w:rsidR="00254E2E" w:rsidRPr="002B3D2C">
        <w:rPr>
          <w:rFonts w:ascii="Arial" w:hAnsi="Arial" w:cs="Arial"/>
          <w:bCs/>
          <w:lang w:eastAsia="pl-PL"/>
        </w:rPr>
        <w:t>kół</w:t>
      </w:r>
      <w:r w:rsidR="0037492E" w:rsidRPr="002B3D2C">
        <w:rPr>
          <w:rFonts w:ascii="Arial" w:hAnsi="Arial" w:cs="Arial"/>
          <w:bCs/>
          <w:lang w:eastAsia="pl-PL"/>
        </w:rPr>
        <w:t xml:space="preserve"> odbioru podpisany przez upoważnionego pracownika Zamawiającego</w:t>
      </w:r>
      <w:r w:rsidRPr="002B3D2C">
        <w:rPr>
          <w:rFonts w:ascii="Arial" w:hAnsi="Arial" w:cs="Arial"/>
          <w:bCs/>
          <w:lang w:eastAsia="pl-PL"/>
        </w:rPr>
        <w:t>, o którym mowa w § 3 ust. 3 niniejszej umowy</w:t>
      </w:r>
      <w:r w:rsidR="0037492E" w:rsidRPr="002B3D2C">
        <w:rPr>
          <w:rFonts w:ascii="Arial" w:hAnsi="Arial" w:cs="Arial"/>
          <w:bCs/>
          <w:lang w:eastAsia="pl-PL"/>
        </w:rPr>
        <w:t>, bez zastrzeżeń</w:t>
      </w:r>
      <w:r w:rsidRPr="00555663">
        <w:rPr>
          <w:rFonts w:ascii="Arial" w:hAnsi="Arial" w:cs="Arial"/>
          <w:bCs/>
          <w:lang w:eastAsia="pl-PL"/>
        </w:rPr>
        <w:t>.</w:t>
      </w:r>
    </w:p>
    <w:p w14:paraId="0E7604F8" w14:textId="77777777" w:rsidR="00AC0AAA" w:rsidRDefault="00AC0AAA" w:rsidP="00AC0AAA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4AD21CA2" w14:textId="5B186F1B" w:rsidR="00096057" w:rsidRPr="00096057" w:rsidRDefault="00675241" w:rsidP="00536B5C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096057"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="00096057" w:rsidRPr="00096057">
        <w:rPr>
          <w:rFonts w:ascii="Arial" w:hAnsi="Arial" w:cs="Arial"/>
          <w:sz w:val="22"/>
          <w:szCs w:val="22"/>
        </w:rPr>
        <w:t>t.j</w:t>
      </w:r>
      <w:proofErr w:type="spellEnd"/>
      <w:r w:rsidR="00096057" w:rsidRPr="00096057">
        <w:rPr>
          <w:rFonts w:ascii="Arial" w:hAnsi="Arial" w:cs="Arial"/>
          <w:sz w:val="22"/>
          <w:szCs w:val="22"/>
        </w:rPr>
        <w:t xml:space="preserve">.: </w:t>
      </w:r>
      <w:r w:rsidR="00096057"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="00096057"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="00096057"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096057" w:rsidRPr="0030226D">
        <w:rPr>
          <w:rFonts w:ascii="Arial" w:hAnsi="Arial" w:cs="Arial"/>
          <w:sz w:val="22"/>
          <w:szCs w:val="22"/>
        </w:rPr>
        <w:t>późn</w:t>
      </w:r>
      <w:proofErr w:type="spellEnd"/>
      <w:r w:rsidR="00096057" w:rsidRPr="0030226D">
        <w:rPr>
          <w:rFonts w:ascii="Arial" w:hAnsi="Arial" w:cs="Arial"/>
          <w:sz w:val="22"/>
          <w:szCs w:val="22"/>
        </w:rPr>
        <w:t xml:space="preserve">. </w:t>
      </w:r>
      <w:r w:rsidR="00096057" w:rsidRPr="00096057">
        <w:rPr>
          <w:rFonts w:ascii="Arial" w:hAnsi="Arial" w:cs="Arial"/>
          <w:sz w:val="22"/>
          <w:szCs w:val="22"/>
        </w:rPr>
        <w:t>zm.).</w:t>
      </w:r>
      <w:r w:rsidR="00AC0AAA">
        <w:rPr>
          <w:rFonts w:ascii="Arial" w:hAnsi="Arial" w:cs="Arial"/>
          <w:sz w:val="22"/>
          <w:szCs w:val="22"/>
        </w:rPr>
        <w:t xml:space="preserve"> </w:t>
      </w:r>
    </w:p>
    <w:p w14:paraId="549205FA" w14:textId="77777777" w:rsidR="00AC0AAA" w:rsidRPr="0057304D" w:rsidRDefault="00AC0AAA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E078E4D" w14:textId="77777777" w:rsidR="0073416F" w:rsidRDefault="0073416F" w:rsidP="00146456">
      <w:pPr>
        <w:pStyle w:val="Tekstpodstawowy3"/>
        <w:rPr>
          <w:b/>
          <w:bCs/>
          <w:sz w:val="22"/>
          <w:szCs w:val="22"/>
        </w:rPr>
      </w:pPr>
    </w:p>
    <w:p w14:paraId="3A758614" w14:textId="01D11B0E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12CC9273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b) za zwłokę w prawidłowym wykonaniu przedmiotu umowy w zakresie danej </w:t>
      </w:r>
      <w:r w:rsidR="0037492E" w:rsidRPr="002B3D2C">
        <w:rPr>
          <w:rFonts w:ascii="Arial" w:hAnsi="Arial" w:cs="Arial"/>
          <w:sz w:val="22"/>
          <w:szCs w:val="22"/>
        </w:rPr>
        <w:t>c</w:t>
      </w:r>
      <w:r w:rsidRPr="002B3D2C">
        <w:rPr>
          <w:rFonts w:ascii="Arial" w:hAnsi="Arial" w:cs="Arial"/>
          <w:sz w:val="22"/>
          <w:szCs w:val="22"/>
        </w:rPr>
        <w:t xml:space="preserve">zęści </w:t>
      </w:r>
      <w:r w:rsidR="0037492E" w:rsidRPr="002B3D2C">
        <w:rPr>
          <w:rFonts w:ascii="Arial" w:hAnsi="Arial" w:cs="Arial"/>
          <w:sz w:val="22"/>
          <w:szCs w:val="22"/>
        </w:rPr>
        <w:t xml:space="preserve">przedmiotu umowy wskazanego w § 1 niniejszej umowy - w wysokości 1% wartości brutto (ceny jednostkowej brutto) tej części przedmiotu umowy, określonej według formularza cenowego Wykonawcy (załącznik nr …. do niniejszej umowy), </w:t>
      </w:r>
      <w:r w:rsidRPr="002145F4">
        <w:rPr>
          <w:rFonts w:ascii="Arial" w:hAnsi="Arial" w:cs="Arial"/>
          <w:sz w:val="22"/>
          <w:szCs w:val="22"/>
        </w:rPr>
        <w:t>wskazanej w § 2 umowy, której dotyczy zwłoka</w:t>
      </w:r>
      <w:r w:rsidR="0037492E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</w:rPr>
        <w:t xml:space="preserve">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608E2DA7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</w:t>
      </w:r>
      <w:r w:rsidR="0037492E" w:rsidRPr="002B3D2C">
        <w:rPr>
          <w:rFonts w:ascii="Arial" w:hAnsi="Arial" w:cs="Arial"/>
          <w:sz w:val="22"/>
          <w:szCs w:val="22"/>
        </w:rPr>
        <w:t xml:space="preserve">brutto (ceny jednostkowej brutto) </w:t>
      </w:r>
      <w:r w:rsidRPr="002B3D2C">
        <w:rPr>
          <w:rFonts w:ascii="Arial" w:hAnsi="Arial" w:cs="Arial"/>
          <w:sz w:val="22"/>
          <w:szCs w:val="22"/>
        </w:rPr>
        <w:t xml:space="preserve">danej pozycji, której dotyczy </w:t>
      </w:r>
      <w:r w:rsidR="000115CE" w:rsidRPr="002B3D2C">
        <w:rPr>
          <w:rFonts w:ascii="Arial" w:hAnsi="Arial" w:cs="Arial"/>
          <w:sz w:val="22"/>
          <w:szCs w:val="22"/>
        </w:rPr>
        <w:t>zwłoka</w:t>
      </w:r>
      <w:r w:rsidRPr="002B3D2C">
        <w:rPr>
          <w:rFonts w:ascii="Arial" w:hAnsi="Arial" w:cs="Arial"/>
          <w:sz w:val="22"/>
          <w:szCs w:val="22"/>
        </w:rPr>
        <w:t xml:space="preserve"> – wyliczonej zgodnie z cenami brutto zawartymi w formularzu cenowym Wykonawcy</w:t>
      </w:r>
      <w:r w:rsidR="0037492E" w:rsidRPr="002B3D2C">
        <w:rPr>
          <w:rFonts w:ascii="Arial" w:hAnsi="Arial" w:cs="Arial"/>
          <w:sz w:val="22"/>
          <w:szCs w:val="22"/>
        </w:rPr>
        <w:t xml:space="preserve"> (załącznik nr …. do niniejszej umowy)</w:t>
      </w:r>
      <w:r w:rsidRPr="002B3D2C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</w:rPr>
        <w:t xml:space="preserve">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</w:t>
      </w:r>
      <w:r w:rsidR="0037492E">
        <w:rPr>
          <w:rFonts w:ascii="Arial" w:hAnsi="Arial" w:cs="Arial"/>
          <w:sz w:val="22"/>
          <w:szCs w:val="22"/>
        </w:rPr>
        <w:t xml:space="preserve"> </w:t>
      </w:r>
      <w:r w:rsidR="00146456" w:rsidRPr="002145F4">
        <w:rPr>
          <w:rFonts w:ascii="Arial" w:hAnsi="Arial" w:cs="Arial"/>
          <w:sz w:val="22"/>
          <w:szCs w:val="22"/>
        </w:rPr>
        <w:t>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71CBF896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37492E">
        <w:rPr>
          <w:rFonts w:ascii="Arial" w:hAnsi="Arial" w:cs="Arial"/>
          <w:color w:val="FF0000"/>
        </w:rPr>
        <w:t>4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lastRenderedPageBreak/>
        <w:t xml:space="preserve">przedłoży Zamawiającemu wniosek o zmianę umowy ze wskazaniem zakresu wnioskowanej zmiany; </w:t>
      </w:r>
    </w:p>
    <w:p w14:paraId="0D4C6072" w14:textId="683EA698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017156CD" w14:textId="77777777" w:rsidR="00A6646A" w:rsidRPr="002B3D2C" w:rsidRDefault="000C75C0" w:rsidP="00A6646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2B3D2C">
        <w:rPr>
          <w:rFonts w:ascii="Arial" w:hAnsi="Arial" w:cs="Arial"/>
        </w:rPr>
        <w:t>w przypadku innej zmiany przepisów</w:t>
      </w:r>
      <w:r w:rsidR="00A6646A" w:rsidRPr="002B3D2C">
        <w:rPr>
          <w:rFonts w:ascii="Arial" w:hAnsi="Arial" w:cs="Arial"/>
        </w:rPr>
        <w:t xml:space="preserve"> albo wprowadzenia nowych przepisów lub norm, </w:t>
      </w:r>
      <w:r w:rsidR="00A6646A" w:rsidRPr="002B3D2C">
        <w:rPr>
          <w:rFonts w:ascii="Arial" w:hAnsi="Arial" w:cs="Arial"/>
          <w:lang w:eastAsia="pl-PL"/>
        </w:rPr>
        <w:t>jeżeli zgodnie z nimi konieczne będzie dostosowanie treści umowy do aktualnego stanu prawnego lub umożliwienie jej prawidłowej realizacji, w tym także w zakresie zmiany terminu realizacji umowy,</w:t>
      </w:r>
    </w:p>
    <w:p w14:paraId="755B0DCF" w14:textId="399D0E66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433289E7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4E145E7" w14:textId="77777777" w:rsidR="00B97ACC" w:rsidRPr="0057304D" w:rsidRDefault="00B97AC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</w:t>
      </w:r>
      <w:r w:rsidRPr="004148A7">
        <w:rPr>
          <w:rFonts w:ascii="Arial" w:hAnsi="Arial" w:cs="Arial"/>
          <w:bCs/>
        </w:rPr>
        <w:lastRenderedPageBreak/>
        <w:t>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3C5F4698" w14:textId="77777777" w:rsidR="002B3D2C" w:rsidRDefault="002B3D2C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5ADC34A" w14:textId="77777777" w:rsidR="002B3D2C" w:rsidRDefault="002B3D2C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2ABE06" w14:textId="77777777" w:rsidR="002B3D2C" w:rsidRDefault="002B3D2C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9FB5926" w14:textId="6629C300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A6646A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2CF2875F" w:rsidR="00FC295C" w:rsidRPr="00B97ACC" w:rsidRDefault="00FC295C" w:rsidP="00B97ACC">
      <w:pPr>
        <w:pStyle w:val="Akapitzlist"/>
        <w:numPr>
          <w:ilvl w:val="0"/>
          <w:numId w:val="18"/>
        </w:numPr>
        <w:spacing w:after="0"/>
        <w:jc w:val="both"/>
        <w:rPr>
          <w:rFonts w:ascii="Arial" w:hAnsi="Arial" w:cs="Arial"/>
          <w:bCs/>
        </w:rPr>
      </w:pPr>
      <w:r w:rsidRPr="00B97ACC">
        <w:rPr>
          <w:rFonts w:ascii="Arial" w:hAnsi="Arial" w:cs="Arial"/>
          <w:bCs/>
        </w:rPr>
        <w:t xml:space="preserve">Umowę sporządzono w 2 </w:t>
      </w:r>
      <w:r w:rsidR="00A668BB" w:rsidRPr="00B97ACC">
        <w:rPr>
          <w:rFonts w:ascii="Arial" w:hAnsi="Arial" w:cs="Arial"/>
          <w:bCs/>
        </w:rPr>
        <w:t xml:space="preserve">(dwóch) jednobrzmiących </w:t>
      </w:r>
      <w:r w:rsidRPr="00B97ACC">
        <w:rPr>
          <w:rFonts w:ascii="Arial" w:hAnsi="Arial" w:cs="Arial"/>
          <w:bCs/>
        </w:rPr>
        <w:t>egzemplarzach, po jednym dla każdej ze stron</w:t>
      </w:r>
      <w:r w:rsidR="00B97ACC">
        <w:rPr>
          <w:rFonts w:ascii="Arial" w:hAnsi="Arial" w:cs="Arial"/>
          <w:bCs/>
        </w:rPr>
        <w:t xml:space="preserve">. </w:t>
      </w:r>
      <w:r w:rsidR="00B97ACC" w:rsidRPr="00B97ACC">
        <w:rPr>
          <w:rFonts w:ascii="Arial" w:hAnsi="Arial" w:cs="Arial"/>
          <w:bCs/>
        </w:rPr>
        <w:t>/ Umowę sporządzono z zachowaniem elektronicznej formy czynności prawnej i opatrzono kwalifikowanym podpisem elektronicznym. Data złożenia ostatniego z wymaganych kwalifikowanych podpisów elektronicznych stanowi datę zawarcia umowy. (niepotrzebne skreślić).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64040" w14:textId="77777777" w:rsidR="0083103C" w:rsidRDefault="0083103C">
      <w:r>
        <w:separator/>
      </w:r>
    </w:p>
  </w:endnote>
  <w:endnote w:type="continuationSeparator" w:id="0">
    <w:p w14:paraId="50789668" w14:textId="77777777" w:rsidR="0083103C" w:rsidRDefault="00831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A6327" w14:textId="77777777" w:rsidR="0083103C" w:rsidRDefault="0083103C">
      <w:r>
        <w:separator/>
      </w:r>
    </w:p>
  </w:footnote>
  <w:footnote w:type="continuationSeparator" w:id="0">
    <w:p w14:paraId="2C605192" w14:textId="77777777" w:rsidR="0083103C" w:rsidRDefault="00831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0961E755" w:rsidR="007F11FD" w:rsidRPr="0086057E" w:rsidRDefault="007F11FD">
    <w:pPr>
      <w:pStyle w:val="Nagwek"/>
      <w:rPr>
        <w:rFonts w:ascii="Arial" w:hAnsi="Arial" w:cs="Arial"/>
      </w:rPr>
    </w:pPr>
    <w:r w:rsidRPr="0086057E">
      <w:rPr>
        <w:rFonts w:ascii="Arial" w:hAnsi="Arial" w:cs="Arial"/>
      </w:rPr>
      <w:t>Z</w:t>
    </w:r>
    <w:r w:rsidR="00BC12C1" w:rsidRPr="0086057E">
      <w:rPr>
        <w:rFonts w:ascii="Arial" w:hAnsi="Arial" w:cs="Arial"/>
      </w:rPr>
      <w:t>P3/</w:t>
    </w:r>
    <w:r w:rsidR="00F82371">
      <w:rPr>
        <w:rFonts w:ascii="Arial" w:hAnsi="Arial" w:cs="Arial"/>
      </w:rPr>
      <w:t>7</w:t>
    </w:r>
    <w:r w:rsidR="003E31A0">
      <w:rPr>
        <w:rFonts w:ascii="Arial" w:hAnsi="Arial" w:cs="Arial"/>
      </w:rPr>
      <w:t>2</w:t>
    </w:r>
    <w:r w:rsidR="00D00F50">
      <w:rPr>
        <w:rFonts w:ascii="Arial" w:hAnsi="Arial" w:cs="Arial"/>
      </w:rPr>
      <w:t>67</w:t>
    </w:r>
    <w:r w:rsidR="002A6682" w:rsidRPr="0086057E">
      <w:rPr>
        <w:rFonts w:ascii="Arial" w:hAnsi="Arial" w:cs="Arial"/>
      </w:rPr>
      <w:t>/2</w:t>
    </w:r>
    <w:r w:rsidR="00F82371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B1DD6"/>
    <w:multiLevelType w:val="hybridMultilevel"/>
    <w:tmpl w:val="80F0F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760C272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41692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1782847">
    <w:abstractNumId w:val="12"/>
  </w:num>
  <w:num w:numId="3" w16cid:durableId="1734351546">
    <w:abstractNumId w:val="9"/>
  </w:num>
  <w:num w:numId="4" w16cid:durableId="613371188">
    <w:abstractNumId w:val="20"/>
  </w:num>
  <w:num w:numId="5" w16cid:durableId="2112123504">
    <w:abstractNumId w:val="18"/>
  </w:num>
  <w:num w:numId="6" w16cid:durableId="1307977937">
    <w:abstractNumId w:val="3"/>
  </w:num>
  <w:num w:numId="7" w16cid:durableId="1412463676">
    <w:abstractNumId w:val="19"/>
  </w:num>
  <w:num w:numId="8" w16cid:durableId="166291996">
    <w:abstractNumId w:val="4"/>
  </w:num>
  <w:num w:numId="9" w16cid:durableId="1437796207">
    <w:abstractNumId w:val="17"/>
  </w:num>
  <w:num w:numId="10" w16cid:durableId="1797065709">
    <w:abstractNumId w:val="8"/>
  </w:num>
  <w:num w:numId="11" w16cid:durableId="2026788116">
    <w:abstractNumId w:val="15"/>
  </w:num>
  <w:num w:numId="12" w16cid:durableId="1674337751">
    <w:abstractNumId w:val="11"/>
  </w:num>
  <w:num w:numId="13" w16cid:durableId="1998724362">
    <w:abstractNumId w:val="5"/>
  </w:num>
  <w:num w:numId="14" w16cid:durableId="146669702">
    <w:abstractNumId w:val="21"/>
  </w:num>
  <w:num w:numId="15" w16cid:durableId="950168690">
    <w:abstractNumId w:val="16"/>
  </w:num>
  <w:num w:numId="16" w16cid:durableId="1296329618">
    <w:abstractNumId w:val="14"/>
  </w:num>
  <w:num w:numId="17" w16cid:durableId="1368749738">
    <w:abstractNumId w:val="13"/>
  </w:num>
  <w:num w:numId="18" w16cid:durableId="2042434933">
    <w:abstractNumId w:val="6"/>
  </w:num>
  <w:num w:numId="19" w16cid:durableId="1494225696">
    <w:abstractNumId w:val="10"/>
  </w:num>
  <w:num w:numId="20" w16cid:durableId="95741900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620"/>
    <w:rsid w:val="002448CD"/>
    <w:rsid w:val="00244BF2"/>
    <w:rsid w:val="00247DBB"/>
    <w:rsid w:val="00247F91"/>
    <w:rsid w:val="00252F12"/>
    <w:rsid w:val="00254361"/>
    <w:rsid w:val="00254CCE"/>
    <w:rsid w:val="00254CF6"/>
    <w:rsid w:val="00254E2E"/>
    <w:rsid w:val="00255267"/>
    <w:rsid w:val="00257242"/>
    <w:rsid w:val="00260A9D"/>
    <w:rsid w:val="00260DC6"/>
    <w:rsid w:val="002627D8"/>
    <w:rsid w:val="002630FB"/>
    <w:rsid w:val="0026320A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0870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5B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3D2C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3D18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92E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49FF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A3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02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6B5C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F2D"/>
    <w:rsid w:val="0055147A"/>
    <w:rsid w:val="0055180F"/>
    <w:rsid w:val="005521D1"/>
    <w:rsid w:val="0055349B"/>
    <w:rsid w:val="00554767"/>
    <w:rsid w:val="00554822"/>
    <w:rsid w:val="00555663"/>
    <w:rsid w:val="00555842"/>
    <w:rsid w:val="00555FCE"/>
    <w:rsid w:val="00560F1D"/>
    <w:rsid w:val="0056126B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241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416F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4691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1916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03C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4BFF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74A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4D8E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3DED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46A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1F"/>
    <w:rsid w:val="00AB2F53"/>
    <w:rsid w:val="00AB4159"/>
    <w:rsid w:val="00AB459F"/>
    <w:rsid w:val="00AB4693"/>
    <w:rsid w:val="00AB4FDB"/>
    <w:rsid w:val="00AB5A43"/>
    <w:rsid w:val="00AB7717"/>
    <w:rsid w:val="00AC0AAA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1949"/>
    <w:rsid w:val="00B11D4F"/>
    <w:rsid w:val="00B175DD"/>
    <w:rsid w:val="00B17D40"/>
    <w:rsid w:val="00B2082D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4CFE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09D"/>
    <w:rsid w:val="00B861B8"/>
    <w:rsid w:val="00B87A21"/>
    <w:rsid w:val="00B9174B"/>
    <w:rsid w:val="00B918F9"/>
    <w:rsid w:val="00B929F4"/>
    <w:rsid w:val="00B92BB1"/>
    <w:rsid w:val="00B9469B"/>
    <w:rsid w:val="00B974E4"/>
    <w:rsid w:val="00B97ACC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E7622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0F50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A06"/>
    <w:rsid w:val="00D94CE1"/>
    <w:rsid w:val="00D9615B"/>
    <w:rsid w:val="00D9678C"/>
    <w:rsid w:val="00D96A0A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1F89"/>
    <w:rsid w:val="00DF3477"/>
    <w:rsid w:val="00DF3B95"/>
    <w:rsid w:val="00DF44AD"/>
    <w:rsid w:val="00DF53F2"/>
    <w:rsid w:val="00DF6A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07446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304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C93"/>
    <w:rsid w:val="00F23E8D"/>
    <w:rsid w:val="00F24188"/>
    <w:rsid w:val="00F253C6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1DF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2371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67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B0DC6-AA36-40B9-94E0-C3D4D8C8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3378</Words>
  <Characters>20269</Characters>
  <Application>Microsoft Office Word</Application>
  <DocSecurity>0</DocSecurity>
  <Lines>168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3</cp:revision>
  <cp:lastPrinted>2024-05-28T11:25:00Z</cp:lastPrinted>
  <dcterms:created xsi:type="dcterms:W3CDTF">2026-03-24T12:59:00Z</dcterms:created>
  <dcterms:modified xsi:type="dcterms:W3CDTF">2026-03-25T13:15:00Z</dcterms:modified>
</cp:coreProperties>
</file>