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B9191" w14:textId="77777777" w:rsidR="0067739F" w:rsidRPr="006D593F" w:rsidRDefault="004D09EB" w:rsidP="004240C0">
      <w:pPr>
        <w:jc w:val="right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 xml:space="preserve">Załącznik nr </w:t>
      </w:r>
      <w:r w:rsidR="00071170" w:rsidRPr="006D593F">
        <w:rPr>
          <w:rFonts w:ascii="Cambria" w:hAnsi="Cambria" w:cs="Arial"/>
          <w:sz w:val="22"/>
          <w:szCs w:val="22"/>
        </w:rPr>
        <w:t>2</w:t>
      </w:r>
      <w:r w:rsidR="00D723AF" w:rsidRPr="006D593F">
        <w:rPr>
          <w:rFonts w:ascii="Cambria" w:hAnsi="Cambria" w:cs="Arial"/>
          <w:sz w:val="22"/>
          <w:szCs w:val="22"/>
        </w:rPr>
        <w:t xml:space="preserve"> do S</w:t>
      </w:r>
      <w:r w:rsidR="004240C0" w:rsidRPr="006D593F">
        <w:rPr>
          <w:rFonts w:ascii="Cambria" w:hAnsi="Cambria" w:cs="Arial"/>
          <w:sz w:val="22"/>
          <w:szCs w:val="22"/>
        </w:rPr>
        <w:t>WZ</w:t>
      </w:r>
    </w:p>
    <w:p w14:paraId="39AC1B90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Wykonawca:</w:t>
      </w:r>
    </w:p>
    <w:p w14:paraId="1AAA4822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…………………………………….</w:t>
      </w:r>
    </w:p>
    <w:p w14:paraId="119DEFDC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…………………………………….</w:t>
      </w:r>
    </w:p>
    <w:p w14:paraId="7307848A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…………………………………….</w:t>
      </w:r>
    </w:p>
    <w:p w14:paraId="02749620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…………………………………….</w:t>
      </w:r>
    </w:p>
    <w:p w14:paraId="4DB003FE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6D593F">
        <w:rPr>
          <w:rFonts w:ascii="Cambria" w:hAnsi="Cambria" w:cs="Arial"/>
          <w:szCs w:val="22"/>
        </w:rPr>
        <w:t>(pełna nazwa/firma, adres,</w:t>
      </w:r>
    </w:p>
    <w:p w14:paraId="74961438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6D593F">
        <w:rPr>
          <w:rFonts w:ascii="Cambria" w:hAnsi="Cambria" w:cs="Arial"/>
          <w:szCs w:val="22"/>
        </w:rPr>
        <w:t>w zależności od podmiotu: NIP/PESEL,</w:t>
      </w:r>
    </w:p>
    <w:p w14:paraId="3C929D3B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6D593F">
        <w:rPr>
          <w:rFonts w:ascii="Cambria" w:hAnsi="Cambria" w:cs="Arial"/>
          <w:szCs w:val="22"/>
        </w:rPr>
        <w:t>KRS/CEiDG)</w:t>
      </w:r>
    </w:p>
    <w:p w14:paraId="5FA6C80F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1C55C94F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reprezentowany przez:</w:t>
      </w:r>
    </w:p>
    <w:p w14:paraId="221897B8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…………………………………….</w:t>
      </w:r>
    </w:p>
    <w:p w14:paraId="24813447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…………………………………….</w:t>
      </w:r>
    </w:p>
    <w:p w14:paraId="0BBF57BF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…………………………………….</w:t>
      </w:r>
    </w:p>
    <w:p w14:paraId="4695E698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18"/>
          <w:szCs w:val="18"/>
        </w:rPr>
      </w:pPr>
      <w:r w:rsidRPr="006D593F">
        <w:rPr>
          <w:rFonts w:ascii="Cambria" w:hAnsi="Cambria" w:cs="Arial"/>
          <w:sz w:val="18"/>
          <w:szCs w:val="18"/>
        </w:rPr>
        <w:t>(imię, nazwisko, stanowisko/podstawa do reprezentacji)</w:t>
      </w:r>
    </w:p>
    <w:p w14:paraId="7FBC357F" w14:textId="77777777" w:rsidR="00AF11FD" w:rsidRPr="006D593F" w:rsidRDefault="00AF11FD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725D58FF" w14:textId="77777777" w:rsidR="00AF11FD" w:rsidRPr="006D593F" w:rsidRDefault="00AF11FD" w:rsidP="006414DE">
      <w:pPr>
        <w:autoSpaceDE w:val="0"/>
        <w:autoSpaceDN w:val="0"/>
        <w:adjustRightInd w:val="0"/>
        <w:spacing w:before="120"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 w:rsidRPr="006D593F">
        <w:rPr>
          <w:rFonts w:ascii="Cambria" w:hAnsi="Cambria" w:cs="Arial"/>
          <w:b/>
          <w:bCs/>
          <w:sz w:val="22"/>
          <w:szCs w:val="22"/>
        </w:rPr>
        <w:t>OŚWIADCZENIE WYKONAWCY</w:t>
      </w:r>
    </w:p>
    <w:p w14:paraId="022C2541" w14:textId="77777777" w:rsidR="00AF11FD" w:rsidRPr="006D593F" w:rsidRDefault="00AF11FD" w:rsidP="00AF11FD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6D593F">
        <w:rPr>
          <w:rFonts w:ascii="Cambria" w:hAnsi="Cambria" w:cs="Arial"/>
          <w:b/>
          <w:sz w:val="22"/>
          <w:szCs w:val="22"/>
        </w:rPr>
        <w:t>SKŁADANE NA PODSTAWIE ART. 125 UST. 1 USTAWY Z DNIA 11 WRZEŚNIA 2019R.</w:t>
      </w:r>
    </w:p>
    <w:p w14:paraId="729DD067" w14:textId="77777777" w:rsidR="00AF11FD" w:rsidRPr="006D593F" w:rsidRDefault="00AF11FD" w:rsidP="00AF11FD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6D593F">
        <w:rPr>
          <w:rFonts w:ascii="Cambria" w:hAnsi="Cambria" w:cs="Arial"/>
          <w:b/>
          <w:sz w:val="22"/>
          <w:szCs w:val="22"/>
        </w:rPr>
        <w:t>Prawo zamówień publicznych (dalej jako: Pzp)</w:t>
      </w:r>
    </w:p>
    <w:p w14:paraId="2B50FC8D" w14:textId="77777777" w:rsidR="00AF11FD" w:rsidRPr="006D593F" w:rsidRDefault="00AF11FD" w:rsidP="00AF11FD">
      <w:pPr>
        <w:spacing w:line="276" w:lineRule="auto"/>
        <w:jc w:val="center"/>
        <w:rPr>
          <w:rFonts w:ascii="Cambria" w:hAnsi="Cambria" w:cs="Arial"/>
          <w:b/>
          <w:bCs/>
          <w:color w:val="FF0000"/>
          <w:sz w:val="22"/>
          <w:szCs w:val="22"/>
        </w:rPr>
      </w:pPr>
      <w:r w:rsidRPr="006D593F">
        <w:rPr>
          <w:rFonts w:ascii="Cambria" w:hAnsi="Cambria" w:cs="Arial"/>
          <w:b/>
          <w:sz w:val="22"/>
          <w:szCs w:val="22"/>
        </w:rPr>
        <w:t>DOTYCZĄCE PODSTAW WYKLUCZENIA Z POSTĘPOWANIA</w:t>
      </w:r>
    </w:p>
    <w:p w14:paraId="5CF584D0" w14:textId="77777777" w:rsidR="00667294" w:rsidRPr="007F4ED7" w:rsidRDefault="00667294" w:rsidP="00667294">
      <w:pPr>
        <w:rPr>
          <w:rFonts w:ascii="Cambria" w:hAnsi="Cambria" w:cs="Arial"/>
          <w:color w:val="FF0000"/>
          <w:sz w:val="22"/>
          <w:szCs w:val="22"/>
        </w:rPr>
      </w:pPr>
    </w:p>
    <w:p w14:paraId="4001FFB7" w14:textId="393FC75C" w:rsidR="006D593F" w:rsidRPr="00F06DC0" w:rsidRDefault="00667294" w:rsidP="00F06DC0">
      <w:pPr>
        <w:autoSpaceDE w:val="0"/>
        <w:autoSpaceDN w:val="0"/>
        <w:adjustRightInd w:val="0"/>
        <w:spacing w:after="120"/>
        <w:jc w:val="both"/>
        <w:rPr>
          <w:rFonts w:ascii="Cambria" w:eastAsia="Calibri Light" w:hAnsi="Cambria" w:cs="Arial"/>
          <w:b/>
          <w:sz w:val="22"/>
          <w:szCs w:val="22"/>
        </w:rPr>
      </w:pPr>
      <w:r w:rsidRPr="009D0D1F">
        <w:rPr>
          <w:rFonts w:ascii="Cambria" w:hAnsi="Cambria" w:cs="Arial"/>
          <w:sz w:val="22"/>
          <w:szCs w:val="22"/>
        </w:rPr>
        <w:t xml:space="preserve">Przystępując do postępowania </w:t>
      </w:r>
      <w:r w:rsidR="00D723AF" w:rsidRPr="009D0D1F">
        <w:rPr>
          <w:rFonts w:ascii="Cambria" w:hAnsi="Cambria" w:cs="Arial"/>
          <w:sz w:val="22"/>
          <w:szCs w:val="22"/>
        </w:rPr>
        <w:t>o</w:t>
      </w:r>
      <w:r w:rsidRPr="009D0D1F">
        <w:rPr>
          <w:rFonts w:ascii="Cambria" w:hAnsi="Cambria" w:cs="Arial"/>
          <w:sz w:val="22"/>
          <w:szCs w:val="22"/>
        </w:rPr>
        <w:t xml:space="preserve"> udzi</w:t>
      </w:r>
      <w:r w:rsidR="00F87FAF" w:rsidRPr="009D0D1F">
        <w:rPr>
          <w:rFonts w:ascii="Cambria" w:hAnsi="Cambria" w:cs="Arial"/>
          <w:sz w:val="22"/>
          <w:szCs w:val="22"/>
        </w:rPr>
        <w:t xml:space="preserve">elenia zamówienia publicznego </w:t>
      </w:r>
      <w:r w:rsidR="002F27E5" w:rsidRPr="009D0D1F">
        <w:rPr>
          <w:rFonts w:ascii="Cambria" w:hAnsi="Cambria" w:cs="Arial"/>
          <w:sz w:val="22"/>
          <w:szCs w:val="22"/>
        </w:rPr>
        <w:t>na</w:t>
      </w:r>
      <w:r w:rsidR="00837D3B" w:rsidRPr="009D0D1F">
        <w:rPr>
          <w:rFonts w:ascii="Cambria" w:hAnsi="Cambria" w:cs="Arial"/>
          <w:sz w:val="22"/>
          <w:szCs w:val="22"/>
        </w:rPr>
        <w:t xml:space="preserve"> </w:t>
      </w:r>
      <w:bookmarkStart w:id="0" w:name="_Hlk196378907"/>
      <w:r w:rsidR="009D0D1F" w:rsidRPr="009D0D1F">
        <w:rPr>
          <w:rFonts w:ascii="Cambria" w:hAnsi="Cambria"/>
          <w:b/>
          <w:bCs/>
          <w:color w:val="FF0000"/>
          <w:sz w:val="22"/>
          <w:szCs w:val="22"/>
        </w:rPr>
        <w:t xml:space="preserve">dostawę </w:t>
      </w:r>
      <w:bookmarkEnd w:id="0"/>
      <w:r w:rsidR="009D0D1F" w:rsidRPr="009D0D1F">
        <w:rPr>
          <w:rFonts w:ascii="Cambria" w:hAnsi="Cambria"/>
          <w:b/>
          <w:bCs/>
          <w:color w:val="FF0000"/>
          <w:sz w:val="22"/>
          <w:szCs w:val="22"/>
        </w:rPr>
        <w:t>mobilnego systemu pomiarowego typu SLAM+ GNSS RTK</w:t>
      </w:r>
      <w:r w:rsidR="00F06DC0">
        <w:rPr>
          <w:rFonts w:ascii="Cambria" w:eastAsia="Calibri Light" w:hAnsi="Cambria" w:cs="Arial"/>
          <w:b/>
          <w:sz w:val="22"/>
          <w:szCs w:val="22"/>
        </w:rPr>
        <w:t xml:space="preserve">, </w:t>
      </w:r>
      <w:r w:rsidR="0067739F" w:rsidRPr="006D593F">
        <w:rPr>
          <w:rFonts w:ascii="Cambria" w:hAnsi="Cambria" w:cs="Arial"/>
          <w:b/>
          <w:sz w:val="22"/>
          <w:szCs w:val="22"/>
        </w:rPr>
        <w:t>o</w:t>
      </w:r>
      <w:r w:rsidRPr="006D593F">
        <w:rPr>
          <w:rFonts w:ascii="Cambria" w:hAnsi="Cambria" w:cs="Arial"/>
          <w:b/>
          <w:sz w:val="22"/>
          <w:szCs w:val="22"/>
        </w:rPr>
        <w:t>świadczam, że</w:t>
      </w:r>
      <w:r w:rsidR="00D723AF" w:rsidRPr="006D593F">
        <w:rPr>
          <w:rFonts w:ascii="Cambria" w:hAnsi="Cambria" w:cs="Arial"/>
          <w:b/>
          <w:sz w:val="22"/>
          <w:szCs w:val="22"/>
        </w:rPr>
        <w:t xml:space="preserve"> n</w:t>
      </w:r>
      <w:r w:rsidRPr="006D593F">
        <w:rPr>
          <w:rFonts w:ascii="Cambria" w:hAnsi="Cambria" w:cs="Arial"/>
          <w:b/>
          <w:sz w:val="22"/>
          <w:szCs w:val="22"/>
        </w:rPr>
        <w:t xml:space="preserve">ie podlegam wykluczeniu z postępowania </w:t>
      </w:r>
      <w:r w:rsidR="00D723AF" w:rsidRPr="006D593F">
        <w:rPr>
          <w:rFonts w:ascii="Cambria" w:hAnsi="Cambria" w:cs="Arial"/>
          <w:b/>
          <w:sz w:val="22"/>
          <w:szCs w:val="22"/>
        </w:rPr>
        <w:t>na podstawie art. 108 ust. 1</w:t>
      </w:r>
      <w:r w:rsidR="007F4ED7">
        <w:rPr>
          <w:rFonts w:ascii="Cambria" w:hAnsi="Cambria" w:cs="Arial"/>
          <w:b/>
          <w:sz w:val="22"/>
          <w:szCs w:val="22"/>
        </w:rPr>
        <w:t xml:space="preserve"> Pzp</w:t>
      </w:r>
    </w:p>
    <w:p w14:paraId="27BBF8D5" w14:textId="77777777" w:rsidR="00D723AF" w:rsidRPr="006D593F" w:rsidRDefault="00D723AF" w:rsidP="00D723AF">
      <w:pPr>
        <w:pBdr>
          <w:bottom w:val="single" w:sz="6" w:space="1" w:color="auto"/>
        </w:pBdr>
        <w:jc w:val="both"/>
        <w:rPr>
          <w:rFonts w:ascii="Cambria" w:hAnsi="Cambria" w:cs="Arial"/>
          <w:b/>
          <w:sz w:val="22"/>
          <w:szCs w:val="22"/>
        </w:rPr>
      </w:pPr>
    </w:p>
    <w:p w14:paraId="7145C5B0" w14:textId="77777777" w:rsidR="004240C0" w:rsidRPr="006D593F" w:rsidRDefault="004240C0" w:rsidP="00D723AF">
      <w:pPr>
        <w:pBdr>
          <w:bottom w:val="single" w:sz="6" w:space="1" w:color="auto"/>
        </w:pBdr>
        <w:jc w:val="both"/>
        <w:rPr>
          <w:rFonts w:ascii="Cambria" w:hAnsi="Cambria" w:cs="Arial"/>
          <w:b/>
          <w:sz w:val="22"/>
          <w:szCs w:val="22"/>
        </w:rPr>
      </w:pPr>
    </w:p>
    <w:p w14:paraId="1CBDE7A0" w14:textId="77777777" w:rsidR="00667294" w:rsidRPr="006D593F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8"/>
          <w:szCs w:val="22"/>
        </w:rPr>
      </w:pPr>
      <w:r w:rsidRPr="006D593F">
        <w:rPr>
          <w:rFonts w:ascii="Cambria" w:hAnsi="Cambria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6D593F">
        <w:rPr>
          <w:rFonts w:ascii="Cambria" w:hAnsi="Cambria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6D593F">
        <w:rPr>
          <w:rFonts w:ascii="Cambria" w:hAnsi="Cambria" w:cs="Arial"/>
          <w:i/>
          <w:sz w:val="18"/>
          <w:szCs w:val="22"/>
        </w:rPr>
        <w:t>108</w:t>
      </w:r>
      <w:r w:rsidRPr="006D593F">
        <w:rPr>
          <w:rFonts w:ascii="Cambria" w:hAnsi="Cambria" w:cs="Arial"/>
          <w:i/>
          <w:sz w:val="18"/>
          <w:szCs w:val="22"/>
        </w:rPr>
        <w:t xml:space="preserve"> ust. 1 pkt. </w:t>
      </w:r>
      <w:r w:rsidR="000006CA" w:rsidRPr="006D593F">
        <w:rPr>
          <w:rFonts w:ascii="Cambria" w:hAnsi="Cambria" w:cs="Arial"/>
          <w:i/>
          <w:sz w:val="18"/>
          <w:szCs w:val="22"/>
        </w:rPr>
        <w:t>1, 2, 5</w:t>
      </w:r>
      <w:r w:rsidR="00D723AF" w:rsidRPr="006D593F">
        <w:rPr>
          <w:rFonts w:ascii="Cambria" w:hAnsi="Cambria" w:cs="Arial"/>
          <w:i/>
          <w:sz w:val="18"/>
          <w:szCs w:val="22"/>
        </w:rPr>
        <w:t xml:space="preserve"> ustawy P</w:t>
      </w:r>
      <w:r w:rsidRPr="006D593F">
        <w:rPr>
          <w:rFonts w:ascii="Cambria" w:hAnsi="Cambria" w:cs="Arial"/>
          <w:i/>
          <w:sz w:val="18"/>
          <w:szCs w:val="22"/>
        </w:rPr>
        <w:t xml:space="preserve">zp). </w:t>
      </w:r>
      <w:r w:rsidRPr="006D593F">
        <w:rPr>
          <w:rFonts w:ascii="Cambria" w:hAnsi="Cambria" w:cs="Arial"/>
          <w:sz w:val="18"/>
          <w:szCs w:val="22"/>
        </w:rPr>
        <w:t xml:space="preserve">Jednocześnie oświadczam, że w związku z ww. okolicznością, na podstawie art. </w:t>
      </w:r>
      <w:r w:rsidR="00D723AF" w:rsidRPr="006D593F">
        <w:rPr>
          <w:rFonts w:ascii="Cambria" w:hAnsi="Cambria" w:cs="Arial"/>
          <w:sz w:val="18"/>
          <w:szCs w:val="22"/>
        </w:rPr>
        <w:t>110 ust. 2 ustawy P</w:t>
      </w:r>
      <w:r w:rsidRPr="006D593F">
        <w:rPr>
          <w:rFonts w:ascii="Cambria" w:hAnsi="Cambria" w:cs="Arial"/>
          <w:sz w:val="18"/>
          <w:szCs w:val="22"/>
        </w:rPr>
        <w:t>zp podjąłem następujące środki  naprawcze:*)</w:t>
      </w:r>
    </w:p>
    <w:p w14:paraId="3C6BB42D" w14:textId="77777777" w:rsidR="00667294" w:rsidRPr="006D593F" w:rsidRDefault="00667294" w:rsidP="00AF11FD">
      <w:pPr>
        <w:pBdr>
          <w:bottom w:val="single" w:sz="6" w:space="1" w:color="auto"/>
        </w:pBd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8"/>
          <w:szCs w:val="22"/>
        </w:rPr>
      </w:pPr>
      <w:r w:rsidRPr="006D593F">
        <w:rPr>
          <w:rFonts w:ascii="Cambria" w:hAnsi="Cambria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6D593F">
        <w:rPr>
          <w:rFonts w:ascii="Cambria" w:hAnsi="Cambria" w:cs="Arial"/>
          <w:sz w:val="18"/>
          <w:szCs w:val="22"/>
        </w:rPr>
        <w:t>……………………………</w:t>
      </w:r>
    </w:p>
    <w:p w14:paraId="0AEBEE07" w14:textId="77777777" w:rsidR="00AF11FD" w:rsidRPr="006D593F" w:rsidRDefault="00AF11FD" w:rsidP="00620288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</w:p>
    <w:p w14:paraId="1817478E" w14:textId="77777777" w:rsidR="00AF11FD" w:rsidRPr="006D593F" w:rsidRDefault="00AF11FD" w:rsidP="00620288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</w:p>
    <w:p w14:paraId="5020D13A" w14:textId="77777777" w:rsidR="00667294" w:rsidRPr="006D593F" w:rsidRDefault="00620288" w:rsidP="00620288">
      <w:pPr>
        <w:autoSpaceDE w:val="0"/>
        <w:autoSpaceDN w:val="0"/>
        <w:adjustRightInd w:val="0"/>
        <w:jc w:val="both"/>
        <w:rPr>
          <w:rFonts w:ascii="Cambria" w:hAnsi="Cambria" w:cs="Arial"/>
          <w:i/>
          <w:iCs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16077238" w14:textId="77777777" w:rsidR="000929CC" w:rsidRPr="006D593F" w:rsidRDefault="000929CC" w:rsidP="00667294">
      <w:pPr>
        <w:autoSpaceDE w:val="0"/>
        <w:autoSpaceDN w:val="0"/>
        <w:adjustRightInd w:val="0"/>
        <w:rPr>
          <w:rFonts w:ascii="Cambria" w:hAnsi="Cambria" w:cs="Arial"/>
          <w:color w:val="FF0000"/>
          <w:sz w:val="22"/>
          <w:szCs w:val="22"/>
        </w:rPr>
      </w:pPr>
    </w:p>
    <w:p w14:paraId="36B58125" w14:textId="77777777" w:rsidR="00162FDE" w:rsidRPr="006D593F" w:rsidRDefault="00162FDE" w:rsidP="00667294">
      <w:pPr>
        <w:autoSpaceDE w:val="0"/>
        <w:autoSpaceDN w:val="0"/>
        <w:adjustRightInd w:val="0"/>
        <w:rPr>
          <w:rFonts w:ascii="Cambria" w:hAnsi="Cambria" w:cs="Arial"/>
          <w:color w:val="FF0000"/>
          <w:sz w:val="22"/>
          <w:szCs w:val="22"/>
        </w:rPr>
      </w:pPr>
    </w:p>
    <w:p w14:paraId="6C28481F" w14:textId="7D3FB56E" w:rsidR="000929CC" w:rsidRPr="006D593F" w:rsidRDefault="004D09EB" w:rsidP="004D09EB">
      <w:pPr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..........................</w:t>
      </w:r>
      <w:r w:rsidR="00837D3B" w:rsidRPr="006D593F">
        <w:rPr>
          <w:rFonts w:ascii="Cambria" w:hAnsi="Cambria" w:cs="Arial"/>
          <w:sz w:val="22"/>
          <w:szCs w:val="22"/>
        </w:rPr>
        <w:t xml:space="preserve"> </w:t>
      </w:r>
      <w:r w:rsidR="00837D3B" w:rsidRPr="006D593F">
        <w:rPr>
          <w:rFonts w:ascii="Cambria" w:hAnsi="Cambria" w:cs="Arial"/>
          <w:i/>
        </w:rPr>
        <w:t>(miejscowość</w:t>
      </w:r>
      <w:r w:rsidR="00837D3B" w:rsidRPr="006D593F">
        <w:rPr>
          <w:rFonts w:ascii="Cambria" w:hAnsi="Cambria" w:cs="Arial"/>
        </w:rPr>
        <w:t>),</w:t>
      </w:r>
      <w:r w:rsidR="00837D3B" w:rsidRPr="006D593F">
        <w:rPr>
          <w:rFonts w:ascii="Cambria" w:hAnsi="Cambria" w:cs="Arial"/>
          <w:sz w:val="22"/>
          <w:szCs w:val="22"/>
        </w:rPr>
        <w:t xml:space="preserve"> dnia ……..</w:t>
      </w:r>
      <w:r w:rsidRPr="006D593F">
        <w:rPr>
          <w:rFonts w:ascii="Cambria" w:hAnsi="Cambria" w:cs="Arial"/>
          <w:sz w:val="22"/>
          <w:szCs w:val="22"/>
        </w:rPr>
        <w:t>.............</w:t>
      </w:r>
      <w:r w:rsidRPr="006D593F">
        <w:rPr>
          <w:rFonts w:ascii="Cambria" w:hAnsi="Cambria" w:cs="Arial"/>
          <w:sz w:val="22"/>
          <w:szCs w:val="22"/>
        </w:rPr>
        <w:tab/>
      </w:r>
      <w:r w:rsidR="00837D3B" w:rsidRPr="006D593F">
        <w:rPr>
          <w:rFonts w:ascii="Cambria" w:hAnsi="Cambria" w:cs="Arial"/>
          <w:sz w:val="22"/>
          <w:szCs w:val="22"/>
        </w:rPr>
        <w:t>202</w:t>
      </w:r>
      <w:r w:rsidR="009D0D1F">
        <w:rPr>
          <w:rFonts w:ascii="Cambria" w:hAnsi="Cambria" w:cs="Arial"/>
          <w:sz w:val="22"/>
          <w:szCs w:val="22"/>
        </w:rPr>
        <w:t>6</w:t>
      </w:r>
      <w:r w:rsidR="00837D3B" w:rsidRPr="006D593F">
        <w:rPr>
          <w:rFonts w:ascii="Cambria" w:hAnsi="Cambria" w:cs="Arial"/>
          <w:sz w:val="22"/>
          <w:szCs w:val="22"/>
        </w:rPr>
        <w:t xml:space="preserve"> r.</w:t>
      </w:r>
      <w:r w:rsidRPr="006D593F">
        <w:rPr>
          <w:rFonts w:ascii="Cambria" w:hAnsi="Cambria" w:cs="Arial"/>
          <w:sz w:val="22"/>
          <w:szCs w:val="22"/>
        </w:rPr>
        <w:tab/>
      </w:r>
    </w:p>
    <w:p w14:paraId="6063CBBD" w14:textId="77777777" w:rsidR="0067739F" w:rsidRPr="006D593F" w:rsidRDefault="004D09EB" w:rsidP="004D09EB">
      <w:pPr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 xml:space="preserve">     </w:t>
      </w:r>
    </w:p>
    <w:p w14:paraId="6F8C02E0" w14:textId="77777777" w:rsidR="004D09EB" w:rsidRPr="006D593F" w:rsidRDefault="004D09EB" w:rsidP="004D09EB">
      <w:pPr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 xml:space="preserve">   </w:t>
      </w:r>
    </w:p>
    <w:p w14:paraId="695736D2" w14:textId="77777777" w:rsidR="001C75B6" w:rsidRPr="006D593F" w:rsidRDefault="000929CC" w:rsidP="00162FDE">
      <w:pPr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i/>
          <w:szCs w:val="22"/>
        </w:rPr>
        <w:t>*) jeżeli dotyczy</w:t>
      </w:r>
    </w:p>
    <w:sectPr w:rsidR="001C75B6" w:rsidRPr="006D593F" w:rsidSect="00AF11FD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8372F" w14:textId="77777777" w:rsidR="004518C3" w:rsidRDefault="004518C3">
      <w:r>
        <w:separator/>
      </w:r>
    </w:p>
  </w:endnote>
  <w:endnote w:type="continuationSeparator" w:id="0">
    <w:p w14:paraId="51918C7A" w14:textId="77777777" w:rsidR="004518C3" w:rsidRDefault="00451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Yu Gothic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15DDF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117B07C9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ADDE6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779AF" w14:textId="77777777" w:rsidR="004518C3" w:rsidRDefault="004518C3">
      <w:r>
        <w:separator/>
      </w:r>
    </w:p>
  </w:footnote>
  <w:footnote w:type="continuationSeparator" w:id="0">
    <w:p w14:paraId="24E81873" w14:textId="77777777" w:rsidR="004518C3" w:rsidRDefault="00451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D0F1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92EC9" w14:textId="1ECDCB07" w:rsidR="00837D3B" w:rsidRDefault="00AF11FD" w:rsidP="00464FE6">
    <w:pPr>
      <w:pBdr>
        <w:bottom w:val="single" w:sz="4" w:space="1" w:color="auto"/>
      </w:pBdr>
      <w:tabs>
        <w:tab w:val="center" w:pos="4536"/>
        <w:tab w:val="right" w:pos="9072"/>
      </w:tabs>
    </w:pPr>
    <w:r w:rsidRPr="006D593F">
      <w:rPr>
        <w:rFonts w:ascii="Cambria" w:hAnsi="Cambria" w:cs="Arial"/>
        <w:i/>
      </w:rPr>
      <w:t>ZP</w:t>
    </w:r>
    <w:r w:rsidR="006D593F" w:rsidRPr="006D593F">
      <w:rPr>
        <w:rFonts w:ascii="Cambria" w:hAnsi="Cambria" w:cs="Arial"/>
        <w:i/>
      </w:rPr>
      <w:t>3/</w:t>
    </w:r>
    <w:r w:rsidR="009D0D1F">
      <w:rPr>
        <w:rFonts w:ascii="Cambria" w:hAnsi="Cambria" w:cs="Arial"/>
        <w:i/>
      </w:rPr>
      <w:t>7162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01A00EEA"/>
    <w:multiLevelType w:val="hybridMultilevel"/>
    <w:tmpl w:val="9C68BE5E"/>
    <w:lvl w:ilvl="0" w:tplc="04150013">
      <w:start w:val="1"/>
      <w:numFmt w:val="upperRoman"/>
      <w:lvlText w:val="%1."/>
      <w:lvlJc w:val="right"/>
      <w:pPr>
        <w:ind w:left="2420" w:hanging="360"/>
      </w:pPr>
    </w:lvl>
    <w:lvl w:ilvl="1" w:tplc="04150019" w:tentative="1">
      <w:start w:val="1"/>
      <w:numFmt w:val="lowerLetter"/>
      <w:lvlText w:val="%2."/>
      <w:lvlJc w:val="left"/>
      <w:pPr>
        <w:ind w:left="3140" w:hanging="360"/>
      </w:pPr>
    </w:lvl>
    <w:lvl w:ilvl="2" w:tplc="0415001B" w:tentative="1">
      <w:start w:val="1"/>
      <w:numFmt w:val="lowerRoman"/>
      <w:lvlText w:val="%3."/>
      <w:lvlJc w:val="right"/>
      <w:pPr>
        <w:ind w:left="3860" w:hanging="180"/>
      </w:pPr>
    </w:lvl>
    <w:lvl w:ilvl="3" w:tplc="0415000F" w:tentative="1">
      <w:start w:val="1"/>
      <w:numFmt w:val="decimal"/>
      <w:lvlText w:val="%4."/>
      <w:lvlJc w:val="left"/>
      <w:pPr>
        <w:ind w:left="4580" w:hanging="360"/>
      </w:pPr>
    </w:lvl>
    <w:lvl w:ilvl="4" w:tplc="04150019" w:tentative="1">
      <w:start w:val="1"/>
      <w:numFmt w:val="lowerLetter"/>
      <w:lvlText w:val="%5."/>
      <w:lvlJc w:val="left"/>
      <w:pPr>
        <w:ind w:left="5300" w:hanging="360"/>
      </w:pPr>
    </w:lvl>
    <w:lvl w:ilvl="5" w:tplc="0415001B" w:tentative="1">
      <w:start w:val="1"/>
      <w:numFmt w:val="lowerRoman"/>
      <w:lvlText w:val="%6."/>
      <w:lvlJc w:val="right"/>
      <w:pPr>
        <w:ind w:left="6020" w:hanging="180"/>
      </w:pPr>
    </w:lvl>
    <w:lvl w:ilvl="6" w:tplc="0415000F" w:tentative="1">
      <w:start w:val="1"/>
      <w:numFmt w:val="decimal"/>
      <w:lvlText w:val="%7."/>
      <w:lvlJc w:val="left"/>
      <w:pPr>
        <w:ind w:left="6740" w:hanging="360"/>
      </w:pPr>
    </w:lvl>
    <w:lvl w:ilvl="7" w:tplc="04150019" w:tentative="1">
      <w:start w:val="1"/>
      <w:numFmt w:val="lowerLetter"/>
      <w:lvlText w:val="%8."/>
      <w:lvlJc w:val="left"/>
      <w:pPr>
        <w:ind w:left="7460" w:hanging="360"/>
      </w:pPr>
    </w:lvl>
    <w:lvl w:ilvl="8" w:tplc="0415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23" w15:restartNumberingAfterBreak="0">
    <w:nsid w:val="02D314DC"/>
    <w:multiLevelType w:val="hybridMultilevel"/>
    <w:tmpl w:val="E58CB2DA"/>
    <w:lvl w:ilvl="0" w:tplc="FF8AEA66">
      <w:start w:val="1"/>
      <w:numFmt w:val="decimal"/>
      <w:lvlText w:val="%1."/>
      <w:lvlJc w:val="left"/>
      <w:pPr>
        <w:ind w:left="1145" w:hanging="360"/>
      </w:pPr>
      <w:rPr>
        <w:rFonts w:ascii="Calibri" w:hAnsi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04ED2A1F"/>
    <w:multiLevelType w:val="multilevel"/>
    <w:tmpl w:val="A35A50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  <w:color w:val="auto"/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05FA01F3"/>
    <w:multiLevelType w:val="hybridMultilevel"/>
    <w:tmpl w:val="D8864ABA"/>
    <w:lvl w:ilvl="0" w:tplc="B3962300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716036D"/>
    <w:multiLevelType w:val="hybridMultilevel"/>
    <w:tmpl w:val="3C8C1CD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08FE164D"/>
    <w:multiLevelType w:val="hybridMultilevel"/>
    <w:tmpl w:val="3792441E"/>
    <w:lvl w:ilvl="0" w:tplc="9A0A1FF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2D4243"/>
    <w:multiLevelType w:val="hybridMultilevel"/>
    <w:tmpl w:val="1AC0A16A"/>
    <w:lvl w:ilvl="0" w:tplc="0088BEE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BD46F8F"/>
    <w:multiLevelType w:val="multilevel"/>
    <w:tmpl w:val="3B0808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0C747824"/>
    <w:multiLevelType w:val="hybridMultilevel"/>
    <w:tmpl w:val="844A73BC"/>
    <w:lvl w:ilvl="0" w:tplc="8B42FB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D133B4D"/>
    <w:multiLevelType w:val="hybridMultilevel"/>
    <w:tmpl w:val="508C5D6A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E35375D"/>
    <w:multiLevelType w:val="multilevel"/>
    <w:tmpl w:val="B5D88D3A"/>
    <w:lvl w:ilvl="0">
      <w:start w:val="2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33" w15:restartNumberingAfterBreak="0">
    <w:nsid w:val="0F751E20"/>
    <w:multiLevelType w:val="hybridMultilevel"/>
    <w:tmpl w:val="1E98F4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15E65F42"/>
    <w:multiLevelType w:val="hybridMultilevel"/>
    <w:tmpl w:val="833C3E4A"/>
    <w:lvl w:ilvl="0" w:tplc="04150017">
      <w:start w:val="1"/>
      <w:numFmt w:val="lowerLetter"/>
      <w:lvlText w:val="%1)"/>
      <w:lvlJc w:val="left"/>
      <w:pPr>
        <w:ind w:left="2586" w:hanging="360"/>
      </w:pPr>
    </w:lvl>
    <w:lvl w:ilvl="1" w:tplc="04150019" w:tentative="1">
      <w:start w:val="1"/>
      <w:numFmt w:val="lowerLetter"/>
      <w:lvlText w:val="%2."/>
      <w:lvlJc w:val="left"/>
      <w:pPr>
        <w:ind w:left="3306" w:hanging="360"/>
      </w:pPr>
    </w:lvl>
    <w:lvl w:ilvl="2" w:tplc="0415001B" w:tentative="1">
      <w:start w:val="1"/>
      <w:numFmt w:val="lowerRoman"/>
      <w:lvlText w:val="%3."/>
      <w:lvlJc w:val="right"/>
      <w:pPr>
        <w:ind w:left="4026" w:hanging="180"/>
      </w:pPr>
    </w:lvl>
    <w:lvl w:ilvl="3" w:tplc="0415000F" w:tentative="1">
      <w:start w:val="1"/>
      <w:numFmt w:val="decimal"/>
      <w:lvlText w:val="%4."/>
      <w:lvlJc w:val="left"/>
      <w:pPr>
        <w:ind w:left="4746" w:hanging="360"/>
      </w:pPr>
    </w:lvl>
    <w:lvl w:ilvl="4" w:tplc="04150019" w:tentative="1">
      <w:start w:val="1"/>
      <w:numFmt w:val="lowerLetter"/>
      <w:lvlText w:val="%5."/>
      <w:lvlJc w:val="left"/>
      <w:pPr>
        <w:ind w:left="5466" w:hanging="360"/>
      </w:pPr>
    </w:lvl>
    <w:lvl w:ilvl="5" w:tplc="0415001B" w:tentative="1">
      <w:start w:val="1"/>
      <w:numFmt w:val="lowerRoman"/>
      <w:lvlText w:val="%6."/>
      <w:lvlJc w:val="right"/>
      <w:pPr>
        <w:ind w:left="6186" w:hanging="180"/>
      </w:pPr>
    </w:lvl>
    <w:lvl w:ilvl="6" w:tplc="0415000F" w:tentative="1">
      <w:start w:val="1"/>
      <w:numFmt w:val="decimal"/>
      <w:lvlText w:val="%7."/>
      <w:lvlJc w:val="left"/>
      <w:pPr>
        <w:ind w:left="6906" w:hanging="360"/>
      </w:pPr>
    </w:lvl>
    <w:lvl w:ilvl="7" w:tplc="04150019" w:tentative="1">
      <w:start w:val="1"/>
      <w:numFmt w:val="lowerLetter"/>
      <w:lvlText w:val="%8."/>
      <w:lvlJc w:val="left"/>
      <w:pPr>
        <w:ind w:left="7626" w:hanging="360"/>
      </w:pPr>
    </w:lvl>
    <w:lvl w:ilvl="8" w:tplc="0415001B" w:tentative="1">
      <w:start w:val="1"/>
      <w:numFmt w:val="lowerRoman"/>
      <w:lvlText w:val="%9."/>
      <w:lvlJc w:val="right"/>
      <w:pPr>
        <w:ind w:left="8346" w:hanging="180"/>
      </w:pPr>
    </w:lvl>
  </w:abstractNum>
  <w:abstractNum w:abstractNumId="35" w15:restartNumberingAfterBreak="0">
    <w:nsid w:val="1A987A24"/>
    <w:multiLevelType w:val="hybridMultilevel"/>
    <w:tmpl w:val="05FE4872"/>
    <w:lvl w:ilvl="0" w:tplc="2556BBC6">
      <w:start w:val="6"/>
      <w:numFmt w:val="decimal"/>
      <w:lvlText w:val="%1."/>
      <w:lvlJc w:val="left"/>
      <w:pPr>
        <w:ind w:left="2586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F9722B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097F41"/>
    <w:multiLevelType w:val="hybridMultilevel"/>
    <w:tmpl w:val="CF34B0EE"/>
    <w:lvl w:ilvl="0" w:tplc="C598FD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B92864"/>
    <w:multiLevelType w:val="hybridMultilevel"/>
    <w:tmpl w:val="7E8C25D8"/>
    <w:lvl w:ilvl="0" w:tplc="21CCD118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hint="default"/>
        <w:sz w:val="20"/>
        <w:szCs w:val="20"/>
      </w:rPr>
    </w:lvl>
    <w:lvl w:ilvl="1" w:tplc="FFFFFFFF">
      <w:start w:val="1"/>
      <w:numFmt w:val="lowerLetter"/>
      <w:lvlText w:val="%2)"/>
      <w:lvlJc w:val="left"/>
      <w:pPr>
        <w:tabs>
          <w:tab w:val="num" w:pos="1720"/>
        </w:tabs>
        <w:ind w:left="1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39" w15:restartNumberingAfterBreak="0">
    <w:nsid w:val="20B57AD7"/>
    <w:multiLevelType w:val="hybridMultilevel"/>
    <w:tmpl w:val="D8745F70"/>
    <w:lvl w:ilvl="0" w:tplc="B07E4332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A60813"/>
    <w:multiLevelType w:val="multilevel"/>
    <w:tmpl w:val="15662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hAnsi="Calibri" w:cs="Aria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3783FF8"/>
    <w:multiLevelType w:val="multilevel"/>
    <w:tmpl w:val="8CC27A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500090C"/>
    <w:multiLevelType w:val="hybridMultilevel"/>
    <w:tmpl w:val="9F10C1E4"/>
    <w:lvl w:ilvl="0" w:tplc="F7E21AC0">
      <w:start w:val="1"/>
      <w:numFmt w:val="decimal"/>
      <w:lvlText w:val="%1."/>
      <w:lvlJc w:val="left"/>
      <w:pPr>
        <w:ind w:left="1353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3BFF56AC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47" w15:restartNumberingAfterBreak="0">
    <w:nsid w:val="3C3279B0"/>
    <w:multiLevelType w:val="multilevel"/>
    <w:tmpl w:val="A1D4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24C2CDB"/>
    <w:multiLevelType w:val="hybridMultilevel"/>
    <w:tmpl w:val="36722014"/>
    <w:lvl w:ilvl="0" w:tplc="04150017">
      <w:start w:val="1"/>
      <w:numFmt w:val="lowerLetter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0" w15:restartNumberingAfterBreak="0">
    <w:nsid w:val="424E6802"/>
    <w:multiLevelType w:val="hybridMultilevel"/>
    <w:tmpl w:val="797C2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0F4F8F"/>
    <w:multiLevelType w:val="multilevel"/>
    <w:tmpl w:val="38208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562736F"/>
    <w:multiLevelType w:val="hybridMultilevel"/>
    <w:tmpl w:val="72548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8A654F6"/>
    <w:multiLevelType w:val="hybridMultilevel"/>
    <w:tmpl w:val="AEFC69BE"/>
    <w:lvl w:ilvl="0" w:tplc="16B2FCB2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  <w:rPr>
        <w:rFonts w:ascii="Calibri" w:hAnsi="Calibri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  <w:rPr>
        <w:rFonts w:cs="Times New Roman"/>
      </w:rPr>
    </w:lvl>
  </w:abstractNum>
  <w:abstractNum w:abstractNumId="55" w15:restartNumberingAfterBreak="0">
    <w:nsid w:val="4A0262EC"/>
    <w:multiLevelType w:val="multilevel"/>
    <w:tmpl w:val="6DD61ACA"/>
    <w:lvl w:ilvl="0">
      <w:start w:val="8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10"/>
      <w:numFmt w:val="decimal"/>
      <w:lvlText w:val="%1-%2"/>
      <w:lvlJc w:val="left"/>
      <w:pPr>
        <w:ind w:left="4903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3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67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99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67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698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66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9552" w:hanging="1440"/>
      </w:pPr>
      <w:rPr>
        <w:rFonts w:hint="default"/>
      </w:rPr>
    </w:lvl>
  </w:abstractNum>
  <w:abstractNum w:abstractNumId="56" w15:restartNumberingAfterBreak="0">
    <w:nsid w:val="4AD34B02"/>
    <w:multiLevelType w:val="hybridMultilevel"/>
    <w:tmpl w:val="A1A266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E2F146E"/>
    <w:multiLevelType w:val="hybridMultilevel"/>
    <w:tmpl w:val="F52AD8DC"/>
    <w:lvl w:ilvl="0" w:tplc="0C4299F8">
      <w:start w:val="7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392E7F"/>
    <w:multiLevelType w:val="hybridMultilevel"/>
    <w:tmpl w:val="F21830EA"/>
    <w:lvl w:ilvl="0" w:tplc="0086816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17B34AF"/>
    <w:multiLevelType w:val="hybridMultilevel"/>
    <w:tmpl w:val="B01EE92E"/>
    <w:lvl w:ilvl="0" w:tplc="D50CD01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741333"/>
    <w:multiLevelType w:val="multilevel"/>
    <w:tmpl w:val="48EE5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5A930B4E"/>
    <w:multiLevelType w:val="hybridMultilevel"/>
    <w:tmpl w:val="1478947C"/>
    <w:lvl w:ilvl="0" w:tplc="E10896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0766D6"/>
    <w:multiLevelType w:val="hybridMultilevel"/>
    <w:tmpl w:val="A2AAC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621473A3"/>
    <w:multiLevelType w:val="hybridMultilevel"/>
    <w:tmpl w:val="FC1091A4"/>
    <w:lvl w:ilvl="0" w:tplc="B4E2B70C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A406DF"/>
    <w:multiLevelType w:val="hybridMultilevel"/>
    <w:tmpl w:val="965E281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80B3FE7"/>
    <w:multiLevelType w:val="hybridMultilevel"/>
    <w:tmpl w:val="015466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B8819D5"/>
    <w:multiLevelType w:val="hybridMultilevel"/>
    <w:tmpl w:val="78804E94"/>
    <w:lvl w:ilvl="0" w:tplc="E2406F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0A1254B"/>
    <w:multiLevelType w:val="hybridMultilevel"/>
    <w:tmpl w:val="7B98FEF4"/>
    <w:lvl w:ilvl="0" w:tplc="896EE6B6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F256E9"/>
    <w:multiLevelType w:val="hybridMultilevel"/>
    <w:tmpl w:val="4D0C41DE"/>
    <w:lvl w:ilvl="0" w:tplc="2E36254E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2" w15:restartNumberingAfterBreak="0">
    <w:nsid w:val="77C510A0"/>
    <w:multiLevelType w:val="multilevel"/>
    <w:tmpl w:val="DF788CDC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Calibri" w:hAnsi="Calibri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 w:hint="default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3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9394706"/>
    <w:multiLevelType w:val="hybridMultilevel"/>
    <w:tmpl w:val="4726CBBE"/>
    <w:lvl w:ilvl="0" w:tplc="C0F06506">
      <w:start w:val="3"/>
      <w:numFmt w:val="decimal"/>
      <w:lvlText w:val="%1."/>
      <w:lvlJc w:val="left"/>
      <w:pPr>
        <w:ind w:left="86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A1D0E03"/>
    <w:multiLevelType w:val="multilevel"/>
    <w:tmpl w:val="68F61D0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76" w15:restartNumberingAfterBreak="0">
    <w:nsid w:val="7FD56AF5"/>
    <w:multiLevelType w:val="hybridMultilevel"/>
    <w:tmpl w:val="07FE0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270672">
    <w:abstractNumId w:val="42"/>
  </w:num>
  <w:num w:numId="2" w16cid:durableId="7416501">
    <w:abstractNumId w:val="44"/>
  </w:num>
  <w:num w:numId="3" w16cid:durableId="339624827">
    <w:abstractNumId w:val="47"/>
  </w:num>
  <w:num w:numId="4" w16cid:durableId="212472640">
    <w:abstractNumId w:val="51"/>
  </w:num>
  <w:num w:numId="5" w16cid:durableId="1040547088">
    <w:abstractNumId w:val="36"/>
  </w:num>
  <w:num w:numId="6" w16cid:durableId="264652137">
    <w:abstractNumId w:val="72"/>
  </w:num>
  <w:num w:numId="7" w16cid:durableId="285549866">
    <w:abstractNumId w:val="29"/>
  </w:num>
  <w:num w:numId="8" w16cid:durableId="1974866757">
    <w:abstractNumId w:val="38"/>
  </w:num>
  <w:num w:numId="9" w16cid:durableId="1885828630">
    <w:abstractNumId w:val="24"/>
  </w:num>
  <w:num w:numId="10" w16cid:durableId="2138065079">
    <w:abstractNumId w:val="61"/>
  </w:num>
  <w:num w:numId="11" w16cid:durableId="1274166181">
    <w:abstractNumId w:val="46"/>
  </w:num>
  <w:num w:numId="12" w16cid:durableId="2033609232">
    <w:abstractNumId w:val="27"/>
  </w:num>
  <w:num w:numId="13" w16cid:durableId="95895075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60922791">
    <w:abstractNumId w:val="45"/>
  </w:num>
  <w:num w:numId="15" w16cid:durableId="134838486">
    <w:abstractNumId w:val="60"/>
  </w:num>
  <w:num w:numId="16" w16cid:durableId="1785541142">
    <w:abstractNumId w:val="63"/>
  </w:num>
  <w:num w:numId="17" w16cid:durableId="701318495">
    <w:abstractNumId w:val="50"/>
  </w:num>
  <w:num w:numId="18" w16cid:durableId="444345933">
    <w:abstractNumId w:val="76"/>
  </w:num>
  <w:num w:numId="19" w16cid:durableId="163866016">
    <w:abstractNumId w:val="53"/>
  </w:num>
  <w:num w:numId="20" w16cid:durableId="157038684">
    <w:abstractNumId w:val="39"/>
  </w:num>
  <w:num w:numId="21" w16cid:durableId="1931308994">
    <w:abstractNumId w:val="68"/>
  </w:num>
  <w:num w:numId="22" w16cid:durableId="1053314075">
    <w:abstractNumId w:val="49"/>
  </w:num>
  <w:num w:numId="23" w16cid:durableId="2027974705">
    <w:abstractNumId w:val="67"/>
  </w:num>
  <w:num w:numId="24" w16cid:durableId="1199590077">
    <w:abstractNumId w:val="32"/>
  </w:num>
  <w:num w:numId="25" w16cid:durableId="1908150467">
    <w:abstractNumId w:val="62"/>
  </w:num>
  <w:num w:numId="26" w16cid:durableId="988628868">
    <w:abstractNumId w:val="34"/>
  </w:num>
  <w:num w:numId="27" w16cid:durableId="1519656604">
    <w:abstractNumId w:val="30"/>
  </w:num>
  <w:num w:numId="28" w16cid:durableId="244920035">
    <w:abstractNumId w:val="35"/>
  </w:num>
  <w:num w:numId="29" w16cid:durableId="2012172294">
    <w:abstractNumId w:val="58"/>
  </w:num>
  <w:num w:numId="30" w16cid:durableId="943418125">
    <w:abstractNumId w:val="28"/>
  </w:num>
  <w:num w:numId="31" w16cid:durableId="520706063">
    <w:abstractNumId w:val="59"/>
  </w:num>
  <w:num w:numId="32" w16cid:durableId="2033065283">
    <w:abstractNumId w:val="71"/>
  </w:num>
  <w:num w:numId="33" w16cid:durableId="1009991736">
    <w:abstractNumId w:val="75"/>
  </w:num>
  <w:num w:numId="34" w16cid:durableId="1611203715">
    <w:abstractNumId w:val="74"/>
  </w:num>
  <w:num w:numId="35" w16cid:durableId="1316567796">
    <w:abstractNumId w:val="23"/>
  </w:num>
  <w:num w:numId="36" w16cid:durableId="1607346676">
    <w:abstractNumId w:val="56"/>
  </w:num>
  <w:num w:numId="37" w16cid:durableId="742214683">
    <w:abstractNumId w:val="57"/>
  </w:num>
  <w:num w:numId="38" w16cid:durableId="1851290845">
    <w:abstractNumId w:val="55"/>
  </w:num>
  <w:num w:numId="39" w16cid:durableId="223178274">
    <w:abstractNumId w:val="22"/>
  </w:num>
  <w:num w:numId="40" w16cid:durableId="1268540347">
    <w:abstractNumId w:val="65"/>
  </w:num>
  <w:num w:numId="41" w16cid:durableId="950940186">
    <w:abstractNumId w:val="26"/>
  </w:num>
  <w:num w:numId="42" w16cid:durableId="1475292211">
    <w:abstractNumId w:val="66"/>
  </w:num>
  <w:num w:numId="43" w16cid:durableId="1663042061">
    <w:abstractNumId w:val="70"/>
  </w:num>
  <w:num w:numId="44" w16cid:durableId="1606183337">
    <w:abstractNumId w:val="6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780835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369846542">
    <w:abstractNumId w:val="31"/>
  </w:num>
  <w:num w:numId="47" w16cid:durableId="2322921">
    <w:abstractNumId w:val="33"/>
  </w:num>
  <w:num w:numId="48" w16cid:durableId="1239897604">
    <w:abstractNumId w:val="70"/>
  </w:num>
  <w:num w:numId="49" w16cid:durableId="478619714">
    <w:abstractNumId w:val="25"/>
  </w:num>
  <w:num w:numId="50" w16cid:durableId="609046258">
    <w:abstractNumId w:val="3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F3"/>
    <w:rsid w:val="000006CA"/>
    <w:rsid w:val="000022F1"/>
    <w:rsid w:val="00002C02"/>
    <w:rsid w:val="000044FA"/>
    <w:rsid w:val="00004CE1"/>
    <w:rsid w:val="00005A33"/>
    <w:rsid w:val="00005B5A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322C"/>
    <w:rsid w:val="0004452A"/>
    <w:rsid w:val="00045631"/>
    <w:rsid w:val="00046127"/>
    <w:rsid w:val="00052149"/>
    <w:rsid w:val="000543DC"/>
    <w:rsid w:val="000550D8"/>
    <w:rsid w:val="0005729E"/>
    <w:rsid w:val="0005762D"/>
    <w:rsid w:val="000600D7"/>
    <w:rsid w:val="000624A2"/>
    <w:rsid w:val="000656F5"/>
    <w:rsid w:val="000658DC"/>
    <w:rsid w:val="000668BA"/>
    <w:rsid w:val="00066A2E"/>
    <w:rsid w:val="00067F14"/>
    <w:rsid w:val="000701E2"/>
    <w:rsid w:val="00071170"/>
    <w:rsid w:val="00072EA4"/>
    <w:rsid w:val="0007363C"/>
    <w:rsid w:val="00074FD0"/>
    <w:rsid w:val="00075B1D"/>
    <w:rsid w:val="00075D7B"/>
    <w:rsid w:val="00082071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C7A20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E5904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2EE2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3A5B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B7128"/>
    <w:rsid w:val="002C00B4"/>
    <w:rsid w:val="002C0D9A"/>
    <w:rsid w:val="002C38F0"/>
    <w:rsid w:val="002C3AE6"/>
    <w:rsid w:val="002C3BB7"/>
    <w:rsid w:val="002C4771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6E38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0C0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18C3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4FE6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6B16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14DE"/>
    <w:rsid w:val="00642E23"/>
    <w:rsid w:val="00643915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D593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C7A"/>
    <w:rsid w:val="006F3EE3"/>
    <w:rsid w:val="006F6C66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562E"/>
    <w:rsid w:val="00765DB0"/>
    <w:rsid w:val="00765E3E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5B3F"/>
    <w:rsid w:val="007E65FB"/>
    <w:rsid w:val="007E7DAE"/>
    <w:rsid w:val="007F189A"/>
    <w:rsid w:val="007F1F9E"/>
    <w:rsid w:val="007F310B"/>
    <w:rsid w:val="007F4ED7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347C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2AE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0209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7FE"/>
    <w:rsid w:val="00995F1C"/>
    <w:rsid w:val="00996A98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0D1F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11FD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38E0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3947"/>
    <w:rsid w:val="00C05127"/>
    <w:rsid w:val="00C06B38"/>
    <w:rsid w:val="00C11057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7BC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87A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66CB"/>
    <w:rsid w:val="00EF69E6"/>
    <w:rsid w:val="00EF7AA9"/>
    <w:rsid w:val="00F062F1"/>
    <w:rsid w:val="00F06DAC"/>
    <w:rsid w:val="00F06DC0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6B70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051E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6D91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83B4E7"/>
  <w15:chartTrackingRefBased/>
  <w15:docId w15:val="{1EF65BF7-949D-4D9E-9CCE-8DFBF7AE0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1">
    <w:name w:val="Caption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1">
    <w:name w:val="No Spacing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92392F-33EE-4E05-8D6C-843D81C1C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 ISTOTNYCH  WARUNKÓW  ZAMÓWIENIA</vt:lpstr>
      <vt:lpstr>SPECYFIKACJA  ISTOTNYCH  WARUNKÓW  ZAMÓWIENIA</vt:lpstr>
    </vt:vector>
  </TitlesOfParts>
  <Company>Pirelli S.p.A.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Joanna Degler</cp:lastModifiedBy>
  <cp:revision>3</cp:revision>
  <cp:lastPrinted>2022-05-05T06:54:00Z</cp:lastPrinted>
  <dcterms:created xsi:type="dcterms:W3CDTF">2026-02-11T10:44:00Z</dcterms:created>
  <dcterms:modified xsi:type="dcterms:W3CDTF">2026-02-16T08:14:00Z</dcterms:modified>
</cp:coreProperties>
</file>