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19DF7B15" w14:textId="77777777" w:rsidR="00B700F5" w:rsidRPr="005D1885" w:rsidRDefault="00B700F5" w:rsidP="00F54919">
      <w:pPr>
        <w:rPr>
          <w:rFonts w:ascii="Arial" w:hAnsi="Arial" w:cs="Arial"/>
          <w:sz w:val="20"/>
          <w:szCs w:val="20"/>
        </w:rPr>
      </w:pPr>
    </w:p>
    <w:p w14:paraId="2D8193DF" w14:textId="77777777" w:rsidR="003B2AE9" w:rsidRPr="005D1885" w:rsidRDefault="003B2AE9" w:rsidP="00F54919">
      <w:pPr>
        <w:rPr>
          <w:rFonts w:ascii="Arial" w:hAnsi="Arial" w:cs="Arial"/>
          <w:sz w:val="20"/>
          <w:szCs w:val="20"/>
        </w:rPr>
      </w:pPr>
      <w:r w:rsidRPr="005D1885">
        <w:rPr>
          <w:rFonts w:ascii="Arial" w:hAnsi="Arial" w:cs="Arial"/>
          <w:sz w:val="20"/>
          <w:szCs w:val="20"/>
        </w:rPr>
        <w:t>………………………………</w:t>
      </w:r>
    </w:p>
    <w:p w14:paraId="5F12912D" w14:textId="77777777" w:rsidR="00B700F5" w:rsidRPr="005D1885" w:rsidRDefault="00B700F5" w:rsidP="00F54919">
      <w:pPr>
        <w:rPr>
          <w:rFonts w:ascii="Arial" w:hAnsi="Arial" w:cs="Arial"/>
          <w:sz w:val="20"/>
          <w:szCs w:val="20"/>
        </w:rPr>
      </w:pPr>
      <w:r w:rsidRPr="005D1885">
        <w:rPr>
          <w:rFonts w:ascii="Arial" w:hAnsi="Arial" w:cs="Arial"/>
          <w:sz w:val="20"/>
          <w:szCs w:val="20"/>
        </w:rPr>
        <w:t xml:space="preserve"> (</w:t>
      </w:r>
      <w:r w:rsidR="004433BC" w:rsidRPr="005D1885">
        <w:rPr>
          <w:rFonts w:ascii="Arial" w:hAnsi="Arial" w:cs="Arial"/>
          <w:sz w:val="20"/>
          <w:szCs w:val="20"/>
        </w:rPr>
        <w:t xml:space="preserve">nazwa </w:t>
      </w:r>
      <w:r w:rsidR="00FA711F" w:rsidRPr="005D1885">
        <w:rPr>
          <w:rFonts w:ascii="Arial" w:hAnsi="Arial" w:cs="Arial"/>
          <w:sz w:val="20"/>
          <w:szCs w:val="20"/>
        </w:rPr>
        <w:t xml:space="preserve">i adres </w:t>
      </w:r>
      <w:r w:rsidR="004433BC" w:rsidRPr="005D1885">
        <w:rPr>
          <w:rFonts w:ascii="Arial" w:hAnsi="Arial" w:cs="Arial"/>
          <w:sz w:val="20"/>
          <w:szCs w:val="20"/>
        </w:rPr>
        <w:t>Wykonawcy</w:t>
      </w:r>
      <w:r w:rsidRPr="005D1885">
        <w:rPr>
          <w:rFonts w:ascii="Arial" w:hAnsi="Arial" w:cs="Arial"/>
          <w:sz w:val="20"/>
          <w:szCs w:val="20"/>
        </w:rPr>
        <w:t>)</w:t>
      </w:r>
    </w:p>
    <w:p w14:paraId="665849E8" w14:textId="77777777" w:rsidR="00B700F5" w:rsidRPr="005D1885" w:rsidRDefault="00B700F5" w:rsidP="00F54919">
      <w:pPr>
        <w:rPr>
          <w:rFonts w:ascii="Arial" w:hAnsi="Arial" w:cs="Arial"/>
          <w:color w:val="FF0000"/>
          <w:sz w:val="20"/>
          <w:szCs w:val="20"/>
        </w:rPr>
      </w:pPr>
    </w:p>
    <w:p w14:paraId="64182BF6" w14:textId="77777777" w:rsidR="00B700F5" w:rsidRPr="005D1885" w:rsidRDefault="00B700F5" w:rsidP="00F54919">
      <w:pPr>
        <w:rPr>
          <w:rFonts w:ascii="Arial" w:hAnsi="Arial" w:cs="Arial"/>
          <w:sz w:val="20"/>
          <w:szCs w:val="20"/>
        </w:rPr>
      </w:pPr>
      <w:r w:rsidRPr="005D1885">
        <w:rPr>
          <w:rFonts w:ascii="Arial" w:hAnsi="Arial" w:cs="Arial"/>
          <w:color w:val="FF0000"/>
          <w:sz w:val="20"/>
          <w:szCs w:val="20"/>
        </w:rPr>
        <w:tab/>
      </w:r>
      <w:r w:rsidRPr="005D1885">
        <w:rPr>
          <w:rFonts w:ascii="Arial" w:hAnsi="Arial" w:cs="Arial"/>
          <w:color w:val="FF0000"/>
          <w:sz w:val="20"/>
          <w:szCs w:val="20"/>
        </w:rPr>
        <w:tab/>
      </w:r>
      <w:r w:rsidRPr="005D1885">
        <w:rPr>
          <w:rFonts w:ascii="Arial" w:hAnsi="Arial" w:cs="Arial"/>
          <w:color w:val="FF0000"/>
          <w:sz w:val="20"/>
          <w:szCs w:val="20"/>
        </w:rPr>
        <w:tab/>
      </w:r>
      <w:r w:rsidRPr="005D1885">
        <w:rPr>
          <w:rFonts w:ascii="Arial" w:hAnsi="Arial" w:cs="Arial"/>
          <w:color w:val="FF0000"/>
          <w:sz w:val="20"/>
          <w:szCs w:val="20"/>
        </w:rPr>
        <w:tab/>
      </w:r>
      <w:r w:rsidRPr="005D1885">
        <w:rPr>
          <w:rFonts w:ascii="Arial" w:hAnsi="Arial" w:cs="Arial"/>
          <w:color w:val="FF0000"/>
          <w:sz w:val="20"/>
          <w:szCs w:val="20"/>
        </w:rPr>
        <w:tab/>
      </w:r>
      <w:r w:rsidRPr="005D1885">
        <w:rPr>
          <w:rFonts w:ascii="Arial" w:hAnsi="Arial" w:cs="Arial"/>
          <w:color w:val="FF0000"/>
          <w:sz w:val="20"/>
          <w:szCs w:val="20"/>
        </w:rPr>
        <w:tab/>
      </w:r>
      <w:r w:rsidRPr="005D1885">
        <w:rPr>
          <w:rFonts w:ascii="Arial" w:hAnsi="Arial" w:cs="Arial"/>
          <w:color w:val="FF0000"/>
          <w:sz w:val="20"/>
          <w:szCs w:val="20"/>
        </w:rPr>
        <w:tab/>
      </w:r>
      <w:r w:rsidRPr="005D1885">
        <w:rPr>
          <w:rFonts w:ascii="Arial" w:hAnsi="Arial" w:cs="Arial"/>
          <w:color w:val="FF0000"/>
          <w:sz w:val="20"/>
          <w:szCs w:val="20"/>
        </w:rPr>
        <w:tab/>
      </w:r>
      <w:r w:rsidRPr="005D1885">
        <w:rPr>
          <w:rFonts w:ascii="Arial" w:hAnsi="Arial" w:cs="Arial"/>
          <w:sz w:val="20"/>
          <w:szCs w:val="20"/>
        </w:rPr>
        <w:tab/>
        <w:t>Załącznik nr 1 do SIWZ</w:t>
      </w:r>
    </w:p>
    <w:p w14:paraId="0E5B5EAD" w14:textId="77777777" w:rsidR="00DE017B" w:rsidRPr="005D1885" w:rsidRDefault="00DE017B" w:rsidP="00F54919">
      <w:pPr>
        <w:rPr>
          <w:rFonts w:ascii="Arial" w:hAnsi="Arial" w:cs="Arial"/>
          <w:i/>
          <w:sz w:val="20"/>
          <w:szCs w:val="20"/>
          <w:u w:val="single"/>
        </w:rPr>
      </w:pPr>
    </w:p>
    <w:p w14:paraId="624BD24F" w14:textId="77777777" w:rsidR="00B700F5" w:rsidRPr="005D1885" w:rsidRDefault="00B700F5" w:rsidP="00F54919">
      <w:pPr>
        <w:pStyle w:val="Nagwek2"/>
        <w:numPr>
          <w:ilvl w:val="0"/>
          <w:numId w:val="0"/>
        </w:numPr>
        <w:ind w:left="576" w:hanging="576"/>
        <w:rPr>
          <w:rFonts w:ascii="Arial" w:hAnsi="Arial" w:cs="Arial"/>
          <w:i/>
          <w:sz w:val="20"/>
          <w:szCs w:val="20"/>
          <w:u w:val="single"/>
        </w:rPr>
      </w:pPr>
    </w:p>
    <w:p w14:paraId="11D01B23" w14:textId="77777777" w:rsidR="00B700F5" w:rsidRPr="005D1885" w:rsidRDefault="00B700F5" w:rsidP="00F54919">
      <w:pPr>
        <w:pStyle w:val="Nagwek2"/>
        <w:rPr>
          <w:rFonts w:ascii="Arial" w:hAnsi="Arial" w:cs="Arial"/>
          <w:i/>
          <w:sz w:val="20"/>
          <w:szCs w:val="20"/>
          <w:u w:val="single"/>
        </w:rPr>
      </w:pPr>
      <w:r w:rsidRPr="005D1885">
        <w:rPr>
          <w:rFonts w:ascii="Arial" w:hAnsi="Arial" w:cs="Arial"/>
          <w:i/>
          <w:sz w:val="20"/>
          <w:szCs w:val="20"/>
          <w:u w:val="single"/>
        </w:rPr>
        <w:t>WZÓR</w:t>
      </w:r>
    </w:p>
    <w:p w14:paraId="77ADB98B" w14:textId="77777777" w:rsidR="00CF3F59" w:rsidRPr="005D1885" w:rsidRDefault="00CF3F59" w:rsidP="00CF3F59">
      <w:pPr>
        <w:rPr>
          <w:rFonts w:ascii="Arial" w:hAnsi="Arial" w:cs="Arial"/>
          <w:sz w:val="20"/>
          <w:szCs w:val="20"/>
        </w:rPr>
      </w:pPr>
    </w:p>
    <w:p w14:paraId="5EB413AA" w14:textId="77777777" w:rsidR="00CF3F59" w:rsidRPr="005D1885" w:rsidRDefault="00B700F5" w:rsidP="00CF3F59">
      <w:pPr>
        <w:pStyle w:val="Nagwek2"/>
        <w:rPr>
          <w:rFonts w:ascii="Arial" w:hAnsi="Arial" w:cs="Arial"/>
          <w:b/>
          <w:sz w:val="20"/>
          <w:szCs w:val="20"/>
        </w:rPr>
      </w:pPr>
      <w:r w:rsidRPr="005D1885">
        <w:rPr>
          <w:rFonts w:ascii="Arial" w:hAnsi="Arial" w:cs="Arial"/>
          <w:b/>
          <w:sz w:val="20"/>
          <w:szCs w:val="20"/>
        </w:rPr>
        <w:t xml:space="preserve"> FORMULARZ OFERTOWY</w:t>
      </w:r>
    </w:p>
    <w:p w14:paraId="3D633880" w14:textId="77777777" w:rsidR="00CF3F59" w:rsidRPr="005D1885" w:rsidRDefault="00CF3F59" w:rsidP="00CF3F59">
      <w:pPr>
        <w:rPr>
          <w:rFonts w:ascii="Arial" w:hAnsi="Arial" w:cs="Arial"/>
          <w:sz w:val="20"/>
          <w:szCs w:val="20"/>
        </w:rPr>
      </w:pPr>
    </w:p>
    <w:p w14:paraId="227B54E1" w14:textId="77777777" w:rsidR="00CF3F59" w:rsidRPr="005D1885" w:rsidRDefault="00CF3F59" w:rsidP="00CF3F59">
      <w:pPr>
        <w:pStyle w:val="Tekstpodstawowy21"/>
        <w:jc w:val="center"/>
        <w:rPr>
          <w:rFonts w:ascii="Arial" w:hAnsi="Arial" w:cs="Arial"/>
          <w:sz w:val="20"/>
          <w:szCs w:val="20"/>
        </w:rPr>
      </w:pPr>
      <w:r w:rsidRPr="005D1885">
        <w:rPr>
          <w:rFonts w:ascii="Arial" w:hAnsi="Arial" w:cs="Arial"/>
          <w:sz w:val="20"/>
          <w:szCs w:val="20"/>
        </w:rPr>
        <w:t>na</w:t>
      </w:r>
    </w:p>
    <w:p w14:paraId="7073EF10" w14:textId="77777777" w:rsidR="00CF3F59" w:rsidRPr="005D1885" w:rsidRDefault="00CF3F59" w:rsidP="00CF3F59">
      <w:pPr>
        <w:jc w:val="both"/>
        <w:rPr>
          <w:rFonts w:ascii="Arial" w:hAnsi="Arial" w:cs="Arial"/>
          <w:b/>
          <w:sz w:val="20"/>
          <w:szCs w:val="20"/>
          <w:lang w:eastAsia="pl-PL"/>
        </w:rPr>
      </w:pPr>
    </w:p>
    <w:p w14:paraId="2AA722EA" w14:textId="77777777" w:rsidR="00CF3F59" w:rsidRPr="008A17E1" w:rsidRDefault="0061774D" w:rsidP="0061774D">
      <w:pPr>
        <w:jc w:val="both"/>
        <w:rPr>
          <w:rFonts w:ascii="Arial" w:hAnsi="Arial" w:cs="Arial"/>
          <w:sz w:val="22"/>
          <w:szCs w:val="20"/>
        </w:rPr>
      </w:pPr>
      <w:r w:rsidRPr="008A17E1">
        <w:rPr>
          <w:rFonts w:ascii="Arial" w:hAnsi="Arial" w:cs="Arial"/>
          <w:b/>
          <w:sz w:val="22"/>
          <w:szCs w:val="20"/>
        </w:rPr>
        <w:t xml:space="preserve">sprzedaż z dostawą, instalacją, kalibracją i uruchomieniem pełnowymiarowego robota humanoidalnego, z przeprowadzeniem instruktażu stanowiskowego, testami odbiorowymi (SAT) </w:t>
      </w:r>
      <w:r w:rsidRPr="008A17E1">
        <w:rPr>
          <w:rFonts w:ascii="Arial" w:hAnsi="Arial" w:cs="Arial"/>
          <w:sz w:val="22"/>
          <w:szCs w:val="20"/>
          <w:lang w:eastAsia="pl-PL"/>
        </w:rPr>
        <w:t>wraz z niezbędnym oprogramowaniem oraz licencją na korzystanie z tego oprogramowania</w:t>
      </w:r>
      <w:r w:rsidRPr="008A17E1">
        <w:rPr>
          <w:rFonts w:ascii="Arial" w:hAnsi="Arial" w:cs="Arial"/>
          <w:b/>
          <w:sz w:val="22"/>
          <w:szCs w:val="20"/>
        </w:rPr>
        <w:t xml:space="preserve"> i przekazaniem dokumentacji dla Wydziału Psychologii i </w:t>
      </w:r>
      <w:proofErr w:type="spellStart"/>
      <w:r w:rsidRPr="008A17E1">
        <w:rPr>
          <w:rFonts w:ascii="Arial" w:hAnsi="Arial" w:cs="Arial"/>
          <w:b/>
          <w:sz w:val="22"/>
          <w:szCs w:val="20"/>
        </w:rPr>
        <w:t>Kognitywistyki</w:t>
      </w:r>
      <w:proofErr w:type="spellEnd"/>
      <w:r w:rsidRPr="008A17E1">
        <w:rPr>
          <w:rFonts w:ascii="Arial" w:hAnsi="Arial" w:cs="Arial"/>
          <w:b/>
          <w:sz w:val="22"/>
          <w:szCs w:val="20"/>
        </w:rPr>
        <w:t xml:space="preserve"> Uniwersytetu im. Adama Mickiewicza w Poznaniu</w:t>
      </w:r>
    </w:p>
    <w:p w14:paraId="68F32646" w14:textId="77777777" w:rsidR="00B700F5" w:rsidRPr="008A17E1" w:rsidRDefault="00B700F5" w:rsidP="00F54919">
      <w:pPr>
        <w:ind w:left="709" w:hanging="425"/>
        <w:jc w:val="both"/>
        <w:rPr>
          <w:rFonts w:ascii="Arial" w:hAnsi="Arial" w:cs="Arial"/>
          <w:sz w:val="22"/>
          <w:szCs w:val="20"/>
        </w:rPr>
      </w:pPr>
    </w:p>
    <w:p w14:paraId="53103F45" w14:textId="77777777" w:rsidR="00B700F5" w:rsidRPr="008A17E1" w:rsidRDefault="00B700F5" w:rsidP="00F54919">
      <w:pPr>
        <w:pStyle w:val="Listownik"/>
        <w:rPr>
          <w:sz w:val="20"/>
        </w:rPr>
      </w:pPr>
      <w:r w:rsidRPr="008A17E1">
        <w:rPr>
          <w:sz w:val="20"/>
        </w:rPr>
        <w:t>NAZWA WYKONAWCY: .......................................................................................................</w:t>
      </w:r>
    </w:p>
    <w:p w14:paraId="31580CDD" w14:textId="77777777" w:rsidR="00B700F5" w:rsidRPr="008A17E1" w:rsidRDefault="00B700F5" w:rsidP="00F54919">
      <w:pPr>
        <w:rPr>
          <w:rFonts w:ascii="Arial" w:hAnsi="Arial" w:cs="Arial"/>
          <w:sz w:val="20"/>
          <w:szCs w:val="20"/>
        </w:rPr>
      </w:pPr>
      <w:r w:rsidRPr="008A17E1">
        <w:rPr>
          <w:rFonts w:ascii="Arial" w:hAnsi="Arial" w:cs="Arial"/>
          <w:sz w:val="20"/>
          <w:szCs w:val="20"/>
        </w:rPr>
        <w:t>ADRES WYKONAWCY: ...........................................................................................................</w:t>
      </w:r>
    </w:p>
    <w:p w14:paraId="19F2491D" w14:textId="77777777" w:rsidR="00B700F5" w:rsidRPr="008A17E1" w:rsidRDefault="00B700F5" w:rsidP="00F54919">
      <w:pPr>
        <w:rPr>
          <w:rFonts w:ascii="Arial" w:hAnsi="Arial" w:cs="Arial"/>
          <w:sz w:val="20"/>
          <w:szCs w:val="20"/>
        </w:rPr>
      </w:pPr>
      <w:r w:rsidRPr="008A17E1">
        <w:rPr>
          <w:rFonts w:ascii="Arial" w:hAnsi="Arial" w:cs="Arial"/>
          <w:sz w:val="20"/>
          <w:szCs w:val="20"/>
        </w:rPr>
        <w:t>NR TELEFONU: ..................................................... FAX:   .......................................................</w:t>
      </w:r>
    </w:p>
    <w:p w14:paraId="7EEB944E" w14:textId="77777777" w:rsidR="00B700F5" w:rsidRPr="008A17E1" w:rsidRDefault="00B700F5" w:rsidP="00F54919">
      <w:pPr>
        <w:rPr>
          <w:rFonts w:ascii="Arial" w:hAnsi="Arial" w:cs="Arial"/>
          <w:sz w:val="20"/>
          <w:szCs w:val="20"/>
        </w:rPr>
      </w:pPr>
      <w:r w:rsidRPr="008A17E1">
        <w:rPr>
          <w:rFonts w:ascii="Arial" w:hAnsi="Arial" w:cs="Arial"/>
          <w:sz w:val="20"/>
          <w:szCs w:val="20"/>
        </w:rPr>
        <w:t>EMAL: .....................................................</w:t>
      </w:r>
    </w:p>
    <w:p w14:paraId="2EA56C13" w14:textId="77777777" w:rsidR="00B700F5" w:rsidRPr="008A17E1" w:rsidRDefault="00B700F5" w:rsidP="00F54919">
      <w:pPr>
        <w:rPr>
          <w:rFonts w:ascii="Arial" w:hAnsi="Arial" w:cs="Arial"/>
          <w:sz w:val="20"/>
          <w:szCs w:val="20"/>
        </w:rPr>
      </w:pPr>
      <w:r w:rsidRPr="008A17E1">
        <w:rPr>
          <w:rFonts w:ascii="Arial" w:hAnsi="Arial" w:cs="Arial"/>
          <w:sz w:val="20"/>
          <w:szCs w:val="20"/>
        </w:rPr>
        <w:t>NIP:   .......................................................... REGON:  ................................</w:t>
      </w:r>
      <w:r w:rsidR="00A445C1" w:rsidRPr="008A17E1">
        <w:rPr>
          <w:rFonts w:ascii="Arial" w:hAnsi="Arial" w:cs="Arial"/>
          <w:sz w:val="20"/>
          <w:szCs w:val="20"/>
        </w:rPr>
        <w:t>..............................</w:t>
      </w:r>
    </w:p>
    <w:p w14:paraId="1B2FD292" w14:textId="77777777" w:rsidR="00B700F5" w:rsidRPr="008A17E1" w:rsidRDefault="00B700F5" w:rsidP="00F54919">
      <w:pPr>
        <w:pStyle w:val="Tekstpodstawowy21"/>
        <w:rPr>
          <w:rFonts w:ascii="Arial" w:hAnsi="Arial" w:cs="Arial"/>
          <w:sz w:val="20"/>
          <w:szCs w:val="20"/>
        </w:rPr>
      </w:pPr>
    </w:p>
    <w:p w14:paraId="14ADF153" w14:textId="77777777" w:rsidR="00CF3F59" w:rsidRPr="005D1885" w:rsidRDefault="00CF3F59" w:rsidP="00F54919">
      <w:pPr>
        <w:pStyle w:val="Tekstpodstawowy21"/>
        <w:jc w:val="center"/>
        <w:rPr>
          <w:rFonts w:ascii="Arial" w:hAnsi="Arial" w:cs="Arial"/>
          <w:sz w:val="20"/>
          <w:szCs w:val="20"/>
        </w:rPr>
      </w:pPr>
    </w:p>
    <w:p w14:paraId="700FBF29" w14:textId="77777777" w:rsidR="00AE5124" w:rsidRPr="005D1885" w:rsidRDefault="00AE5124" w:rsidP="00F54919">
      <w:pPr>
        <w:pStyle w:val="Tekstpodstawowy"/>
        <w:keepLines/>
        <w:rPr>
          <w:rFonts w:ascii="Arial" w:hAnsi="Arial" w:cs="Arial"/>
          <w:b/>
          <w:sz w:val="20"/>
          <w:szCs w:val="20"/>
        </w:rPr>
      </w:pPr>
    </w:p>
    <w:p w14:paraId="27258913" w14:textId="77777777" w:rsidR="00D44D59" w:rsidRPr="005D1885" w:rsidRDefault="00D44D59" w:rsidP="00F54919">
      <w:pPr>
        <w:suppressAutoHyphens w:val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5D1885">
        <w:rPr>
          <w:rFonts w:ascii="Arial" w:hAnsi="Arial" w:cs="Arial"/>
          <w:sz w:val="20"/>
          <w:szCs w:val="20"/>
        </w:rPr>
        <w:t>1)</w:t>
      </w:r>
      <w:r w:rsidRPr="005D1885">
        <w:rPr>
          <w:rFonts w:ascii="Arial" w:hAnsi="Arial" w:cs="Arial"/>
          <w:sz w:val="20"/>
          <w:szCs w:val="20"/>
        </w:rPr>
        <w:tab/>
        <w:t xml:space="preserve">Oświadczamy, że wybór naszej oferty </w:t>
      </w:r>
      <w:r w:rsidRPr="005D1885">
        <w:rPr>
          <w:rFonts w:ascii="Arial" w:hAnsi="Arial" w:cs="Arial"/>
          <w:b/>
          <w:sz w:val="20"/>
          <w:szCs w:val="20"/>
        </w:rPr>
        <w:t xml:space="preserve">nie będzie / będzie* </w:t>
      </w:r>
      <w:r w:rsidRPr="005D1885">
        <w:rPr>
          <w:rFonts w:ascii="Arial" w:hAnsi="Arial" w:cs="Arial"/>
          <w:i/>
          <w:sz w:val="20"/>
          <w:szCs w:val="20"/>
        </w:rPr>
        <w:t>(niepotrzebne skreślić)</w:t>
      </w:r>
      <w:r w:rsidRPr="005D1885">
        <w:rPr>
          <w:rFonts w:ascii="Arial" w:hAnsi="Arial" w:cs="Arial"/>
          <w:sz w:val="20"/>
          <w:szCs w:val="20"/>
        </w:rPr>
        <w:t xml:space="preserve"> prowadził do powstania u Zamawiającego obowiązku podatkowego zgodnie z ustawą z dnia 11 marca 2004 r. o podatku od towarów i usług.</w:t>
      </w:r>
    </w:p>
    <w:p w14:paraId="66085712" w14:textId="77777777" w:rsidR="006A60F7" w:rsidRPr="005D1885" w:rsidRDefault="006A60F7" w:rsidP="00F54919">
      <w:pPr>
        <w:widowControl w:val="0"/>
        <w:ind w:left="284"/>
        <w:jc w:val="both"/>
        <w:rPr>
          <w:rFonts w:ascii="Arial" w:hAnsi="Arial" w:cs="Arial"/>
          <w:i/>
          <w:sz w:val="20"/>
          <w:szCs w:val="20"/>
          <w:lang w:val="x-none" w:eastAsia="x-none"/>
        </w:rPr>
      </w:pPr>
    </w:p>
    <w:p w14:paraId="69013E14" w14:textId="77777777" w:rsidR="00D44D59" w:rsidRPr="005D1885" w:rsidRDefault="00D44D59" w:rsidP="00F54919">
      <w:pPr>
        <w:widowControl w:val="0"/>
        <w:ind w:left="284"/>
        <w:jc w:val="both"/>
        <w:rPr>
          <w:rFonts w:ascii="Arial" w:hAnsi="Arial" w:cs="Arial"/>
          <w:i/>
          <w:sz w:val="20"/>
          <w:szCs w:val="20"/>
          <w:lang w:eastAsia="x-none"/>
        </w:rPr>
      </w:pPr>
      <w:r w:rsidRPr="005D1885">
        <w:rPr>
          <w:rFonts w:ascii="Arial" w:hAnsi="Arial" w:cs="Arial"/>
          <w:i/>
          <w:sz w:val="20"/>
          <w:szCs w:val="20"/>
          <w:lang w:val="x-none" w:eastAsia="x-none"/>
        </w:rPr>
        <w:t xml:space="preserve">UWAGA: powstanie u Zamawiającego obowiązku podatkowego </w:t>
      </w:r>
      <w:r w:rsidRPr="005D1885">
        <w:rPr>
          <w:rFonts w:ascii="Arial" w:hAnsi="Arial" w:cs="Arial"/>
          <w:i/>
          <w:sz w:val="20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6FB77EB9" w14:textId="77777777" w:rsidR="00D44D59" w:rsidRPr="005D1885" w:rsidRDefault="00D44D59" w:rsidP="00F54919">
      <w:pPr>
        <w:pStyle w:val="Tekstpodstawowy"/>
        <w:keepLines/>
        <w:ind w:left="426"/>
        <w:rPr>
          <w:rFonts w:ascii="Arial" w:hAnsi="Arial" w:cs="Arial"/>
          <w:b/>
          <w:bCs/>
          <w:sz w:val="20"/>
          <w:szCs w:val="20"/>
        </w:rPr>
      </w:pPr>
    </w:p>
    <w:p w14:paraId="6D8569E7" w14:textId="77777777" w:rsidR="00BF44AF" w:rsidRPr="005D1885" w:rsidRDefault="00D44D59" w:rsidP="00F54919">
      <w:pPr>
        <w:pStyle w:val="Tekstpodstawowy"/>
        <w:keepLines/>
        <w:ind w:left="284" w:hanging="284"/>
        <w:rPr>
          <w:rFonts w:ascii="Arial" w:hAnsi="Arial" w:cs="Arial"/>
          <w:b/>
          <w:bCs/>
          <w:sz w:val="20"/>
          <w:szCs w:val="20"/>
        </w:rPr>
      </w:pPr>
      <w:r w:rsidRPr="005D1885">
        <w:rPr>
          <w:rFonts w:ascii="Arial" w:hAnsi="Arial" w:cs="Arial"/>
          <w:sz w:val="20"/>
          <w:szCs w:val="20"/>
        </w:rPr>
        <w:t>2)</w:t>
      </w:r>
      <w:r w:rsidRPr="005D1885">
        <w:rPr>
          <w:rFonts w:ascii="Arial" w:hAnsi="Arial" w:cs="Arial"/>
          <w:sz w:val="20"/>
          <w:szCs w:val="20"/>
        </w:rPr>
        <w:tab/>
      </w:r>
      <w:r w:rsidR="00B700F5" w:rsidRPr="005D1885">
        <w:rPr>
          <w:rFonts w:ascii="Arial" w:hAnsi="Arial" w:cs="Arial"/>
          <w:sz w:val="20"/>
          <w:szCs w:val="20"/>
        </w:rPr>
        <w:t xml:space="preserve"> </w:t>
      </w:r>
      <w:r w:rsidR="00BF44AF" w:rsidRPr="005D1885">
        <w:rPr>
          <w:rFonts w:ascii="Arial" w:hAnsi="Arial" w:cs="Arial"/>
          <w:b/>
          <w:sz w:val="20"/>
          <w:szCs w:val="20"/>
        </w:rPr>
        <w:t>Oferujemy wykonanie przedmiotu zamówienia zgodnie z wymaganiami określonymi                w SWZ</w:t>
      </w:r>
      <w:r w:rsidR="00BF44AF" w:rsidRPr="005D1885">
        <w:rPr>
          <w:rFonts w:ascii="Arial" w:hAnsi="Arial" w:cs="Arial"/>
          <w:b/>
          <w:bCs/>
          <w:sz w:val="20"/>
          <w:szCs w:val="20"/>
        </w:rPr>
        <w:t xml:space="preserve"> </w:t>
      </w:r>
      <w:r w:rsidR="00BF44AF" w:rsidRPr="005D1885">
        <w:rPr>
          <w:rFonts w:ascii="Arial" w:hAnsi="Arial" w:cs="Arial"/>
          <w:b/>
          <w:sz w:val="20"/>
          <w:szCs w:val="20"/>
        </w:rPr>
        <w:t>za cenę:</w:t>
      </w:r>
      <w:r w:rsidR="00BF44AF" w:rsidRPr="005D1885">
        <w:rPr>
          <w:rFonts w:ascii="Arial" w:hAnsi="Arial" w:cs="Arial"/>
          <w:sz w:val="20"/>
          <w:szCs w:val="20"/>
        </w:rPr>
        <w:t xml:space="preserve"> </w:t>
      </w:r>
    </w:p>
    <w:p w14:paraId="323CB5EF" w14:textId="77777777" w:rsidR="00BF44AF" w:rsidRPr="005D1885" w:rsidRDefault="00BF44AF" w:rsidP="00F54919">
      <w:pPr>
        <w:pStyle w:val="Tekstpodstawowy"/>
        <w:keepLines/>
        <w:ind w:left="426"/>
        <w:rPr>
          <w:rFonts w:ascii="Arial" w:hAnsi="Arial" w:cs="Arial"/>
          <w:b/>
          <w:bCs/>
          <w:sz w:val="20"/>
          <w:szCs w:val="20"/>
        </w:rPr>
      </w:pPr>
    </w:p>
    <w:p w14:paraId="5E1C64C5" w14:textId="77777777" w:rsidR="00BF44AF" w:rsidRPr="005D1885" w:rsidRDefault="00BF44AF" w:rsidP="00F54919">
      <w:pPr>
        <w:ind w:right="-1" w:firstLine="284"/>
        <w:jc w:val="both"/>
        <w:rPr>
          <w:rFonts w:ascii="Arial" w:hAnsi="Arial" w:cs="Arial"/>
          <w:b/>
          <w:bCs/>
          <w:sz w:val="20"/>
          <w:szCs w:val="20"/>
        </w:rPr>
      </w:pPr>
      <w:r w:rsidRPr="005D1885">
        <w:rPr>
          <w:rFonts w:ascii="Arial" w:hAnsi="Arial" w:cs="Arial"/>
          <w:b/>
          <w:bCs/>
          <w:sz w:val="20"/>
          <w:szCs w:val="20"/>
          <w:u w:val="single"/>
        </w:rPr>
        <w:t>Cena netto</w:t>
      </w:r>
      <w:r w:rsidRPr="005D1885">
        <w:rPr>
          <w:rFonts w:ascii="Arial" w:hAnsi="Arial" w:cs="Arial"/>
          <w:b/>
          <w:bCs/>
          <w:sz w:val="20"/>
          <w:szCs w:val="20"/>
        </w:rPr>
        <w:t xml:space="preserve"> : ………………………. PLN/EUR*</w:t>
      </w:r>
    </w:p>
    <w:p w14:paraId="0252B655" w14:textId="77777777" w:rsidR="004A360C" w:rsidRPr="005D1885" w:rsidRDefault="004A360C" w:rsidP="00F54919">
      <w:pPr>
        <w:ind w:right="-1" w:firstLine="284"/>
        <w:jc w:val="both"/>
        <w:rPr>
          <w:rFonts w:ascii="Arial" w:hAnsi="Arial" w:cs="Arial"/>
          <w:b/>
          <w:bCs/>
          <w:sz w:val="20"/>
          <w:szCs w:val="20"/>
        </w:rPr>
      </w:pPr>
    </w:p>
    <w:p w14:paraId="3A298969" w14:textId="77777777" w:rsidR="00BF44AF" w:rsidRPr="005D1885" w:rsidRDefault="00BF44AF" w:rsidP="00F54919">
      <w:pPr>
        <w:ind w:right="-1" w:firstLine="284"/>
        <w:jc w:val="both"/>
        <w:rPr>
          <w:rFonts w:ascii="Arial" w:hAnsi="Arial" w:cs="Arial"/>
          <w:bCs/>
          <w:sz w:val="20"/>
          <w:szCs w:val="20"/>
        </w:rPr>
      </w:pPr>
      <w:r w:rsidRPr="005D1885">
        <w:rPr>
          <w:rFonts w:ascii="Arial" w:hAnsi="Arial" w:cs="Arial"/>
          <w:bCs/>
          <w:sz w:val="20"/>
          <w:szCs w:val="20"/>
        </w:rPr>
        <w:t>słownie: ………………………………………………………………</w:t>
      </w:r>
    </w:p>
    <w:p w14:paraId="66895344" w14:textId="77777777" w:rsidR="00BF44AF" w:rsidRPr="005D1885" w:rsidRDefault="00BF44AF" w:rsidP="00F54919">
      <w:pPr>
        <w:ind w:left="284" w:right="-1" w:firstLine="424"/>
        <w:jc w:val="both"/>
        <w:rPr>
          <w:rFonts w:ascii="Arial" w:hAnsi="Arial" w:cs="Arial"/>
          <w:bCs/>
          <w:sz w:val="20"/>
          <w:szCs w:val="20"/>
        </w:rPr>
      </w:pPr>
    </w:p>
    <w:p w14:paraId="3D4C4B8B" w14:textId="77777777" w:rsidR="00BF44AF" w:rsidRPr="005D1885" w:rsidRDefault="00BF44AF" w:rsidP="00F54919">
      <w:pPr>
        <w:ind w:right="-1" w:firstLine="284"/>
        <w:jc w:val="both"/>
        <w:rPr>
          <w:rFonts w:ascii="Arial" w:hAnsi="Arial" w:cs="Arial"/>
          <w:bCs/>
          <w:sz w:val="20"/>
          <w:szCs w:val="20"/>
        </w:rPr>
      </w:pPr>
      <w:r w:rsidRPr="005D1885">
        <w:rPr>
          <w:rFonts w:ascii="Arial" w:hAnsi="Arial" w:cs="Arial"/>
          <w:bCs/>
          <w:sz w:val="20"/>
          <w:szCs w:val="20"/>
        </w:rPr>
        <w:t>Podatek VAT (23%): …………………… PLN (</w:t>
      </w:r>
      <w:r w:rsidRPr="005D1885">
        <w:rPr>
          <w:rFonts w:ascii="Arial" w:hAnsi="Arial" w:cs="Arial"/>
          <w:b/>
          <w:bCs/>
          <w:i/>
          <w:sz w:val="20"/>
          <w:szCs w:val="20"/>
        </w:rPr>
        <w:t>nie dotyczy podmiotu zagranicznego</w:t>
      </w:r>
      <w:r w:rsidRPr="005D1885">
        <w:rPr>
          <w:rFonts w:ascii="Arial" w:hAnsi="Arial" w:cs="Arial"/>
          <w:bCs/>
          <w:sz w:val="20"/>
          <w:szCs w:val="20"/>
        </w:rPr>
        <w:t xml:space="preserve">) </w:t>
      </w:r>
    </w:p>
    <w:p w14:paraId="32FAE64B" w14:textId="77777777" w:rsidR="00BF44AF" w:rsidRPr="005D1885" w:rsidRDefault="00BF44AF" w:rsidP="00F54919">
      <w:pPr>
        <w:tabs>
          <w:tab w:val="left" w:pos="709"/>
          <w:tab w:val="left" w:pos="851"/>
        </w:tabs>
        <w:ind w:left="708" w:right="-1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E619A12" w14:textId="77777777" w:rsidR="004A360C" w:rsidRPr="005D1885" w:rsidRDefault="00BF44AF" w:rsidP="00F54919">
      <w:pPr>
        <w:tabs>
          <w:tab w:val="left" w:pos="709"/>
          <w:tab w:val="left" w:pos="851"/>
        </w:tabs>
        <w:ind w:left="284" w:right="-1"/>
        <w:jc w:val="both"/>
        <w:rPr>
          <w:rFonts w:ascii="Arial" w:hAnsi="Arial" w:cs="Arial"/>
          <w:b/>
          <w:sz w:val="20"/>
          <w:szCs w:val="20"/>
        </w:rPr>
      </w:pPr>
      <w:r w:rsidRPr="005D1885">
        <w:rPr>
          <w:rFonts w:ascii="Arial" w:hAnsi="Arial" w:cs="Arial"/>
          <w:b/>
          <w:sz w:val="20"/>
          <w:szCs w:val="20"/>
          <w:u w:val="single"/>
        </w:rPr>
        <w:t>Cena brutto:</w:t>
      </w:r>
      <w:r w:rsidRPr="005D1885">
        <w:rPr>
          <w:rFonts w:ascii="Arial" w:hAnsi="Arial" w:cs="Arial"/>
          <w:b/>
          <w:sz w:val="20"/>
          <w:szCs w:val="20"/>
        </w:rPr>
        <w:t xml:space="preserve"> …………………………PLN (</w:t>
      </w:r>
      <w:r w:rsidRPr="005D1885">
        <w:rPr>
          <w:rFonts w:ascii="Arial" w:hAnsi="Arial" w:cs="Arial"/>
          <w:b/>
          <w:i/>
          <w:sz w:val="20"/>
          <w:szCs w:val="20"/>
        </w:rPr>
        <w:t>nie dotyczy podmiotu zagranicznego</w:t>
      </w:r>
      <w:r w:rsidRPr="005D1885">
        <w:rPr>
          <w:rFonts w:ascii="Arial" w:hAnsi="Arial" w:cs="Arial"/>
          <w:b/>
          <w:sz w:val="20"/>
          <w:szCs w:val="20"/>
        </w:rPr>
        <w:t>)</w:t>
      </w:r>
    </w:p>
    <w:p w14:paraId="616081AC" w14:textId="77777777" w:rsidR="004A360C" w:rsidRPr="005D1885" w:rsidRDefault="004A360C" w:rsidP="00F54919">
      <w:pPr>
        <w:tabs>
          <w:tab w:val="left" w:pos="709"/>
          <w:tab w:val="left" w:pos="851"/>
        </w:tabs>
        <w:ind w:left="284" w:right="-1"/>
        <w:jc w:val="both"/>
        <w:rPr>
          <w:rFonts w:ascii="Arial" w:hAnsi="Arial" w:cs="Arial"/>
          <w:b/>
          <w:sz w:val="20"/>
          <w:szCs w:val="20"/>
        </w:rPr>
      </w:pPr>
    </w:p>
    <w:p w14:paraId="4E5B9B38" w14:textId="77777777" w:rsidR="00BF44AF" w:rsidRPr="005D1885" w:rsidRDefault="00BF44AF" w:rsidP="00F54919">
      <w:pPr>
        <w:tabs>
          <w:tab w:val="left" w:pos="284"/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5D1885">
        <w:rPr>
          <w:rFonts w:ascii="Arial" w:hAnsi="Arial" w:cs="Arial"/>
          <w:sz w:val="20"/>
          <w:szCs w:val="20"/>
        </w:rPr>
        <w:tab/>
        <w:t>słownie: ………………………………………</w:t>
      </w:r>
    </w:p>
    <w:p w14:paraId="2B5E973A" w14:textId="77777777" w:rsidR="00B700F5" w:rsidRPr="005D1885" w:rsidRDefault="00B700F5" w:rsidP="0008529F">
      <w:pPr>
        <w:pStyle w:val="Tekstpodstawowy"/>
        <w:keepLines/>
        <w:rPr>
          <w:rFonts w:ascii="Arial" w:hAnsi="Arial" w:cs="Arial"/>
          <w:sz w:val="20"/>
          <w:szCs w:val="20"/>
        </w:rPr>
      </w:pPr>
    </w:p>
    <w:p w14:paraId="66DC446A" w14:textId="77777777" w:rsidR="004A360C" w:rsidRPr="005D1885" w:rsidRDefault="00FC14CF" w:rsidP="00F54919">
      <w:pPr>
        <w:ind w:left="284" w:right="-1"/>
        <w:jc w:val="both"/>
        <w:rPr>
          <w:rFonts w:ascii="Arial" w:hAnsi="Arial" w:cs="Arial"/>
          <w:sz w:val="20"/>
          <w:szCs w:val="20"/>
        </w:rPr>
      </w:pPr>
      <w:r w:rsidRPr="005D1885">
        <w:rPr>
          <w:rFonts w:ascii="Arial" w:hAnsi="Arial" w:cs="Arial"/>
          <w:sz w:val="20"/>
          <w:szCs w:val="20"/>
          <w:lang w:val="x-none"/>
        </w:rPr>
        <w:t>przy czym</w:t>
      </w:r>
      <w:r w:rsidRPr="005D1885">
        <w:rPr>
          <w:rFonts w:ascii="Arial" w:hAnsi="Arial" w:cs="Arial"/>
          <w:sz w:val="20"/>
          <w:szCs w:val="20"/>
        </w:rPr>
        <w:t>:</w:t>
      </w:r>
    </w:p>
    <w:p w14:paraId="2B398720" w14:textId="77777777" w:rsidR="00FC14CF" w:rsidRPr="005D1885" w:rsidRDefault="00FC14CF" w:rsidP="00F54919">
      <w:pPr>
        <w:ind w:left="284" w:right="-1"/>
        <w:jc w:val="both"/>
        <w:rPr>
          <w:rFonts w:ascii="Arial" w:hAnsi="Arial" w:cs="Arial"/>
          <w:sz w:val="20"/>
          <w:szCs w:val="20"/>
          <w:lang w:eastAsia="x-none"/>
        </w:rPr>
      </w:pPr>
    </w:p>
    <w:p w14:paraId="5901B0B0" w14:textId="21177AF9" w:rsidR="00CF3F59" w:rsidRPr="005D1885" w:rsidRDefault="004A360C" w:rsidP="00F54919">
      <w:pPr>
        <w:numPr>
          <w:ilvl w:val="1"/>
          <w:numId w:val="18"/>
        </w:numPr>
        <w:tabs>
          <w:tab w:val="left" w:pos="851"/>
        </w:tabs>
        <w:ind w:left="851" w:hanging="567"/>
        <w:jc w:val="both"/>
        <w:rPr>
          <w:rFonts w:ascii="Arial" w:hAnsi="Arial" w:cs="Arial"/>
          <w:b/>
          <w:bCs/>
          <w:sz w:val="20"/>
          <w:szCs w:val="20"/>
        </w:rPr>
      </w:pPr>
      <w:r w:rsidRPr="005D1885">
        <w:rPr>
          <w:rFonts w:ascii="Arial" w:hAnsi="Arial" w:cs="Arial"/>
          <w:sz w:val="20"/>
          <w:szCs w:val="20"/>
        </w:rPr>
        <w:t xml:space="preserve">wartość za realizację przedmiotu zamówienia </w:t>
      </w:r>
      <w:r w:rsidRPr="005D1885">
        <w:rPr>
          <w:rFonts w:ascii="Arial" w:hAnsi="Arial" w:cs="Arial"/>
          <w:b/>
          <w:sz w:val="20"/>
          <w:szCs w:val="20"/>
          <w:u w:val="single"/>
        </w:rPr>
        <w:t>w zakresie zamówienia podstawowego</w:t>
      </w:r>
      <w:r w:rsidR="00EC5D05">
        <w:rPr>
          <w:rFonts w:ascii="Arial" w:hAnsi="Arial" w:cs="Arial"/>
          <w:sz w:val="20"/>
          <w:szCs w:val="20"/>
        </w:rPr>
        <w:t xml:space="preserve"> (pozycja nr 1 formularza cenowego) </w:t>
      </w:r>
      <w:r w:rsidRPr="005D1885">
        <w:rPr>
          <w:rFonts w:ascii="Arial" w:hAnsi="Arial" w:cs="Arial"/>
          <w:sz w:val="20"/>
          <w:szCs w:val="20"/>
        </w:rPr>
        <w:t xml:space="preserve">wynosi </w:t>
      </w:r>
      <w:r w:rsidRPr="005D1885">
        <w:rPr>
          <w:rFonts w:ascii="Arial" w:hAnsi="Arial" w:cs="Arial"/>
          <w:b/>
          <w:bCs/>
          <w:sz w:val="20"/>
          <w:szCs w:val="20"/>
        </w:rPr>
        <w:t xml:space="preserve">………………... PLN/ EUR* netto </w:t>
      </w:r>
    </w:p>
    <w:p w14:paraId="30E43684" w14:textId="77777777" w:rsidR="00DD4080" w:rsidRPr="005D1885" w:rsidRDefault="004A360C" w:rsidP="00CF3F59">
      <w:pPr>
        <w:tabs>
          <w:tab w:val="left" w:pos="851"/>
        </w:tabs>
        <w:ind w:left="851"/>
        <w:jc w:val="both"/>
        <w:rPr>
          <w:rFonts w:ascii="Arial" w:hAnsi="Arial" w:cs="Arial"/>
          <w:b/>
          <w:bCs/>
          <w:sz w:val="20"/>
          <w:szCs w:val="20"/>
        </w:rPr>
      </w:pPr>
      <w:r w:rsidRPr="005D1885">
        <w:rPr>
          <w:rFonts w:ascii="Arial" w:hAnsi="Arial" w:cs="Arial"/>
          <w:b/>
          <w:bCs/>
          <w:sz w:val="20"/>
          <w:szCs w:val="20"/>
        </w:rPr>
        <w:t xml:space="preserve">plus podatek VAT </w:t>
      </w:r>
      <w:r w:rsidRPr="005D1885">
        <w:rPr>
          <w:rFonts w:ascii="Arial" w:hAnsi="Arial" w:cs="Arial"/>
          <w:bCs/>
          <w:i/>
          <w:sz w:val="20"/>
          <w:szCs w:val="20"/>
        </w:rPr>
        <w:t>(</w:t>
      </w:r>
      <w:r w:rsidRPr="005D1885">
        <w:rPr>
          <w:rFonts w:ascii="Arial" w:hAnsi="Arial" w:cs="Arial"/>
          <w:b/>
          <w:bCs/>
          <w:i/>
          <w:sz w:val="20"/>
          <w:szCs w:val="20"/>
        </w:rPr>
        <w:t>nie dotyczy podmiotu zagranicznego)</w:t>
      </w:r>
      <w:r w:rsidRPr="005D1885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3E0C32FB" w14:textId="77777777" w:rsidR="004A360C" w:rsidRPr="005D1885" w:rsidRDefault="004A360C" w:rsidP="00CF3F59">
      <w:pPr>
        <w:tabs>
          <w:tab w:val="left" w:pos="851"/>
        </w:tabs>
        <w:ind w:left="851"/>
        <w:jc w:val="both"/>
        <w:rPr>
          <w:rFonts w:ascii="Arial" w:hAnsi="Arial" w:cs="Arial"/>
          <w:b/>
          <w:bCs/>
          <w:sz w:val="20"/>
          <w:szCs w:val="20"/>
        </w:rPr>
      </w:pPr>
      <w:r w:rsidRPr="005D1885">
        <w:rPr>
          <w:rFonts w:ascii="Arial" w:hAnsi="Arial" w:cs="Arial"/>
          <w:b/>
          <w:bCs/>
          <w:sz w:val="20"/>
          <w:szCs w:val="20"/>
        </w:rPr>
        <w:t>tj. …………………. PLN brutto</w:t>
      </w:r>
      <w:r w:rsidR="00580DC6" w:rsidRPr="005D1885">
        <w:rPr>
          <w:rFonts w:ascii="Arial" w:hAnsi="Arial" w:cs="Arial"/>
          <w:b/>
          <w:bCs/>
          <w:sz w:val="20"/>
          <w:szCs w:val="20"/>
        </w:rPr>
        <w:t xml:space="preserve"> </w:t>
      </w:r>
      <w:r w:rsidR="00580DC6" w:rsidRPr="005D1885">
        <w:rPr>
          <w:rFonts w:ascii="Arial" w:hAnsi="Arial" w:cs="Arial"/>
          <w:bCs/>
          <w:i/>
          <w:sz w:val="20"/>
          <w:szCs w:val="20"/>
        </w:rPr>
        <w:t>(</w:t>
      </w:r>
      <w:r w:rsidR="00580DC6" w:rsidRPr="005D1885">
        <w:rPr>
          <w:rFonts w:ascii="Arial" w:hAnsi="Arial" w:cs="Arial"/>
          <w:b/>
          <w:bCs/>
          <w:i/>
          <w:sz w:val="20"/>
          <w:szCs w:val="20"/>
        </w:rPr>
        <w:t>nie dotyczy podmiotu zagranicznego)</w:t>
      </w:r>
      <w:r w:rsidRPr="005D1885">
        <w:rPr>
          <w:rFonts w:ascii="Arial" w:hAnsi="Arial" w:cs="Arial"/>
          <w:b/>
          <w:bCs/>
          <w:i/>
          <w:sz w:val="20"/>
          <w:szCs w:val="20"/>
        </w:rPr>
        <w:t>,</w:t>
      </w:r>
      <w:r w:rsidRPr="005D1885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750C9688" w14:textId="77777777" w:rsidR="00FC14CF" w:rsidRPr="005D1885" w:rsidRDefault="00FC14CF" w:rsidP="00FC14CF">
      <w:pPr>
        <w:tabs>
          <w:tab w:val="left" w:pos="851"/>
        </w:tabs>
        <w:ind w:left="851"/>
        <w:jc w:val="both"/>
        <w:rPr>
          <w:rFonts w:ascii="Arial" w:hAnsi="Arial" w:cs="Arial"/>
          <w:b/>
          <w:bCs/>
          <w:sz w:val="20"/>
          <w:szCs w:val="20"/>
        </w:rPr>
      </w:pPr>
    </w:p>
    <w:p w14:paraId="7EF7C6F4" w14:textId="4BBD7C1A" w:rsidR="00DD4080" w:rsidRPr="005D1885" w:rsidRDefault="004A360C" w:rsidP="00FC14CF">
      <w:pPr>
        <w:numPr>
          <w:ilvl w:val="1"/>
          <w:numId w:val="18"/>
        </w:numPr>
        <w:tabs>
          <w:tab w:val="left" w:pos="851"/>
        </w:tabs>
        <w:ind w:left="851" w:hanging="567"/>
        <w:jc w:val="both"/>
        <w:rPr>
          <w:rFonts w:ascii="Arial" w:hAnsi="Arial" w:cs="Arial"/>
          <w:b/>
          <w:bCs/>
          <w:sz w:val="20"/>
          <w:szCs w:val="20"/>
        </w:rPr>
      </w:pPr>
      <w:r w:rsidRPr="005D1885">
        <w:rPr>
          <w:rFonts w:ascii="Arial" w:hAnsi="Arial" w:cs="Arial"/>
          <w:sz w:val="20"/>
          <w:szCs w:val="20"/>
        </w:rPr>
        <w:t xml:space="preserve">wartość za realizację przedmiotu zamówienia </w:t>
      </w:r>
      <w:r w:rsidRPr="005D1885">
        <w:rPr>
          <w:rFonts w:ascii="Arial" w:hAnsi="Arial" w:cs="Arial"/>
          <w:b/>
          <w:sz w:val="20"/>
          <w:szCs w:val="20"/>
          <w:u w:val="single"/>
        </w:rPr>
        <w:t>w zakresie z</w:t>
      </w:r>
      <w:r w:rsidR="00EC5D05">
        <w:rPr>
          <w:rFonts w:ascii="Arial" w:hAnsi="Arial" w:cs="Arial"/>
          <w:b/>
          <w:sz w:val="20"/>
          <w:szCs w:val="20"/>
          <w:u w:val="single"/>
        </w:rPr>
        <w:t xml:space="preserve">amówienia objętego prawem opcji (suma pozycji nr 2,3,4 formularza cenowego), </w:t>
      </w:r>
      <w:r w:rsidRPr="005D1885">
        <w:rPr>
          <w:rFonts w:ascii="Arial" w:hAnsi="Arial" w:cs="Arial"/>
          <w:sz w:val="20"/>
          <w:szCs w:val="20"/>
        </w:rPr>
        <w:t xml:space="preserve">które </w:t>
      </w:r>
      <w:r w:rsidRPr="005D1885">
        <w:rPr>
          <w:rFonts w:ascii="Arial" w:hAnsi="Arial" w:cs="Arial"/>
          <w:b/>
          <w:bCs/>
          <w:sz w:val="20"/>
          <w:szCs w:val="20"/>
        </w:rPr>
        <w:t>wynosi</w:t>
      </w:r>
      <w:r w:rsidRPr="005D1885">
        <w:rPr>
          <w:rFonts w:ascii="Arial" w:hAnsi="Arial" w:cs="Arial"/>
          <w:sz w:val="20"/>
          <w:szCs w:val="20"/>
        </w:rPr>
        <w:t xml:space="preserve"> </w:t>
      </w:r>
      <w:r w:rsidRPr="005D1885">
        <w:rPr>
          <w:rFonts w:ascii="Arial" w:hAnsi="Arial" w:cs="Arial"/>
          <w:b/>
          <w:bCs/>
          <w:sz w:val="20"/>
          <w:szCs w:val="20"/>
        </w:rPr>
        <w:t>…………….….. PLN/EUR</w:t>
      </w:r>
      <w:r w:rsidR="00580DC6" w:rsidRPr="005D1885">
        <w:rPr>
          <w:rFonts w:ascii="Arial" w:hAnsi="Arial" w:cs="Arial"/>
          <w:b/>
          <w:bCs/>
          <w:sz w:val="20"/>
          <w:szCs w:val="20"/>
        </w:rPr>
        <w:t>*</w:t>
      </w:r>
      <w:r w:rsidRPr="005D1885">
        <w:rPr>
          <w:rFonts w:ascii="Arial" w:hAnsi="Arial" w:cs="Arial"/>
          <w:b/>
          <w:bCs/>
          <w:sz w:val="20"/>
          <w:szCs w:val="20"/>
        </w:rPr>
        <w:t xml:space="preserve"> netto </w:t>
      </w:r>
    </w:p>
    <w:p w14:paraId="0298800C" w14:textId="77777777" w:rsidR="006A60F7" w:rsidRPr="005D1885" w:rsidRDefault="004A360C" w:rsidP="006A60F7">
      <w:pPr>
        <w:tabs>
          <w:tab w:val="left" w:pos="851"/>
        </w:tabs>
        <w:ind w:left="851"/>
        <w:jc w:val="both"/>
        <w:rPr>
          <w:rFonts w:ascii="Arial" w:hAnsi="Arial" w:cs="Arial"/>
          <w:b/>
          <w:bCs/>
          <w:sz w:val="20"/>
          <w:szCs w:val="20"/>
        </w:rPr>
      </w:pPr>
      <w:r w:rsidRPr="005D1885">
        <w:rPr>
          <w:rFonts w:ascii="Arial" w:hAnsi="Arial" w:cs="Arial"/>
          <w:b/>
          <w:bCs/>
          <w:sz w:val="20"/>
          <w:szCs w:val="20"/>
        </w:rPr>
        <w:t>plus podatek VAT</w:t>
      </w:r>
      <w:r w:rsidR="00580DC6" w:rsidRPr="005D1885">
        <w:rPr>
          <w:rFonts w:ascii="Arial" w:hAnsi="Arial" w:cs="Arial"/>
          <w:b/>
          <w:bCs/>
          <w:sz w:val="20"/>
          <w:szCs w:val="20"/>
        </w:rPr>
        <w:t xml:space="preserve"> </w:t>
      </w:r>
      <w:r w:rsidR="00580DC6" w:rsidRPr="005D1885">
        <w:rPr>
          <w:rFonts w:ascii="Arial" w:hAnsi="Arial" w:cs="Arial"/>
          <w:bCs/>
          <w:i/>
          <w:sz w:val="20"/>
          <w:szCs w:val="20"/>
        </w:rPr>
        <w:t>(</w:t>
      </w:r>
      <w:r w:rsidR="00580DC6" w:rsidRPr="005D1885">
        <w:rPr>
          <w:rFonts w:ascii="Arial" w:hAnsi="Arial" w:cs="Arial"/>
          <w:b/>
          <w:bCs/>
          <w:i/>
          <w:sz w:val="20"/>
          <w:szCs w:val="20"/>
        </w:rPr>
        <w:t>nie dotyczy podmiotu zagranicznego)</w:t>
      </w:r>
      <w:r w:rsidRPr="005D1885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2F74F426" w14:textId="77777777" w:rsidR="006B10FD" w:rsidRDefault="004A360C" w:rsidP="005D1885">
      <w:pPr>
        <w:tabs>
          <w:tab w:val="left" w:pos="851"/>
        </w:tabs>
        <w:ind w:left="851"/>
        <w:jc w:val="both"/>
        <w:rPr>
          <w:rFonts w:ascii="Arial" w:hAnsi="Arial" w:cs="Arial"/>
          <w:b/>
          <w:bCs/>
          <w:sz w:val="20"/>
          <w:szCs w:val="20"/>
        </w:rPr>
      </w:pPr>
      <w:r w:rsidRPr="005D1885">
        <w:rPr>
          <w:rFonts w:ascii="Arial" w:hAnsi="Arial" w:cs="Arial"/>
          <w:b/>
          <w:bCs/>
          <w:sz w:val="20"/>
          <w:szCs w:val="20"/>
        </w:rPr>
        <w:t>tj. ……………………..PLN brutto</w:t>
      </w:r>
      <w:r w:rsidR="00580DC6" w:rsidRPr="005D1885">
        <w:rPr>
          <w:rFonts w:ascii="Arial" w:hAnsi="Arial" w:cs="Arial"/>
          <w:b/>
          <w:bCs/>
          <w:sz w:val="20"/>
          <w:szCs w:val="20"/>
        </w:rPr>
        <w:t xml:space="preserve"> </w:t>
      </w:r>
      <w:r w:rsidR="00580DC6" w:rsidRPr="005D1885">
        <w:rPr>
          <w:rFonts w:ascii="Arial" w:hAnsi="Arial" w:cs="Arial"/>
          <w:bCs/>
          <w:i/>
          <w:sz w:val="20"/>
          <w:szCs w:val="20"/>
        </w:rPr>
        <w:t>(</w:t>
      </w:r>
      <w:r w:rsidR="00580DC6" w:rsidRPr="005D1885">
        <w:rPr>
          <w:rFonts w:ascii="Arial" w:hAnsi="Arial" w:cs="Arial"/>
          <w:b/>
          <w:bCs/>
          <w:i/>
          <w:sz w:val="20"/>
          <w:szCs w:val="20"/>
        </w:rPr>
        <w:t>nie dotyczy podmiotu zagranicznego)</w:t>
      </w:r>
      <w:r w:rsidRPr="005D1885">
        <w:rPr>
          <w:rFonts w:ascii="Arial" w:hAnsi="Arial" w:cs="Arial"/>
          <w:b/>
          <w:bCs/>
          <w:i/>
          <w:sz w:val="20"/>
          <w:szCs w:val="20"/>
        </w:rPr>
        <w:t>.</w:t>
      </w:r>
      <w:r w:rsidRPr="005D1885">
        <w:rPr>
          <w:rFonts w:ascii="Arial" w:hAnsi="Arial" w:cs="Arial"/>
          <w:b/>
          <w:bCs/>
          <w:sz w:val="20"/>
          <w:szCs w:val="20"/>
        </w:rPr>
        <w:t xml:space="preserve">  </w:t>
      </w:r>
    </w:p>
    <w:p w14:paraId="34C71A98" w14:textId="77777777" w:rsidR="00DD213C" w:rsidRPr="005D1885" w:rsidRDefault="00DD213C" w:rsidP="005D1885">
      <w:pPr>
        <w:tabs>
          <w:tab w:val="left" w:pos="851"/>
        </w:tabs>
        <w:ind w:left="851"/>
        <w:jc w:val="both"/>
        <w:rPr>
          <w:rFonts w:ascii="Arial" w:hAnsi="Arial" w:cs="Arial"/>
          <w:b/>
          <w:bCs/>
          <w:sz w:val="20"/>
          <w:szCs w:val="20"/>
        </w:rPr>
      </w:pPr>
    </w:p>
    <w:p w14:paraId="5553F9F5" w14:textId="77777777" w:rsidR="006B10FD" w:rsidRPr="005D1885" w:rsidRDefault="006B10FD" w:rsidP="006B10FD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/>
          <w:bCs/>
          <w:i/>
          <w:sz w:val="20"/>
          <w:szCs w:val="20"/>
        </w:rPr>
      </w:pPr>
      <w:r w:rsidRPr="005D1885">
        <w:rPr>
          <w:rFonts w:ascii="Arial" w:hAnsi="Arial" w:cs="Arial"/>
          <w:sz w:val="20"/>
          <w:szCs w:val="20"/>
        </w:rPr>
        <w:t xml:space="preserve">*Wypełnić </w:t>
      </w:r>
      <w:r w:rsidRPr="005D1885">
        <w:rPr>
          <w:rFonts w:ascii="Arial" w:hAnsi="Arial" w:cs="Arial"/>
          <w:sz w:val="20"/>
          <w:szCs w:val="20"/>
          <w:u w:val="single"/>
        </w:rPr>
        <w:t>TYLKO</w:t>
      </w:r>
      <w:r w:rsidRPr="005D1885">
        <w:rPr>
          <w:rFonts w:ascii="Arial" w:hAnsi="Arial" w:cs="Arial"/>
          <w:i/>
          <w:sz w:val="20"/>
          <w:szCs w:val="20"/>
        </w:rPr>
        <w:t xml:space="preserve">, gdy wybór oferty Wykonawcy </w:t>
      </w:r>
      <w:r w:rsidRPr="005D1885">
        <w:rPr>
          <w:rFonts w:ascii="Arial" w:hAnsi="Arial" w:cs="Arial"/>
          <w:i/>
          <w:sz w:val="20"/>
          <w:szCs w:val="20"/>
          <w:u w:val="single"/>
        </w:rPr>
        <w:t>BĘDZIE</w:t>
      </w:r>
      <w:r w:rsidRPr="005D1885">
        <w:rPr>
          <w:rFonts w:ascii="Arial" w:hAnsi="Arial" w:cs="Arial"/>
          <w:i/>
          <w:sz w:val="20"/>
          <w:szCs w:val="20"/>
        </w:rPr>
        <w:t xml:space="preserve"> prowadził do powstania u Zamawiającego obowiązku podatkowego</w:t>
      </w:r>
      <w:r w:rsidRPr="005D1885">
        <w:rPr>
          <w:rFonts w:ascii="Arial" w:hAnsi="Arial" w:cs="Arial"/>
          <w:i/>
          <w:sz w:val="20"/>
          <w:szCs w:val="20"/>
          <w:u w:val="single"/>
        </w:rPr>
        <w:t xml:space="preserve"> </w:t>
      </w:r>
      <w:r w:rsidRPr="005D1885">
        <w:rPr>
          <w:rFonts w:ascii="Arial" w:hAnsi="Arial" w:cs="Arial"/>
          <w:i/>
          <w:sz w:val="20"/>
          <w:szCs w:val="20"/>
        </w:rPr>
        <w:t>zgodnie z ustawą z dnia 11 marca 2004 r. o podatku od towarów i usług</w:t>
      </w:r>
    </w:p>
    <w:p w14:paraId="11A90373" w14:textId="77777777" w:rsidR="006B10FD" w:rsidRPr="005D1885" w:rsidRDefault="006B10FD" w:rsidP="006B10FD">
      <w:pPr>
        <w:pStyle w:val="Tekstpodstawowy"/>
        <w:tabs>
          <w:tab w:val="left" w:pos="426"/>
        </w:tabs>
        <w:ind w:left="426"/>
        <w:rPr>
          <w:rFonts w:ascii="Arial" w:hAnsi="Arial" w:cs="Arial"/>
          <w:b/>
          <w:i/>
          <w:sz w:val="20"/>
          <w:szCs w:val="20"/>
        </w:rPr>
      </w:pPr>
    </w:p>
    <w:p w14:paraId="1BF60548" w14:textId="77777777" w:rsidR="006B10FD" w:rsidRPr="005D1885" w:rsidRDefault="006B10FD" w:rsidP="00034F7F">
      <w:pPr>
        <w:pStyle w:val="Tekstpodstawowy"/>
        <w:tabs>
          <w:tab w:val="left" w:pos="426"/>
        </w:tabs>
        <w:ind w:left="426" w:hanging="426"/>
        <w:rPr>
          <w:rFonts w:ascii="Arial" w:hAnsi="Arial" w:cs="Arial"/>
          <w:b/>
          <w:bCs/>
          <w:i/>
          <w:sz w:val="20"/>
          <w:szCs w:val="20"/>
        </w:rPr>
      </w:pPr>
      <w:r w:rsidRPr="005D1885">
        <w:rPr>
          <w:rFonts w:ascii="Arial" w:hAnsi="Arial" w:cs="Arial"/>
          <w:i/>
          <w:sz w:val="20"/>
          <w:szCs w:val="20"/>
        </w:rPr>
        <w:t>Cena oferty - RAZEM NETTO …………… PLN</w:t>
      </w:r>
    </w:p>
    <w:p w14:paraId="48355EF7" w14:textId="77777777" w:rsidR="006B10FD" w:rsidRPr="005D1885" w:rsidRDefault="006B10FD" w:rsidP="006B10FD">
      <w:pPr>
        <w:pStyle w:val="Tekstpodstawowy"/>
        <w:tabs>
          <w:tab w:val="left" w:pos="426"/>
        </w:tabs>
        <w:ind w:left="426"/>
        <w:rPr>
          <w:rFonts w:ascii="Arial" w:hAnsi="Arial" w:cs="Arial"/>
          <w:b/>
          <w:i/>
          <w:sz w:val="20"/>
          <w:szCs w:val="20"/>
        </w:rPr>
      </w:pPr>
    </w:p>
    <w:p w14:paraId="42891255" w14:textId="77777777" w:rsidR="006B10FD" w:rsidRPr="005D1885" w:rsidRDefault="006B10FD" w:rsidP="00034F7F">
      <w:pPr>
        <w:pStyle w:val="Tekstpodstawowy"/>
        <w:tabs>
          <w:tab w:val="left" w:pos="142"/>
        </w:tabs>
        <w:rPr>
          <w:rFonts w:ascii="Arial" w:hAnsi="Arial" w:cs="Arial"/>
          <w:b/>
          <w:bCs/>
          <w:i/>
          <w:sz w:val="20"/>
          <w:szCs w:val="20"/>
        </w:rPr>
      </w:pPr>
      <w:r w:rsidRPr="005D1885">
        <w:rPr>
          <w:rFonts w:ascii="Arial" w:hAnsi="Arial" w:cs="Arial"/>
          <w:i/>
          <w:sz w:val="20"/>
          <w:szCs w:val="20"/>
        </w:rPr>
        <w:t xml:space="preserve">W tym </w:t>
      </w:r>
      <w:r w:rsidRPr="005D1885">
        <w:rPr>
          <w:rFonts w:ascii="Arial" w:eastAsia="Calibri" w:hAnsi="Arial" w:cs="Arial"/>
          <w:i/>
          <w:sz w:val="20"/>
          <w:szCs w:val="20"/>
          <w:lang w:eastAsia="en-US"/>
        </w:rPr>
        <w:t>towary lub usługi</w:t>
      </w:r>
      <w:r w:rsidRPr="005D1885">
        <w:rPr>
          <w:rFonts w:ascii="Arial" w:eastAsia="Calibri" w:hAnsi="Arial" w:cs="Arial"/>
          <w:i/>
          <w:sz w:val="20"/>
          <w:szCs w:val="20"/>
        </w:rPr>
        <w:t xml:space="preserve"> których dostawa lub świadczenie będzie prowadzić u Zamawiającego do powstania obowiązku podatkowego: </w:t>
      </w:r>
      <w:r w:rsidRPr="005D1885">
        <w:rPr>
          <w:rFonts w:ascii="Arial" w:hAnsi="Arial" w:cs="Arial"/>
          <w:i/>
          <w:sz w:val="20"/>
          <w:szCs w:val="20"/>
        </w:rPr>
        <w:t>RAZEM NETTO …………… PLN</w:t>
      </w:r>
    </w:p>
    <w:p w14:paraId="1F91103C" w14:textId="77777777" w:rsidR="006B10FD" w:rsidRPr="005D1885" w:rsidRDefault="006B10FD" w:rsidP="00034F7F">
      <w:pPr>
        <w:pStyle w:val="Tekstpodstawowy"/>
        <w:tabs>
          <w:tab w:val="left" w:pos="426"/>
        </w:tabs>
        <w:rPr>
          <w:rFonts w:ascii="Arial" w:hAnsi="Arial" w:cs="Arial"/>
          <w:b/>
          <w:bCs/>
          <w:i/>
          <w:sz w:val="20"/>
          <w:szCs w:val="20"/>
        </w:rPr>
      </w:pPr>
      <w:r w:rsidRPr="005D1885">
        <w:rPr>
          <w:rFonts w:ascii="Arial" w:eastAsia="Calibri" w:hAnsi="Arial" w:cs="Arial"/>
          <w:i/>
          <w:sz w:val="20"/>
          <w:szCs w:val="20"/>
        </w:rPr>
        <w:t>Według poniższego zestawienia</w:t>
      </w:r>
      <w:r w:rsidRPr="005D1885">
        <w:rPr>
          <w:rFonts w:ascii="Arial" w:hAnsi="Arial" w:cs="Arial"/>
          <w:i/>
          <w:sz w:val="20"/>
          <w:szCs w:val="20"/>
        </w:rPr>
        <w:t xml:space="preserve"> – wykaz towarów i usług,</w:t>
      </w:r>
      <w:r w:rsidRPr="005D1885">
        <w:rPr>
          <w:rFonts w:ascii="Arial" w:eastAsia="Calibri" w:hAnsi="Arial" w:cs="Arial"/>
          <w:i/>
          <w:sz w:val="20"/>
          <w:szCs w:val="20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D1885">
        <w:rPr>
          <w:rFonts w:ascii="Arial" w:hAnsi="Arial" w:cs="Arial"/>
          <w:i/>
          <w:sz w:val="20"/>
          <w:szCs w:val="20"/>
        </w:rPr>
        <w:t xml:space="preserve"> ze </w:t>
      </w:r>
      <w:r w:rsidRPr="005D1885">
        <w:rPr>
          <w:rFonts w:ascii="Arial" w:eastAsia="Calibri" w:hAnsi="Arial" w:cs="Arial"/>
          <w:i/>
          <w:sz w:val="20"/>
          <w:szCs w:val="20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2000"/>
        <w:gridCol w:w="628"/>
        <w:gridCol w:w="1672"/>
        <w:gridCol w:w="1384"/>
        <w:gridCol w:w="2339"/>
      </w:tblGrid>
      <w:tr w:rsidR="006B10FD" w:rsidRPr="005D1885" w14:paraId="2BAF17B3" w14:textId="77777777" w:rsidTr="00A3635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8A0F8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5D1885">
              <w:rPr>
                <w:rFonts w:ascii="Arial" w:eastAsia="Calibri" w:hAnsi="Arial" w:cs="Arial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41567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5D1885">
              <w:rPr>
                <w:rFonts w:ascii="Arial" w:eastAsia="Calibri" w:hAnsi="Arial" w:cs="Arial"/>
                <w:sz w:val="20"/>
                <w:szCs w:val="20"/>
                <w:lang w:eastAsia="x-none"/>
              </w:rPr>
              <w:t>N</w:t>
            </w:r>
            <w:proofErr w:type="spellStart"/>
            <w:r w:rsidRPr="005D1885">
              <w:rPr>
                <w:rFonts w:ascii="Arial" w:eastAsia="Calibri" w:hAnsi="Arial" w:cs="Arial"/>
                <w:sz w:val="20"/>
                <w:szCs w:val="20"/>
                <w:lang w:val="x-none" w:eastAsia="x-none"/>
              </w:rPr>
              <w:t>azw</w:t>
            </w:r>
            <w:r w:rsidRPr="005D1885">
              <w:rPr>
                <w:rFonts w:ascii="Arial" w:eastAsia="Calibri" w:hAnsi="Arial" w:cs="Arial"/>
                <w:sz w:val="20"/>
                <w:szCs w:val="20"/>
                <w:lang w:eastAsia="x-none"/>
              </w:rPr>
              <w:t>a</w:t>
            </w:r>
            <w:proofErr w:type="spellEnd"/>
            <w:r w:rsidRPr="005D1885">
              <w:rPr>
                <w:rFonts w:ascii="Arial" w:eastAsia="Calibri" w:hAnsi="Arial" w:cs="Arial"/>
                <w:sz w:val="20"/>
                <w:szCs w:val="20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5B297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 w:rsidRPr="005D1885">
              <w:rPr>
                <w:rFonts w:ascii="Arial" w:eastAsia="Calibri" w:hAnsi="Arial" w:cs="Arial"/>
                <w:sz w:val="20"/>
                <w:szCs w:val="20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0F7BD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 w:rsidRPr="005D1885">
              <w:rPr>
                <w:rFonts w:ascii="Arial" w:eastAsia="Calibri" w:hAnsi="Arial" w:cs="Arial"/>
                <w:sz w:val="20"/>
                <w:szCs w:val="20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CEB6E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5D1885">
              <w:rPr>
                <w:rFonts w:ascii="Arial" w:eastAsia="Calibri" w:hAnsi="Arial" w:cs="Arial"/>
                <w:sz w:val="20"/>
                <w:szCs w:val="20"/>
                <w:lang w:eastAsia="x-none"/>
              </w:rPr>
              <w:t xml:space="preserve">Łączna </w:t>
            </w:r>
            <w:r w:rsidRPr="005D1885">
              <w:rPr>
                <w:rFonts w:ascii="Arial" w:eastAsia="Calibri" w:hAnsi="Arial" w:cs="Arial"/>
                <w:sz w:val="20"/>
                <w:szCs w:val="20"/>
                <w:lang w:val="x-none" w:eastAsia="x-none"/>
              </w:rPr>
              <w:t>wartość bez kwoty podatku</w:t>
            </w:r>
            <w:r w:rsidRPr="005D1885">
              <w:rPr>
                <w:rFonts w:ascii="Arial" w:eastAsia="Calibri" w:hAnsi="Arial" w:cs="Arial"/>
                <w:sz w:val="20"/>
                <w:szCs w:val="20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0D459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 w:rsidRPr="005D1885">
              <w:rPr>
                <w:rFonts w:ascii="Arial" w:eastAsia="Calibri" w:hAnsi="Arial" w:cs="Arial"/>
                <w:sz w:val="20"/>
                <w:szCs w:val="20"/>
                <w:lang w:eastAsia="x-none"/>
              </w:rPr>
              <w:t>Stawka podatku VAT, która zgodnie z wiedzą Wykonawcy, będzie miała zastosowanie</w:t>
            </w:r>
          </w:p>
        </w:tc>
      </w:tr>
      <w:tr w:rsidR="006B10FD" w:rsidRPr="005D1885" w14:paraId="3DC5319B" w14:textId="77777777" w:rsidTr="00A3635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CFECC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D0F9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937C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ECA46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2AB2F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F60D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6B10FD" w:rsidRPr="005D1885" w14:paraId="319EFA37" w14:textId="77777777" w:rsidTr="00A3635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CDBD4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29A8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037A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B1318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86D43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492C2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6B10FD" w:rsidRPr="005D1885" w14:paraId="7B81BD03" w14:textId="77777777" w:rsidTr="00A3635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1CC60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5D1885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A41C9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AFA9DB9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</w:tbl>
    <w:p w14:paraId="3B3D1134" w14:textId="77777777" w:rsidR="006B10FD" w:rsidRPr="005D1885" w:rsidRDefault="006B10FD" w:rsidP="006B10FD">
      <w:pPr>
        <w:pBdr>
          <w:bottom w:val="single" w:sz="4" w:space="1" w:color="auto"/>
        </w:pBdr>
        <w:ind w:left="426"/>
        <w:jc w:val="both"/>
        <w:rPr>
          <w:rFonts w:ascii="Arial" w:hAnsi="Arial" w:cs="Arial"/>
          <w:i/>
          <w:sz w:val="20"/>
          <w:szCs w:val="20"/>
        </w:rPr>
      </w:pPr>
      <w:r w:rsidRPr="005D1885">
        <w:rPr>
          <w:rFonts w:ascii="Arial" w:hAnsi="Arial" w:cs="Arial"/>
          <w:i/>
          <w:sz w:val="20"/>
          <w:szCs w:val="20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30C9CE22" w14:textId="77777777" w:rsidR="006B10FD" w:rsidRPr="005D1885" w:rsidRDefault="006B10FD" w:rsidP="006B10FD">
      <w:pPr>
        <w:jc w:val="both"/>
        <w:rPr>
          <w:rFonts w:ascii="Arial" w:hAnsi="Arial" w:cs="Arial"/>
          <w:i/>
          <w:sz w:val="20"/>
          <w:szCs w:val="20"/>
        </w:rPr>
      </w:pPr>
    </w:p>
    <w:p w14:paraId="48F5CAD0" w14:textId="77777777" w:rsidR="006B10FD" w:rsidRPr="005D1885" w:rsidRDefault="006B10FD" w:rsidP="006B10FD">
      <w:pPr>
        <w:pStyle w:val="Tekstpodstawowywcity3"/>
        <w:tabs>
          <w:tab w:val="left" w:pos="0"/>
        </w:tabs>
        <w:spacing w:after="0"/>
        <w:ind w:left="0"/>
        <w:jc w:val="both"/>
        <w:rPr>
          <w:rFonts w:ascii="Arial" w:hAnsi="Arial" w:cs="Arial"/>
          <w:i/>
          <w:sz w:val="20"/>
          <w:szCs w:val="20"/>
        </w:rPr>
      </w:pPr>
      <w:r w:rsidRPr="005D188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14:paraId="18726CF3" w14:textId="77777777" w:rsidR="003B41CC" w:rsidRPr="005D1885" w:rsidRDefault="003B41CC" w:rsidP="006B10FD">
      <w:pPr>
        <w:tabs>
          <w:tab w:val="left" w:pos="851"/>
        </w:tabs>
        <w:jc w:val="both"/>
        <w:rPr>
          <w:rFonts w:ascii="Arial" w:hAnsi="Arial" w:cs="Arial"/>
          <w:b/>
          <w:bCs/>
          <w:sz w:val="20"/>
          <w:szCs w:val="20"/>
        </w:rPr>
      </w:pPr>
    </w:p>
    <w:p w14:paraId="78CA6284" w14:textId="77777777" w:rsidR="00FE2803" w:rsidRPr="005D1885" w:rsidRDefault="00FE2803" w:rsidP="00F54919">
      <w:pPr>
        <w:pStyle w:val="Tekstpodstawowy"/>
        <w:keepLines/>
        <w:ind w:left="426"/>
        <w:rPr>
          <w:rFonts w:ascii="Arial" w:hAnsi="Arial" w:cs="Arial"/>
          <w:b/>
          <w:sz w:val="20"/>
          <w:szCs w:val="20"/>
        </w:rPr>
      </w:pPr>
    </w:p>
    <w:p w14:paraId="073263A8" w14:textId="77777777" w:rsidR="00580DC6" w:rsidRPr="005D1885" w:rsidRDefault="002A0D2E" w:rsidP="005D1885">
      <w:pPr>
        <w:numPr>
          <w:ilvl w:val="0"/>
          <w:numId w:val="23"/>
        </w:numPr>
        <w:ind w:left="284" w:hanging="284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5D1885">
        <w:rPr>
          <w:rFonts w:ascii="Arial" w:hAnsi="Arial" w:cs="Arial"/>
          <w:b/>
          <w:sz w:val="20"/>
          <w:szCs w:val="20"/>
          <w:lang w:eastAsia="x-none"/>
        </w:rPr>
        <w:t>Oświadczamy, że</w:t>
      </w:r>
      <w:r w:rsidRPr="005D1885">
        <w:rPr>
          <w:rFonts w:ascii="Arial" w:hAnsi="Arial" w:cs="Arial"/>
          <w:sz w:val="20"/>
          <w:szCs w:val="20"/>
          <w:lang w:eastAsia="x-none"/>
        </w:rPr>
        <w:t xml:space="preserve"> </w:t>
      </w:r>
      <w:r w:rsidR="005656C5" w:rsidRPr="005D1885">
        <w:rPr>
          <w:rFonts w:ascii="Arial" w:hAnsi="Arial" w:cs="Arial"/>
          <w:b/>
          <w:sz w:val="20"/>
          <w:szCs w:val="20"/>
          <w:lang w:eastAsia="x-none"/>
        </w:rPr>
        <w:t>zamówienie zrealizujemy</w:t>
      </w:r>
      <w:r w:rsidR="005656C5" w:rsidRPr="005D1885">
        <w:rPr>
          <w:rFonts w:ascii="Arial" w:hAnsi="Arial" w:cs="Arial"/>
          <w:sz w:val="20"/>
          <w:szCs w:val="20"/>
          <w:lang w:eastAsia="x-none"/>
        </w:rPr>
        <w:t xml:space="preserve"> </w:t>
      </w:r>
      <w:r w:rsidR="005656C5" w:rsidRPr="005D1885">
        <w:rPr>
          <w:rFonts w:ascii="Arial" w:hAnsi="Arial" w:cs="Arial"/>
          <w:b/>
          <w:sz w:val="20"/>
          <w:szCs w:val="20"/>
          <w:lang w:eastAsia="pl-PL"/>
        </w:rPr>
        <w:t>w terminie</w:t>
      </w:r>
      <w:r w:rsidR="007A3C3E" w:rsidRPr="005D1885">
        <w:rPr>
          <w:rFonts w:ascii="Arial" w:hAnsi="Arial" w:cs="Arial"/>
          <w:b/>
          <w:sz w:val="20"/>
          <w:szCs w:val="20"/>
          <w:lang w:eastAsia="pl-PL"/>
        </w:rPr>
        <w:t xml:space="preserve"> (*niepotrzebne skreślić)</w:t>
      </w:r>
      <w:r w:rsidR="00580DC6" w:rsidRPr="005D1885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5D1885" w:rsidRPr="005D1885">
        <w:rPr>
          <w:rFonts w:ascii="Arial" w:hAnsi="Arial" w:cs="Arial"/>
          <w:b/>
          <w:sz w:val="20"/>
          <w:szCs w:val="20"/>
          <w:lang w:eastAsia="pl-PL"/>
        </w:rPr>
        <w:t>:</w:t>
      </w:r>
    </w:p>
    <w:p w14:paraId="3325E7B1" w14:textId="77777777" w:rsidR="00580DC6" w:rsidRPr="005D1885" w:rsidRDefault="00580DC6" w:rsidP="00E80DA3">
      <w:pPr>
        <w:tabs>
          <w:tab w:val="num" w:pos="720"/>
        </w:tabs>
        <w:ind w:right="-2"/>
        <w:rPr>
          <w:rFonts w:ascii="Arial" w:hAnsi="Arial" w:cs="Arial"/>
          <w:sz w:val="20"/>
          <w:szCs w:val="20"/>
          <w:lang w:eastAsia="pl-PL"/>
        </w:rPr>
      </w:pPr>
    </w:p>
    <w:p w14:paraId="50364BF7" w14:textId="77777777" w:rsidR="00580DC6" w:rsidRPr="005D1885" w:rsidRDefault="006B10FD" w:rsidP="007A3C3E">
      <w:pPr>
        <w:tabs>
          <w:tab w:val="num" w:pos="720"/>
        </w:tabs>
        <w:spacing w:line="360" w:lineRule="auto"/>
        <w:ind w:left="567"/>
        <w:rPr>
          <w:rFonts w:ascii="Arial" w:hAnsi="Arial" w:cs="Arial"/>
          <w:b/>
          <w:sz w:val="20"/>
          <w:szCs w:val="20"/>
        </w:rPr>
      </w:pPr>
      <w:r w:rsidRPr="005D1885">
        <w:rPr>
          <w:rFonts w:ascii="Arial" w:hAnsi="Arial" w:cs="Arial"/>
          <w:b/>
          <w:bCs/>
          <w:sz w:val="20"/>
          <w:szCs w:val="20"/>
          <w:lang w:eastAsia="pl-PL"/>
        </w:rPr>
        <w:t>do 30 tygodni</w:t>
      </w:r>
      <w:r w:rsidR="00580DC6" w:rsidRPr="005D1885">
        <w:rPr>
          <w:rFonts w:ascii="Arial" w:hAnsi="Arial" w:cs="Arial"/>
          <w:b/>
          <w:bCs/>
          <w:sz w:val="20"/>
          <w:szCs w:val="20"/>
          <w:lang w:eastAsia="pl-PL"/>
        </w:rPr>
        <w:t xml:space="preserve"> </w:t>
      </w:r>
      <w:r w:rsidR="005656C5" w:rsidRPr="005D1885">
        <w:rPr>
          <w:rFonts w:ascii="Arial" w:hAnsi="Arial" w:cs="Arial"/>
          <w:b/>
          <w:sz w:val="20"/>
          <w:szCs w:val="20"/>
          <w:lang w:eastAsia="pl-PL"/>
        </w:rPr>
        <w:t>od daty zawarcia umowy</w:t>
      </w:r>
      <w:r w:rsidR="005656C5" w:rsidRPr="005D1885">
        <w:rPr>
          <w:rFonts w:ascii="Arial" w:hAnsi="Arial" w:cs="Arial"/>
          <w:b/>
          <w:bCs/>
          <w:sz w:val="20"/>
          <w:szCs w:val="20"/>
          <w:lang w:eastAsia="pl-PL"/>
        </w:rPr>
        <w:t xml:space="preserve"> </w:t>
      </w:r>
      <w:r w:rsidR="00580DC6" w:rsidRPr="005D1885">
        <w:rPr>
          <w:rFonts w:ascii="Arial" w:hAnsi="Arial" w:cs="Arial"/>
          <w:b/>
          <w:bCs/>
          <w:sz w:val="20"/>
          <w:szCs w:val="20"/>
          <w:lang w:eastAsia="pl-PL"/>
        </w:rPr>
        <w:t xml:space="preserve">/  do 20 tygodni </w:t>
      </w:r>
      <w:r w:rsidR="005656C5" w:rsidRPr="005D1885">
        <w:rPr>
          <w:rFonts w:ascii="Arial" w:hAnsi="Arial" w:cs="Arial"/>
          <w:b/>
          <w:sz w:val="20"/>
          <w:szCs w:val="20"/>
          <w:lang w:eastAsia="pl-PL"/>
        </w:rPr>
        <w:t>od daty zawarcia umowy</w:t>
      </w:r>
      <w:r w:rsidR="005656C5" w:rsidRPr="005D1885">
        <w:rPr>
          <w:rFonts w:ascii="Arial" w:hAnsi="Arial" w:cs="Arial"/>
          <w:b/>
          <w:bCs/>
          <w:sz w:val="20"/>
          <w:szCs w:val="20"/>
          <w:lang w:eastAsia="pl-PL"/>
        </w:rPr>
        <w:t xml:space="preserve"> </w:t>
      </w:r>
      <w:r w:rsidR="00580DC6" w:rsidRPr="005D1885">
        <w:rPr>
          <w:rFonts w:ascii="Arial" w:hAnsi="Arial" w:cs="Arial"/>
          <w:b/>
          <w:bCs/>
          <w:sz w:val="20"/>
          <w:szCs w:val="20"/>
          <w:lang w:eastAsia="pl-PL"/>
        </w:rPr>
        <w:t xml:space="preserve">/   do 15 tygodni  </w:t>
      </w:r>
      <w:r w:rsidR="005656C5" w:rsidRPr="005D1885">
        <w:rPr>
          <w:rFonts w:ascii="Arial" w:hAnsi="Arial" w:cs="Arial"/>
          <w:b/>
          <w:sz w:val="20"/>
          <w:szCs w:val="20"/>
          <w:lang w:eastAsia="pl-PL"/>
        </w:rPr>
        <w:t>od daty zawarcia umowy</w:t>
      </w:r>
      <w:r w:rsidR="00580DC6" w:rsidRPr="005D1885">
        <w:rPr>
          <w:rFonts w:ascii="Arial" w:hAnsi="Arial" w:cs="Arial"/>
          <w:b/>
          <w:bCs/>
          <w:sz w:val="20"/>
          <w:szCs w:val="20"/>
          <w:lang w:eastAsia="pl-PL"/>
        </w:rPr>
        <w:t xml:space="preserve"> /  do 10 tygodni </w:t>
      </w:r>
      <w:r w:rsidR="005656C5" w:rsidRPr="005D1885">
        <w:rPr>
          <w:rFonts w:ascii="Arial" w:hAnsi="Arial" w:cs="Arial"/>
          <w:b/>
          <w:sz w:val="20"/>
          <w:szCs w:val="20"/>
          <w:lang w:eastAsia="pl-PL"/>
        </w:rPr>
        <w:t>od daty zawarcia umowy</w:t>
      </w:r>
      <w:r w:rsidR="005656C5" w:rsidRPr="005D1885">
        <w:rPr>
          <w:rFonts w:ascii="Arial" w:hAnsi="Arial" w:cs="Arial"/>
          <w:b/>
          <w:bCs/>
          <w:sz w:val="20"/>
          <w:szCs w:val="20"/>
          <w:lang w:eastAsia="pl-PL"/>
        </w:rPr>
        <w:t xml:space="preserve"> </w:t>
      </w:r>
      <w:r w:rsidR="002A0D2E" w:rsidRPr="005D1885">
        <w:rPr>
          <w:rFonts w:ascii="Arial" w:hAnsi="Arial" w:cs="Arial"/>
          <w:b/>
          <w:bCs/>
          <w:sz w:val="20"/>
          <w:szCs w:val="20"/>
        </w:rPr>
        <w:t>*</w:t>
      </w:r>
      <w:r w:rsidR="00580DC6" w:rsidRPr="005D1885">
        <w:rPr>
          <w:rFonts w:ascii="Arial" w:hAnsi="Arial" w:cs="Arial"/>
          <w:b/>
          <w:bCs/>
          <w:sz w:val="20"/>
          <w:szCs w:val="20"/>
          <w:lang w:eastAsia="pl-PL"/>
        </w:rPr>
        <w:t xml:space="preserve">   </w:t>
      </w:r>
    </w:p>
    <w:p w14:paraId="4E0D1454" w14:textId="77777777" w:rsidR="004A360C" w:rsidRPr="005D1885" w:rsidRDefault="004A360C" w:rsidP="00F54919">
      <w:pPr>
        <w:tabs>
          <w:tab w:val="num" w:pos="567"/>
        </w:tabs>
        <w:ind w:right="-2" w:firstLine="284"/>
        <w:rPr>
          <w:rFonts w:ascii="Arial" w:hAnsi="Arial" w:cs="Arial"/>
          <w:b/>
          <w:sz w:val="20"/>
          <w:szCs w:val="20"/>
          <w:u w:val="single"/>
        </w:rPr>
      </w:pPr>
    </w:p>
    <w:p w14:paraId="66D1ACEF" w14:textId="77777777" w:rsidR="004A360C" w:rsidRPr="005D1885" w:rsidRDefault="004A360C" w:rsidP="00F54919">
      <w:pPr>
        <w:tabs>
          <w:tab w:val="left" w:pos="9070"/>
        </w:tabs>
        <w:ind w:left="567" w:right="-2"/>
        <w:jc w:val="both"/>
        <w:rPr>
          <w:rFonts w:ascii="Arial" w:hAnsi="Arial" w:cs="Arial"/>
          <w:b/>
          <w:i/>
          <w:sz w:val="20"/>
          <w:szCs w:val="20"/>
        </w:rPr>
      </w:pPr>
      <w:r w:rsidRPr="005D1885">
        <w:rPr>
          <w:rFonts w:ascii="Arial" w:hAnsi="Arial" w:cs="Arial"/>
          <w:b/>
          <w:i/>
          <w:sz w:val="20"/>
          <w:szCs w:val="20"/>
        </w:rPr>
        <w:t xml:space="preserve">                                                       (*niepotrzebne skreślić</w:t>
      </w:r>
      <w:r w:rsidR="0020698D" w:rsidRPr="005D1885">
        <w:rPr>
          <w:rFonts w:ascii="Arial" w:hAnsi="Arial" w:cs="Arial"/>
          <w:b/>
          <w:i/>
          <w:sz w:val="20"/>
          <w:szCs w:val="20"/>
        </w:rPr>
        <w:t xml:space="preserve"> *</w:t>
      </w:r>
      <w:r w:rsidRPr="005D1885">
        <w:rPr>
          <w:rFonts w:ascii="Arial" w:hAnsi="Arial" w:cs="Arial"/>
          <w:b/>
          <w:i/>
          <w:sz w:val="20"/>
          <w:szCs w:val="20"/>
        </w:rPr>
        <w:t>)</w:t>
      </w:r>
    </w:p>
    <w:p w14:paraId="14E44589" w14:textId="77777777" w:rsidR="004A360C" w:rsidRPr="005D1885" w:rsidRDefault="004A360C" w:rsidP="00F54919">
      <w:pPr>
        <w:ind w:left="426"/>
        <w:jc w:val="both"/>
        <w:rPr>
          <w:rFonts w:ascii="Arial" w:hAnsi="Arial" w:cs="Arial"/>
          <w:i/>
          <w:sz w:val="20"/>
          <w:szCs w:val="20"/>
          <w:lang w:eastAsia="zh-CN"/>
        </w:rPr>
      </w:pPr>
    </w:p>
    <w:p w14:paraId="144C6426" w14:textId="77777777" w:rsidR="004A360C" w:rsidRPr="005D1885" w:rsidRDefault="004A360C" w:rsidP="00F54919">
      <w:pPr>
        <w:ind w:left="426"/>
        <w:jc w:val="both"/>
        <w:rPr>
          <w:rFonts w:ascii="Arial" w:hAnsi="Arial" w:cs="Arial"/>
          <w:b/>
          <w:bCs/>
          <w:i/>
          <w:sz w:val="20"/>
          <w:szCs w:val="20"/>
          <w:lang w:eastAsia="zh-CN"/>
        </w:rPr>
      </w:pPr>
      <w:r w:rsidRPr="005D1885">
        <w:rPr>
          <w:rFonts w:ascii="Arial" w:hAnsi="Arial" w:cs="Arial"/>
          <w:i/>
          <w:sz w:val="20"/>
          <w:szCs w:val="20"/>
          <w:lang w:eastAsia="zh-CN"/>
        </w:rPr>
        <w:t>(</w:t>
      </w:r>
      <w:r w:rsidR="005656C5" w:rsidRPr="005D1885">
        <w:rPr>
          <w:rFonts w:ascii="Arial" w:hAnsi="Arial" w:cs="Arial"/>
          <w:i/>
          <w:sz w:val="20"/>
          <w:szCs w:val="20"/>
          <w:lang w:eastAsia="zh-CN"/>
        </w:rPr>
        <w:t xml:space="preserve">Uwaga: </w:t>
      </w:r>
      <w:r w:rsidRPr="005D1885">
        <w:rPr>
          <w:rFonts w:ascii="Arial" w:hAnsi="Arial" w:cs="Arial"/>
          <w:i/>
          <w:sz w:val="20"/>
          <w:szCs w:val="20"/>
          <w:lang w:eastAsia="zh-CN"/>
        </w:rPr>
        <w:t>W</w:t>
      </w:r>
      <w:r w:rsidRPr="005D1885">
        <w:rPr>
          <w:rFonts w:ascii="Arial" w:eastAsia="MS Mincho" w:hAnsi="Arial" w:cs="Arial"/>
          <w:i/>
          <w:sz w:val="20"/>
          <w:szCs w:val="20"/>
        </w:rPr>
        <w:t xml:space="preserve"> przypadku gdy Wykonawca nie wskaże jaki termin realizacji </w:t>
      </w:r>
      <w:r w:rsidR="00580DC6" w:rsidRPr="005D1885">
        <w:rPr>
          <w:rFonts w:ascii="Arial" w:eastAsia="MS Mincho" w:hAnsi="Arial" w:cs="Arial"/>
          <w:i/>
          <w:sz w:val="20"/>
          <w:szCs w:val="20"/>
        </w:rPr>
        <w:t>zamówienia</w:t>
      </w:r>
      <w:r w:rsidR="005656C5" w:rsidRPr="005D1885">
        <w:rPr>
          <w:rFonts w:ascii="Arial" w:eastAsia="MS Mincho" w:hAnsi="Arial" w:cs="Arial"/>
          <w:i/>
          <w:sz w:val="20"/>
          <w:szCs w:val="20"/>
        </w:rPr>
        <w:t xml:space="preserve"> oferuje</w:t>
      </w:r>
      <w:r w:rsidR="00580DC6" w:rsidRPr="005D1885">
        <w:rPr>
          <w:rFonts w:ascii="Arial" w:eastAsia="MS Mincho" w:hAnsi="Arial" w:cs="Arial"/>
          <w:i/>
          <w:sz w:val="20"/>
          <w:szCs w:val="20"/>
        </w:rPr>
        <w:t xml:space="preserve">, </w:t>
      </w:r>
      <w:r w:rsidRPr="005D1885">
        <w:rPr>
          <w:rFonts w:ascii="Arial" w:eastAsia="MS Mincho" w:hAnsi="Arial" w:cs="Arial"/>
          <w:i/>
          <w:sz w:val="20"/>
          <w:szCs w:val="20"/>
        </w:rPr>
        <w:t xml:space="preserve">Zamawiający przyzna mu w ww. kryterium oceny ofert 0 punktów i uzna, że Wykonawca deklaruje termin </w:t>
      </w:r>
      <w:r w:rsidR="00580DC6" w:rsidRPr="005D1885">
        <w:rPr>
          <w:rFonts w:ascii="Arial" w:eastAsia="MS Mincho" w:hAnsi="Arial" w:cs="Arial"/>
          <w:i/>
          <w:sz w:val="20"/>
          <w:szCs w:val="20"/>
        </w:rPr>
        <w:t xml:space="preserve">realizacji zamówienia </w:t>
      </w:r>
      <w:r w:rsidRPr="005D1885">
        <w:rPr>
          <w:rFonts w:ascii="Arial" w:eastAsia="MS Mincho" w:hAnsi="Arial" w:cs="Arial"/>
          <w:i/>
          <w:sz w:val="20"/>
          <w:szCs w:val="20"/>
        </w:rPr>
        <w:t xml:space="preserve">do </w:t>
      </w:r>
      <w:r w:rsidR="00580DC6" w:rsidRPr="005D1885">
        <w:rPr>
          <w:rFonts w:ascii="Arial" w:eastAsia="MS Mincho" w:hAnsi="Arial" w:cs="Arial"/>
          <w:i/>
          <w:sz w:val="20"/>
          <w:szCs w:val="20"/>
        </w:rPr>
        <w:t>30 tygodni od dnia zawarcia umowy</w:t>
      </w:r>
      <w:r w:rsidRPr="005D1885">
        <w:rPr>
          <w:rFonts w:ascii="Arial" w:hAnsi="Arial" w:cs="Arial"/>
          <w:bCs/>
          <w:i/>
          <w:sz w:val="20"/>
          <w:szCs w:val="20"/>
          <w:lang w:eastAsia="zh-CN"/>
        </w:rPr>
        <w:t>.</w:t>
      </w:r>
      <w:r w:rsidR="00580DC6" w:rsidRPr="005D1885">
        <w:rPr>
          <w:rFonts w:ascii="Arial" w:hAnsi="Arial" w:cs="Arial"/>
          <w:bCs/>
          <w:i/>
          <w:sz w:val="20"/>
          <w:szCs w:val="20"/>
          <w:lang w:eastAsia="zh-CN"/>
        </w:rPr>
        <w:t xml:space="preserve"> </w:t>
      </w:r>
      <w:r w:rsidRPr="005D1885">
        <w:rPr>
          <w:rFonts w:ascii="Arial" w:hAnsi="Arial" w:cs="Arial"/>
          <w:b/>
          <w:i/>
          <w:iCs/>
          <w:sz w:val="20"/>
          <w:szCs w:val="20"/>
        </w:rPr>
        <w:t xml:space="preserve">Termin realizacji </w:t>
      </w:r>
      <w:r w:rsidR="00580DC6" w:rsidRPr="005D1885">
        <w:rPr>
          <w:rFonts w:ascii="Arial" w:hAnsi="Arial" w:cs="Arial"/>
          <w:b/>
          <w:i/>
          <w:iCs/>
          <w:sz w:val="20"/>
          <w:szCs w:val="20"/>
        </w:rPr>
        <w:t>zamówienia</w:t>
      </w:r>
      <w:r w:rsidRPr="005D1885">
        <w:rPr>
          <w:rFonts w:ascii="Arial" w:hAnsi="Arial" w:cs="Arial"/>
          <w:b/>
          <w:i/>
          <w:iCs/>
          <w:sz w:val="20"/>
          <w:szCs w:val="20"/>
        </w:rPr>
        <w:t xml:space="preserve"> stanowi jedno z kryteriów oceny ofert.</w:t>
      </w:r>
      <w:r w:rsidR="005656C5" w:rsidRPr="005D1885">
        <w:rPr>
          <w:rFonts w:ascii="Arial" w:hAnsi="Arial" w:cs="Arial"/>
          <w:b/>
          <w:i/>
          <w:iCs/>
          <w:sz w:val="20"/>
          <w:szCs w:val="20"/>
        </w:rPr>
        <w:t>)</w:t>
      </w:r>
    </w:p>
    <w:p w14:paraId="51AAD54E" w14:textId="77777777" w:rsidR="004A360C" w:rsidRPr="005D1885" w:rsidRDefault="004A360C" w:rsidP="00F54919">
      <w:pPr>
        <w:ind w:left="426"/>
        <w:jc w:val="both"/>
        <w:rPr>
          <w:rFonts w:ascii="Arial" w:hAnsi="Arial" w:cs="Arial"/>
          <w:bCs/>
          <w:i/>
          <w:sz w:val="20"/>
          <w:szCs w:val="20"/>
          <w:lang w:eastAsia="zh-CN"/>
        </w:rPr>
      </w:pPr>
    </w:p>
    <w:p w14:paraId="21C5E076" w14:textId="1BD23A26" w:rsidR="005656C5" w:rsidRPr="005D1885" w:rsidRDefault="00F54919" w:rsidP="005656C5">
      <w:pPr>
        <w:ind w:left="284" w:right="-2" w:hanging="284"/>
        <w:jc w:val="both"/>
        <w:rPr>
          <w:rFonts w:ascii="Arial" w:hAnsi="Arial" w:cs="Arial"/>
          <w:b/>
          <w:bCs/>
          <w:sz w:val="20"/>
          <w:szCs w:val="20"/>
          <w:lang w:eastAsia="pl-PL"/>
        </w:rPr>
      </w:pPr>
      <w:r w:rsidRPr="005D1885">
        <w:rPr>
          <w:rFonts w:ascii="Arial" w:hAnsi="Arial" w:cs="Arial"/>
          <w:b/>
          <w:sz w:val="20"/>
          <w:szCs w:val="20"/>
        </w:rPr>
        <w:t>4. Oświadczamy, że</w:t>
      </w:r>
      <w:r w:rsidR="00EC5D05">
        <w:rPr>
          <w:rFonts w:ascii="Arial" w:hAnsi="Arial" w:cs="Arial"/>
          <w:b/>
          <w:sz w:val="20"/>
          <w:szCs w:val="20"/>
        </w:rPr>
        <w:t xml:space="preserve"> w ramach „Bezpieczeństwa i Zgodności”</w:t>
      </w:r>
      <w:r w:rsidR="00EC5D05" w:rsidRPr="00EC5D05">
        <w:rPr>
          <w:rFonts w:ascii="Arial" w:hAnsi="Arial" w:cs="Arial"/>
          <w:b/>
          <w:sz w:val="20"/>
          <w:szCs w:val="20"/>
        </w:rPr>
        <w:t xml:space="preserve"> </w:t>
      </w:r>
      <w:r w:rsidR="002A0D2E" w:rsidRPr="005D1885">
        <w:rPr>
          <w:rFonts w:ascii="Arial" w:hAnsi="Arial" w:cs="Arial"/>
          <w:b/>
          <w:bCs/>
          <w:sz w:val="20"/>
          <w:szCs w:val="20"/>
          <w:lang w:eastAsia="pl-PL"/>
        </w:rPr>
        <w:t>oferujemy</w:t>
      </w:r>
      <w:r w:rsidR="005656C5" w:rsidRPr="005D1885">
        <w:rPr>
          <w:rFonts w:ascii="Arial" w:hAnsi="Arial" w:cs="Arial"/>
          <w:b/>
          <w:bCs/>
          <w:sz w:val="20"/>
          <w:szCs w:val="20"/>
          <w:lang w:eastAsia="pl-PL"/>
        </w:rPr>
        <w:t xml:space="preserve"> </w:t>
      </w:r>
      <w:r w:rsidR="009E42E6" w:rsidRPr="005D1885">
        <w:rPr>
          <w:rFonts w:ascii="Arial" w:hAnsi="Arial" w:cs="Arial"/>
          <w:b/>
          <w:sz w:val="20"/>
          <w:szCs w:val="20"/>
          <w:lang w:eastAsia="pl-PL"/>
        </w:rPr>
        <w:t>Zamawiającemu</w:t>
      </w:r>
      <w:r w:rsidR="005656C5" w:rsidRPr="005D1885">
        <w:rPr>
          <w:rFonts w:ascii="Arial" w:hAnsi="Arial" w:cs="Arial"/>
          <w:b/>
          <w:bCs/>
          <w:sz w:val="20"/>
          <w:szCs w:val="20"/>
          <w:lang w:eastAsia="pl-PL"/>
        </w:rPr>
        <w:t xml:space="preserve"> (*niepotrzebne skreślić):                                                </w:t>
      </w:r>
    </w:p>
    <w:p w14:paraId="3F40E183" w14:textId="77777777" w:rsidR="002A0D2E" w:rsidRPr="005D1885" w:rsidRDefault="002A0D2E" w:rsidP="00F54919">
      <w:pPr>
        <w:ind w:right="-2"/>
        <w:rPr>
          <w:rFonts w:ascii="Arial" w:hAnsi="Arial" w:cs="Arial"/>
          <w:b/>
          <w:sz w:val="20"/>
          <w:szCs w:val="20"/>
          <w:u w:val="single"/>
        </w:rPr>
      </w:pPr>
    </w:p>
    <w:p w14:paraId="371845D8" w14:textId="77777777" w:rsidR="002A0D2E" w:rsidRPr="005D1885" w:rsidRDefault="00F54919" w:rsidP="005656C5">
      <w:pPr>
        <w:numPr>
          <w:ilvl w:val="0"/>
          <w:numId w:val="19"/>
        </w:numPr>
        <w:suppressAutoHyphens w:val="0"/>
        <w:ind w:left="567" w:hanging="283"/>
        <w:jc w:val="both"/>
        <w:textAlignment w:val="baseline"/>
        <w:rPr>
          <w:rFonts w:ascii="Arial" w:hAnsi="Arial" w:cs="Arial"/>
          <w:b/>
          <w:bCs/>
          <w:sz w:val="20"/>
          <w:szCs w:val="20"/>
          <w:lang w:eastAsia="pl-PL"/>
        </w:rPr>
      </w:pPr>
      <w:r w:rsidRPr="005D1885">
        <w:rPr>
          <w:rFonts w:ascii="Arial" w:hAnsi="Arial" w:cs="Arial"/>
          <w:b/>
          <w:bCs/>
          <w:sz w:val="20"/>
          <w:szCs w:val="20"/>
          <w:lang w:eastAsia="pl-PL"/>
        </w:rPr>
        <w:t>s</w:t>
      </w:r>
      <w:r w:rsidR="002A0D2E" w:rsidRPr="005D1885">
        <w:rPr>
          <w:rFonts w:ascii="Arial" w:hAnsi="Arial" w:cs="Arial"/>
          <w:b/>
          <w:bCs/>
          <w:sz w:val="20"/>
          <w:szCs w:val="20"/>
          <w:lang w:eastAsia="pl-PL"/>
        </w:rPr>
        <w:t>pełnienie wyłącznie wymagań „Bezpieczeństwo i Zgodność (MUSI)”, opisanych w pkt 4 Załącznika A do SWZ – Opis przedmiotu zamówienia tj.</w:t>
      </w:r>
    </w:p>
    <w:p w14:paraId="393C2E7C" w14:textId="77777777" w:rsidR="002A0D2E" w:rsidRPr="005D1885" w:rsidRDefault="002A0D2E" w:rsidP="005656C5">
      <w:pPr>
        <w:numPr>
          <w:ilvl w:val="1"/>
          <w:numId w:val="12"/>
        </w:numPr>
        <w:suppressAutoHyphens w:val="0"/>
        <w:ind w:left="709" w:hanging="142"/>
        <w:jc w:val="both"/>
        <w:rPr>
          <w:rFonts w:ascii="Arial" w:hAnsi="Arial" w:cs="Arial"/>
          <w:sz w:val="20"/>
          <w:szCs w:val="20"/>
          <w:lang w:eastAsia="pl-PL"/>
        </w:rPr>
      </w:pPr>
      <w:r w:rsidRPr="005D1885">
        <w:rPr>
          <w:rFonts w:ascii="Arial" w:hAnsi="Arial" w:cs="Arial"/>
          <w:sz w:val="20"/>
          <w:szCs w:val="20"/>
          <w:lang w:eastAsia="pl-PL"/>
        </w:rPr>
        <w:t xml:space="preserve">Wykonawca dostarczy oznakowanie CE, deklarację zgodności UE, instrukcję użytkowania z identyfikacją </w:t>
      </w:r>
      <w:proofErr w:type="spellStart"/>
      <w:r w:rsidRPr="005D1885">
        <w:rPr>
          <w:rFonts w:ascii="Arial" w:hAnsi="Arial" w:cs="Arial"/>
          <w:sz w:val="20"/>
          <w:szCs w:val="20"/>
          <w:lang w:eastAsia="pl-PL"/>
        </w:rPr>
        <w:t>ryzyk</w:t>
      </w:r>
      <w:proofErr w:type="spellEnd"/>
      <w:r w:rsidRPr="005D1885">
        <w:rPr>
          <w:rFonts w:ascii="Arial" w:hAnsi="Arial" w:cs="Arial"/>
          <w:sz w:val="20"/>
          <w:szCs w:val="20"/>
          <w:lang w:eastAsia="pl-PL"/>
        </w:rPr>
        <w:t xml:space="preserve"> resztkowych i raport oceny ryzyka w momencie dostawy. </w:t>
      </w:r>
    </w:p>
    <w:p w14:paraId="54D01BAB" w14:textId="502CA222" w:rsidR="002A0D2E" w:rsidRPr="005D1885" w:rsidRDefault="002A0D2E" w:rsidP="005656C5">
      <w:pPr>
        <w:numPr>
          <w:ilvl w:val="1"/>
          <w:numId w:val="12"/>
        </w:numPr>
        <w:suppressAutoHyphens w:val="0"/>
        <w:ind w:left="709" w:hanging="142"/>
        <w:jc w:val="both"/>
        <w:rPr>
          <w:rFonts w:ascii="Arial" w:hAnsi="Arial" w:cs="Arial"/>
          <w:sz w:val="20"/>
          <w:szCs w:val="20"/>
          <w:lang w:eastAsia="pl-PL"/>
        </w:rPr>
      </w:pPr>
      <w:r w:rsidRPr="005D1885">
        <w:rPr>
          <w:rFonts w:ascii="Arial" w:hAnsi="Arial" w:cs="Arial"/>
          <w:sz w:val="20"/>
          <w:szCs w:val="20"/>
          <w:lang w:eastAsia="pl-PL"/>
        </w:rPr>
        <w:t>Awaryjne zatrzymanie (E</w:t>
      </w:r>
      <w:r w:rsidRPr="005D1885">
        <w:rPr>
          <w:rFonts w:ascii="Cambria Math" w:hAnsi="Cambria Math" w:cs="Cambria Math"/>
          <w:sz w:val="20"/>
          <w:szCs w:val="20"/>
          <w:lang w:eastAsia="pl-PL"/>
        </w:rPr>
        <w:t>‑</w:t>
      </w:r>
      <w:r w:rsidR="00EC5D05">
        <w:rPr>
          <w:rFonts w:ascii="Arial" w:hAnsi="Arial" w:cs="Arial"/>
          <w:sz w:val="20"/>
          <w:szCs w:val="20"/>
          <w:lang w:eastAsia="pl-PL"/>
        </w:rPr>
        <w:t>STOP) musi być łatwo dostępne</w:t>
      </w:r>
      <w:r w:rsidRPr="005D1885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4EC25A0B" w14:textId="77777777" w:rsidR="002A0D2E" w:rsidRPr="005D1885" w:rsidRDefault="002A0D2E" w:rsidP="00F54919">
      <w:pPr>
        <w:suppressAutoHyphens w:val="0"/>
        <w:ind w:left="62"/>
        <w:rPr>
          <w:rFonts w:ascii="Arial" w:hAnsi="Arial" w:cs="Arial"/>
          <w:sz w:val="20"/>
          <w:szCs w:val="20"/>
          <w:lang w:eastAsia="pl-PL"/>
        </w:rPr>
      </w:pPr>
    </w:p>
    <w:p w14:paraId="1105398E" w14:textId="77777777" w:rsidR="002A0D2E" w:rsidRPr="005D1885" w:rsidRDefault="002A0D2E" w:rsidP="00F54919">
      <w:pPr>
        <w:suppressAutoHyphens w:val="0"/>
        <w:ind w:left="62"/>
        <w:rPr>
          <w:rFonts w:ascii="Arial" w:hAnsi="Arial" w:cs="Arial"/>
          <w:sz w:val="20"/>
          <w:szCs w:val="20"/>
          <w:lang w:eastAsia="pl-PL"/>
        </w:rPr>
      </w:pPr>
    </w:p>
    <w:p w14:paraId="107DC319" w14:textId="7ED3939B" w:rsidR="002A0D2E" w:rsidRPr="005D1885" w:rsidRDefault="002A0D2E" w:rsidP="005656C5">
      <w:pPr>
        <w:numPr>
          <w:ilvl w:val="0"/>
          <w:numId w:val="19"/>
        </w:numPr>
        <w:suppressAutoHyphens w:val="0"/>
        <w:ind w:left="567" w:hanging="283"/>
        <w:jc w:val="both"/>
        <w:textAlignment w:val="baseline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5D1885">
        <w:rPr>
          <w:rFonts w:ascii="Arial" w:hAnsi="Arial" w:cs="Arial"/>
          <w:b/>
          <w:color w:val="000000"/>
          <w:sz w:val="20"/>
          <w:szCs w:val="20"/>
          <w:lang w:eastAsia="pl-PL"/>
        </w:rPr>
        <w:t>spełnienie wymagań</w:t>
      </w:r>
      <w:r w:rsidR="000B21F9" w:rsidRPr="005D1885">
        <w:rPr>
          <w:rFonts w:ascii="Arial" w:hAnsi="Arial" w:cs="Arial"/>
          <w:b/>
          <w:color w:val="000000"/>
          <w:sz w:val="20"/>
          <w:szCs w:val="20"/>
          <w:lang w:eastAsia="pl-PL"/>
        </w:rPr>
        <w:t xml:space="preserve"> minimalnych </w:t>
      </w:r>
      <w:r w:rsidRPr="005D1885">
        <w:rPr>
          <w:rFonts w:ascii="Arial" w:hAnsi="Arial" w:cs="Arial"/>
          <w:b/>
          <w:color w:val="000000"/>
          <w:sz w:val="20"/>
          <w:szCs w:val="20"/>
          <w:lang w:eastAsia="pl-PL"/>
        </w:rPr>
        <w:t xml:space="preserve"> „Bezpieczeństwo i Zgodność (MUSI)”,</w:t>
      </w:r>
      <w:r w:rsidRPr="005D1885">
        <w:rPr>
          <w:rFonts w:ascii="Arial" w:hAnsi="Arial" w:cs="Arial"/>
          <w:b/>
          <w:bCs/>
          <w:sz w:val="20"/>
          <w:szCs w:val="20"/>
          <w:lang w:eastAsia="pl-PL"/>
        </w:rPr>
        <w:t xml:space="preserve"> opisanych w pkt 4 Załącznika A do SWZ – Opis przedmiotu zamówienia</w:t>
      </w:r>
      <w:r w:rsidRPr="005D1885">
        <w:rPr>
          <w:rFonts w:ascii="Arial" w:hAnsi="Arial" w:cs="Arial"/>
          <w:b/>
          <w:color w:val="000000"/>
          <w:sz w:val="20"/>
          <w:szCs w:val="20"/>
          <w:lang w:eastAsia="pl-PL"/>
        </w:rPr>
        <w:t xml:space="preserve"> </w:t>
      </w:r>
      <w:r w:rsidR="00C758FC" w:rsidRPr="005D1885">
        <w:rPr>
          <w:rFonts w:ascii="Arial" w:hAnsi="Arial" w:cs="Arial"/>
          <w:b/>
          <w:color w:val="000000"/>
          <w:sz w:val="20"/>
          <w:szCs w:val="20"/>
          <w:u w:val="single"/>
          <w:lang w:eastAsia="pl-PL"/>
        </w:rPr>
        <w:t xml:space="preserve">plus </w:t>
      </w:r>
      <w:r w:rsidRPr="005D1885">
        <w:rPr>
          <w:rFonts w:ascii="Arial" w:hAnsi="Arial" w:cs="Arial"/>
          <w:b/>
          <w:color w:val="000000"/>
          <w:sz w:val="20"/>
          <w:szCs w:val="20"/>
          <w:u w:val="single"/>
          <w:lang w:eastAsia="pl-PL"/>
        </w:rPr>
        <w:t>co najmniej 2 dodatkowe</w:t>
      </w:r>
      <w:r w:rsidR="00D3613C">
        <w:rPr>
          <w:rFonts w:ascii="Arial" w:hAnsi="Arial" w:cs="Arial"/>
          <w:b/>
          <w:color w:val="000000"/>
          <w:sz w:val="20"/>
          <w:szCs w:val="20"/>
          <w:u w:val="single"/>
          <w:lang w:eastAsia="pl-PL"/>
        </w:rPr>
        <w:t>, wybrane poniższe</w:t>
      </w:r>
      <w:r w:rsidRPr="005D1885">
        <w:rPr>
          <w:rFonts w:ascii="Arial" w:hAnsi="Arial" w:cs="Arial"/>
          <w:b/>
          <w:color w:val="000000"/>
          <w:sz w:val="20"/>
          <w:szCs w:val="20"/>
          <w:u w:val="single"/>
          <w:lang w:eastAsia="pl-PL"/>
        </w:rPr>
        <w:t xml:space="preserve"> funkcje bezpieczeństwa HRI</w:t>
      </w:r>
      <w:r w:rsidR="00C758FC" w:rsidRPr="005D1885">
        <w:rPr>
          <w:rFonts w:ascii="Arial" w:hAnsi="Arial" w:cs="Arial"/>
          <w:b/>
          <w:color w:val="000000"/>
          <w:sz w:val="20"/>
          <w:szCs w:val="20"/>
          <w:u w:val="single"/>
          <w:lang w:eastAsia="pl-PL"/>
        </w:rPr>
        <w:t xml:space="preserve"> </w:t>
      </w:r>
      <w:r w:rsidRPr="005D188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 xml:space="preserve">tj. </w:t>
      </w:r>
      <w:r w:rsidR="00C758FC" w:rsidRPr="005D188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(</w:t>
      </w:r>
      <w:r w:rsidR="00C758FC" w:rsidRPr="005D1885">
        <w:rPr>
          <w:rFonts w:ascii="Arial" w:hAnsi="Arial" w:cs="Arial"/>
          <w:i/>
          <w:color w:val="000000"/>
          <w:sz w:val="20"/>
          <w:szCs w:val="20"/>
          <w:lang w:eastAsia="pl-PL"/>
        </w:rPr>
        <w:t>należy skreślić odpowiednio „TAK” lub „NIE”)</w:t>
      </w:r>
    </w:p>
    <w:p w14:paraId="43B246A3" w14:textId="77777777" w:rsidR="005656C5" w:rsidRPr="005D1885" w:rsidRDefault="005656C5" w:rsidP="005656C5">
      <w:pPr>
        <w:suppressAutoHyphens w:val="0"/>
        <w:ind w:left="567"/>
        <w:jc w:val="both"/>
        <w:textAlignment w:val="baseline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94CA9AB" w14:textId="77777777" w:rsidR="002A0D2E" w:rsidRPr="005D1885" w:rsidRDefault="002A0D2E" w:rsidP="009015AE">
      <w:pPr>
        <w:numPr>
          <w:ilvl w:val="1"/>
          <w:numId w:val="12"/>
        </w:numPr>
        <w:suppressAutoHyphens w:val="0"/>
        <w:spacing w:line="360" w:lineRule="auto"/>
        <w:ind w:left="346" w:firstLine="221"/>
        <w:rPr>
          <w:rFonts w:ascii="Arial" w:hAnsi="Arial" w:cs="Arial"/>
          <w:b/>
          <w:sz w:val="20"/>
          <w:szCs w:val="20"/>
          <w:lang w:eastAsia="pl-PL"/>
        </w:rPr>
      </w:pPr>
      <w:r w:rsidRPr="005D1885">
        <w:rPr>
          <w:rFonts w:ascii="Arial" w:hAnsi="Arial" w:cs="Arial"/>
          <w:b/>
          <w:color w:val="000000"/>
          <w:sz w:val="20"/>
          <w:szCs w:val="20"/>
          <w:lang w:eastAsia="pl-PL"/>
        </w:rPr>
        <w:t xml:space="preserve">ograniczenie siły/momentu </w:t>
      </w:r>
      <w:r w:rsidR="005656C5" w:rsidRPr="005D1885">
        <w:rPr>
          <w:rFonts w:ascii="Arial" w:hAnsi="Arial" w:cs="Arial"/>
          <w:b/>
          <w:color w:val="000000"/>
          <w:sz w:val="20"/>
          <w:szCs w:val="20"/>
          <w:lang w:eastAsia="pl-PL"/>
        </w:rPr>
        <w:t xml:space="preserve">: </w:t>
      </w:r>
      <w:r w:rsidR="009015AE" w:rsidRPr="005D1885">
        <w:rPr>
          <w:rFonts w:ascii="Arial" w:hAnsi="Arial" w:cs="Arial"/>
          <w:b/>
          <w:color w:val="000000"/>
          <w:sz w:val="20"/>
          <w:szCs w:val="20"/>
          <w:lang w:eastAsia="pl-PL"/>
        </w:rPr>
        <w:t xml:space="preserve">  </w:t>
      </w:r>
      <w:r w:rsidR="005656C5" w:rsidRPr="005D1885">
        <w:rPr>
          <w:rFonts w:ascii="Arial" w:hAnsi="Arial" w:cs="Arial"/>
          <w:b/>
          <w:color w:val="000000"/>
          <w:sz w:val="20"/>
          <w:szCs w:val="20"/>
          <w:lang w:eastAsia="pl-PL"/>
        </w:rPr>
        <w:t>TAK / NIE</w:t>
      </w:r>
    </w:p>
    <w:p w14:paraId="7D15BF69" w14:textId="77777777" w:rsidR="002A0D2E" w:rsidRPr="005D1885" w:rsidRDefault="002A0D2E" w:rsidP="009015AE">
      <w:pPr>
        <w:numPr>
          <w:ilvl w:val="1"/>
          <w:numId w:val="12"/>
        </w:numPr>
        <w:suppressAutoHyphens w:val="0"/>
        <w:spacing w:line="360" w:lineRule="auto"/>
        <w:ind w:left="346" w:firstLine="221"/>
        <w:rPr>
          <w:rFonts w:ascii="Arial" w:hAnsi="Arial" w:cs="Arial"/>
          <w:b/>
          <w:sz w:val="20"/>
          <w:szCs w:val="20"/>
          <w:lang w:eastAsia="pl-PL"/>
        </w:rPr>
      </w:pPr>
      <w:r w:rsidRPr="005D1885">
        <w:rPr>
          <w:rFonts w:ascii="Arial" w:hAnsi="Arial" w:cs="Arial"/>
          <w:b/>
          <w:color w:val="000000"/>
          <w:sz w:val="20"/>
          <w:szCs w:val="20"/>
          <w:lang w:eastAsia="pl-PL"/>
        </w:rPr>
        <w:t>monitoring stref bezpi</w:t>
      </w:r>
      <w:r w:rsidR="005656C5" w:rsidRPr="005D1885">
        <w:rPr>
          <w:rFonts w:ascii="Arial" w:hAnsi="Arial" w:cs="Arial"/>
          <w:b/>
          <w:color w:val="000000"/>
          <w:sz w:val="20"/>
          <w:szCs w:val="20"/>
          <w:lang w:eastAsia="pl-PL"/>
        </w:rPr>
        <w:t xml:space="preserve">eczeństwa : </w:t>
      </w:r>
      <w:r w:rsidR="009015AE" w:rsidRPr="005D1885">
        <w:rPr>
          <w:rFonts w:ascii="Arial" w:hAnsi="Arial" w:cs="Arial"/>
          <w:b/>
          <w:color w:val="000000"/>
          <w:sz w:val="20"/>
          <w:szCs w:val="20"/>
          <w:lang w:eastAsia="pl-PL"/>
        </w:rPr>
        <w:t xml:space="preserve">  </w:t>
      </w:r>
      <w:r w:rsidR="005656C5" w:rsidRPr="005D1885">
        <w:rPr>
          <w:rFonts w:ascii="Arial" w:hAnsi="Arial" w:cs="Arial"/>
          <w:b/>
          <w:color w:val="000000"/>
          <w:sz w:val="20"/>
          <w:szCs w:val="20"/>
          <w:lang w:eastAsia="pl-PL"/>
        </w:rPr>
        <w:t>TAK/ NIE</w:t>
      </w:r>
    </w:p>
    <w:p w14:paraId="465D2B7C" w14:textId="77777777" w:rsidR="002A0D2E" w:rsidRPr="005D1885" w:rsidRDefault="002A0D2E" w:rsidP="009015AE">
      <w:pPr>
        <w:numPr>
          <w:ilvl w:val="1"/>
          <w:numId w:val="12"/>
        </w:numPr>
        <w:suppressAutoHyphens w:val="0"/>
        <w:spacing w:line="360" w:lineRule="auto"/>
        <w:ind w:left="346" w:firstLine="221"/>
        <w:rPr>
          <w:rFonts w:ascii="Arial" w:hAnsi="Arial" w:cs="Arial"/>
          <w:b/>
          <w:sz w:val="20"/>
          <w:szCs w:val="20"/>
          <w:lang w:eastAsia="pl-PL"/>
        </w:rPr>
      </w:pPr>
      <w:r w:rsidRPr="005D1885">
        <w:rPr>
          <w:rFonts w:ascii="Arial" w:hAnsi="Arial" w:cs="Arial"/>
          <w:b/>
          <w:color w:val="000000"/>
          <w:sz w:val="20"/>
          <w:szCs w:val="20"/>
          <w:lang w:eastAsia="pl-PL"/>
        </w:rPr>
        <w:t xml:space="preserve">tryb </w:t>
      </w:r>
      <w:proofErr w:type="spellStart"/>
      <w:r w:rsidRPr="005D1885">
        <w:rPr>
          <w:rFonts w:ascii="Arial" w:hAnsi="Arial" w:cs="Arial"/>
          <w:b/>
          <w:color w:val="000000"/>
          <w:sz w:val="20"/>
          <w:szCs w:val="20"/>
          <w:lang w:eastAsia="pl-PL"/>
        </w:rPr>
        <w:t>reduced</w:t>
      </w:r>
      <w:proofErr w:type="spellEnd"/>
      <w:r w:rsidRPr="005D1885">
        <w:rPr>
          <w:rFonts w:ascii="Arial" w:hAnsi="Arial" w:cs="Arial"/>
          <w:b/>
          <w:color w:val="000000"/>
          <w:sz w:val="20"/>
          <w:szCs w:val="20"/>
          <w:lang w:eastAsia="pl-PL"/>
        </w:rPr>
        <w:t xml:space="preserve"> </w:t>
      </w:r>
      <w:proofErr w:type="spellStart"/>
      <w:r w:rsidRPr="005D1885">
        <w:rPr>
          <w:rFonts w:ascii="Arial" w:hAnsi="Arial" w:cs="Arial"/>
          <w:b/>
          <w:color w:val="000000"/>
          <w:sz w:val="20"/>
          <w:szCs w:val="20"/>
          <w:lang w:eastAsia="pl-PL"/>
        </w:rPr>
        <w:t>speed</w:t>
      </w:r>
      <w:proofErr w:type="spellEnd"/>
      <w:r w:rsidR="005656C5" w:rsidRPr="005D1885">
        <w:rPr>
          <w:rFonts w:ascii="Arial" w:hAnsi="Arial" w:cs="Arial"/>
          <w:b/>
          <w:color w:val="000000"/>
          <w:sz w:val="20"/>
          <w:szCs w:val="20"/>
          <w:lang w:eastAsia="pl-PL"/>
        </w:rPr>
        <w:t xml:space="preserve">: </w:t>
      </w:r>
      <w:r w:rsidR="009015AE" w:rsidRPr="005D1885">
        <w:rPr>
          <w:rFonts w:ascii="Arial" w:hAnsi="Arial" w:cs="Arial"/>
          <w:b/>
          <w:color w:val="000000"/>
          <w:sz w:val="20"/>
          <w:szCs w:val="20"/>
          <w:lang w:eastAsia="pl-PL"/>
        </w:rPr>
        <w:t xml:space="preserve">   </w:t>
      </w:r>
      <w:r w:rsidR="005656C5" w:rsidRPr="005D1885">
        <w:rPr>
          <w:rFonts w:ascii="Arial" w:hAnsi="Arial" w:cs="Arial"/>
          <w:b/>
          <w:color w:val="000000"/>
          <w:sz w:val="20"/>
          <w:szCs w:val="20"/>
          <w:lang w:eastAsia="pl-PL"/>
        </w:rPr>
        <w:t xml:space="preserve">TAK / NIE </w:t>
      </w:r>
      <w:r w:rsidR="005656C5" w:rsidRPr="005D1885">
        <w:rPr>
          <w:rFonts w:ascii="Arial" w:hAnsi="Arial" w:cs="Arial"/>
          <w:b/>
          <w:i/>
          <w:sz w:val="20"/>
          <w:szCs w:val="20"/>
        </w:rPr>
        <w:t>*</w:t>
      </w:r>
    </w:p>
    <w:p w14:paraId="7F5A1620" w14:textId="77777777" w:rsidR="004A360C" w:rsidRPr="005D1885" w:rsidRDefault="004A360C" w:rsidP="00F54919">
      <w:pPr>
        <w:tabs>
          <w:tab w:val="num" w:pos="720"/>
        </w:tabs>
        <w:ind w:left="567" w:right="-2"/>
        <w:rPr>
          <w:rFonts w:ascii="Arial" w:hAnsi="Arial" w:cs="Arial"/>
          <w:b/>
          <w:sz w:val="20"/>
          <w:szCs w:val="20"/>
          <w:u w:val="single"/>
        </w:rPr>
      </w:pPr>
    </w:p>
    <w:p w14:paraId="3E0FC0E9" w14:textId="6C745404" w:rsidR="005656C5" w:rsidRPr="005D1885" w:rsidRDefault="002A0D2E" w:rsidP="005D1885">
      <w:pPr>
        <w:numPr>
          <w:ilvl w:val="0"/>
          <w:numId w:val="19"/>
        </w:numPr>
        <w:suppressAutoHyphens w:val="0"/>
        <w:ind w:left="567" w:hanging="283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5D1885">
        <w:rPr>
          <w:rFonts w:ascii="Arial" w:hAnsi="Arial" w:cs="Arial"/>
          <w:b/>
          <w:color w:val="000000"/>
          <w:sz w:val="20"/>
          <w:szCs w:val="20"/>
          <w:lang w:eastAsia="pl-PL"/>
        </w:rPr>
        <w:lastRenderedPageBreak/>
        <w:t xml:space="preserve">spełnienie wymagań </w:t>
      </w:r>
      <w:r w:rsidR="000B21F9" w:rsidRPr="005D1885">
        <w:rPr>
          <w:rFonts w:ascii="Arial" w:hAnsi="Arial" w:cs="Arial"/>
          <w:b/>
          <w:color w:val="000000"/>
          <w:sz w:val="20"/>
          <w:szCs w:val="20"/>
          <w:lang w:eastAsia="pl-PL"/>
        </w:rPr>
        <w:t>minimalnych (</w:t>
      </w:r>
      <w:r w:rsidRPr="005D1885">
        <w:rPr>
          <w:rFonts w:ascii="Arial" w:hAnsi="Arial" w:cs="Arial"/>
          <w:b/>
          <w:color w:val="000000"/>
          <w:sz w:val="20"/>
          <w:szCs w:val="20"/>
          <w:lang w:eastAsia="pl-PL"/>
        </w:rPr>
        <w:t>MUSI</w:t>
      </w:r>
      <w:r w:rsidR="000B21F9" w:rsidRPr="005D1885">
        <w:rPr>
          <w:rFonts w:ascii="Arial" w:hAnsi="Arial" w:cs="Arial"/>
          <w:b/>
          <w:color w:val="000000"/>
          <w:sz w:val="20"/>
          <w:szCs w:val="20"/>
          <w:lang w:eastAsia="pl-PL"/>
        </w:rPr>
        <w:t>)</w:t>
      </w:r>
      <w:r w:rsidRPr="005D1885">
        <w:rPr>
          <w:rFonts w:ascii="Arial" w:hAnsi="Arial" w:cs="Arial"/>
          <w:b/>
          <w:color w:val="000000"/>
          <w:sz w:val="20"/>
          <w:szCs w:val="20"/>
          <w:lang w:eastAsia="pl-PL"/>
        </w:rPr>
        <w:t xml:space="preserve">,  </w:t>
      </w:r>
      <w:r w:rsidRPr="005D1885">
        <w:rPr>
          <w:rFonts w:ascii="Arial" w:hAnsi="Arial" w:cs="Arial"/>
          <w:b/>
          <w:bCs/>
          <w:sz w:val="20"/>
          <w:szCs w:val="20"/>
          <w:lang w:eastAsia="pl-PL"/>
        </w:rPr>
        <w:t xml:space="preserve">określonych w pkt 4 Załącznika A do SWZ – </w:t>
      </w:r>
      <w:r w:rsidR="000B21F9" w:rsidRPr="005D1885">
        <w:rPr>
          <w:rFonts w:ascii="Arial" w:hAnsi="Arial" w:cs="Arial"/>
          <w:b/>
          <w:bCs/>
          <w:sz w:val="20"/>
          <w:szCs w:val="20"/>
          <w:lang w:eastAsia="pl-PL"/>
        </w:rPr>
        <w:t>o</w:t>
      </w:r>
      <w:r w:rsidRPr="005D1885">
        <w:rPr>
          <w:rFonts w:ascii="Arial" w:hAnsi="Arial" w:cs="Arial"/>
          <w:b/>
          <w:bCs/>
          <w:sz w:val="20"/>
          <w:szCs w:val="20"/>
          <w:lang w:eastAsia="pl-PL"/>
        </w:rPr>
        <w:t>pis przedmiotu zamówienia</w:t>
      </w:r>
      <w:r w:rsidRPr="005D1885">
        <w:rPr>
          <w:rFonts w:ascii="Arial" w:hAnsi="Arial" w:cs="Arial"/>
          <w:b/>
          <w:color w:val="000000"/>
          <w:sz w:val="20"/>
          <w:szCs w:val="20"/>
          <w:lang w:eastAsia="pl-PL"/>
        </w:rPr>
        <w:t xml:space="preserve"> </w:t>
      </w:r>
      <w:r w:rsidR="009015AE" w:rsidRPr="005D1885">
        <w:rPr>
          <w:rFonts w:ascii="Arial" w:hAnsi="Arial" w:cs="Arial"/>
          <w:b/>
          <w:color w:val="000000"/>
          <w:sz w:val="20"/>
          <w:szCs w:val="20"/>
          <w:lang w:eastAsia="pl-PL"/>
        </w:rPr>
        <w:t>plus</w:t>
      </w:r>
      <w:r w:rsidRPr="005D1885">
        <w:rPr>
          <w:rFonts w:ascii="Arial" w:hAnsi="Arial" w:cs="Arial"/>
          <w:b/>
          <w:color w:val="000000"/>
          <w:sz w:val="20"/>
          <w:szCs w:val="20"/>
          <w:lang w:eastAsia="pl-PL"/>
        </w:rPr>
        <w:t xml:space="preserve"> co najmniej 2 dodatkowe </w:t>
      </w:r>
      <w:r w:rsidR="00D3613C">
        <w:rPr>
          <w:rFonts w:ascii="Arial" w:hAnsi="Arial" w:cs="Arial"/>
          <w:b/>
          <w:color w:val="000000"/>
          <w:sz w:val="20"/>
          <w:szCs w:val="20"/>
          <w:lang w:eastAsia="pl-PL"/>
        </w:rPr>
        <w:t xml:space="preserve">wybrane poniższe </w:t>
      </w:r>
      <w:r w:rsidRPr="005D1885">
        <w:rPr>
          <w:rFonts w:ascii="Arial" w:hAnsi="Arial" w:cs="Arial"/>
          <w:b/>
          <w:color w:val="000000"/>
          <w:sz w:val="20"/>
          <w:szCs w:val="20"/>
          <w:lang w:eastAsia="pl-PL"/>
        </w:rPr>
        <w:t xml:space="preserve">funkcje bezpieczeństwa HRI </w:t>
      </w:r>
      <w:r w:rsidR="005656C5" w:rsidRPr="005D1885">
        <w:rPr>
          <w:rFonts w:ascii="Arial" w:hAnsi="Arial" w:cs="Arial"/>
          <w:b/>
          <w:color w:val="000000"/>
          <w:sz w:val="20"/>
          <w:szCs w:val="20"/>
          <w:lang w:eastAsia="pl-PL"/>
        </w:rPr>
        <w:t>tj.</w:t>
      </w:r>
      <w:r w:rsidR="00C758FC" w:rsidRPr="005D1885">
        <w:rPr>
          <w:rFonts w:ascii="Arial" w:hAnsi="Arial" w:cs="Arial"/>
          <w:b/>
          <w:color w:val="000000"/>
          <w:sz w:val="20"/>
          <w:szCs w:val="20"/>
          <w:lang w:eastAsia="pl-PL"/>
        </w:rPr>
        <w:t xml:space="preserve"> (</w:t>
      </w:r>
      <w:r w:rsidR="00C758FC" w:rsidRPr="005D1885">
        <w:rPr>
          <w:rFonts w:ascii="Arial" w:hAnsi="Arial" w:cs="Arial"/>
          <w:i/>
          <w:color w:val="000000"/>
          <w:sz w:val="20"/>
          <w:szCs w:val="20"/>
          <w:lang w:eastAsia="pl-PL"/>
        </w:rPr>
        <w:t>należy skreślić odpowiednio „TAK” lub „NIE”)</w:t>
      </w:r>
      <w:r w:rsidR="00C758FC" w:rsidRPr="005D1885">
        <w:rPr>
          <w:rFonts w:ascii="Arial" w:hAnsi="Arial" w:cs="Arial"/>
          <w:b/>
          <w:color w:val="000000"/>
          <w:sz w:val="20"/>
          <w:szCs w:val="20"/>
          <w:lang w:eastAsia="pl-PL"/>
        </w:rPr>
        <w:t xml:space="preserve"> </w:t>
      </w:r>
      <w:r w:rsidR="005656C5" w:rsidRPr="005D1885">
        <w:rPr>
          <w:rFonts w:ascii="Arial" w:hAnsi="Arial" w:cs="Arial"/>
          <w:b/>
          <w:color w:val="000000"/>
          <w:sz w:val="20"/>
          <w:szCs w:val="20"/>
          <w:lang w:eastAsia="pl-PL"/>
        </w:rPr>
        <w:t xml:space="preserve"> :</w:t>
      </w:r>
    </w:p>
    <w:p w14:paraId="7D688B13" w14:textId="77777777" w:rsidR="009015AE" w:rsidRPr="005D1885" w:rsidRDefault="009015AE" w:rsidP="005D1885">
      <w:pPr>
        <w:suppressAutoHyphens w:val="0"/>
        <w:ind w:left="567"/>
        <w:jc w:val="both"/>
        <w:rPr>
          <w:rFonts w:ascii="Arial" w:hAnsi="Arial" w:cs="Arial"/>
          <w:b/>
          <w:sz w:val="20"/>
          <w:szCs w:val="20"/>
          <w:lang w:eastAsia="pl-PL"/>
        </w:rPr>
      </w:pPr>
    </w:p>
    <w:p w14:paraId="2EAC4F57" w14:textId="464A845F" w:rsidR="005656C5" w:rsidRPr="00EC5D05" w:rsidRDefault="005656C5" w:rsidP="00EC5D05">
      <w:pPr>
        <w:pStyle w:val="Akapitzlist"/>
        <w:numPr>
          <w:ilvl w:val="0"/>
          <w:numId w:val="24"/>
        </w:numPr>
        <w:suppressAutoHyphens w:val="0"/>
        <w:spacing w:line="360" w:lineRule="auto"/>
        <w:rPr>
          <w:rFonts w:ascii="Arial" w:hAnsi="Arial" w:cs="Arial"/>
          <w:b/>
          <w:sz w:val="20"/>
          <w:szCs w:val="20"/>
          <w:lang w:eastAsia="pl-PL"/>
        </w:rPr>
      </w:pPr>
      <w:r w:rsidRPr="00EC5D05">
        <w:rPr>
          <w:rFonts w:ascii="Arial" w:hAnsi="Arial" w:cs="Arial"/>
          <w:b/>
          <w:color w:val="000000"/>
          <w:sz w:val="20"/>
          <w:szCs w:val="20"/>
          <w:lang w:eastAsia="pl-PL"/>
        </w:rPr>
        <w:t>ograniczenie siły/momentu : TAK / NIE</w:t>
      </w:r>
    </w:p>
    <w:p w14:paraId="236C84C3" w14:textId="2616ED6E" w:rsidR="005656C5" w:rsidRPr="00EC5D05" w:rsidRDefault="005656C5" w:rsidP="00EC5D05">
      <w:pPr>
        <w:pStyle w:val="Akapitzlist"/>
        <w:numPr>
          <w:ilvl w:val="0"/>
          <w:numId w:val="24"/>
        </w:numPr>
        <w:suppressAutoHyphens w:val="0"/>
        <w:spacing w:line="360" w:lineRule="auto"/>
        <w:rPr>
          <w:rFonts w:ascii="Arial" w:hAnsi="Arial" w:cs="Arial"/>
          <w:b/>
          <w:sz w:val="20"/>
          <w:szCs w:val="20"/>
          <w:lang w:eastAsia="pl-PL"/>
        </w:rPr>
      </w:pPr>
      <w:r w:rsidRPr="00EC5D05">
        <w:rPr>
          <w:rFonts w:ascii="Arial" w:hAnsi="Arial" w:cs="Arial"/>
          <w:b/>
          <w:color w:val="000000"/>
          <w:sz w:val="20"/>
          <w:szCs w:val="20"/>
          <w:lang w:eastAsia="pl-PL"/>
        </w:rPr>
        <w:t>monitoring stref bezpieczeństwa : TAK/ NIE</w:t>
      </w:r>
    </w:p>
    <w:p w14:paraId="152E039C" w14:textId="4E10FFEC" w:rsidR="005656C5" w:rsidRPr="00EC5D05" w:rsidRDefault="005656C5" w:rsidP="00EC5D05">
      <w:pPr>
        <w:pStyle w:val="Akapitzlist"/>
        <w:numPr>
          <w:ilvl w:val="0"/>
          <w:numId w:val="24"/>
        </w:numPr>
        <w:suppressAutoHyphens w:val="0"/>
        <w:spacing w:line="360" w:lineRule="auto"/>
        <w:rPr>
          <w:rFonts w:ascii="Arial" w:hAnsi="Arial" w:cs="Arial"/>
          <w:b/>
          <w:sz w:val="20"/>
          <w:szCs w:val="20"/>
          <w:lang w:eastAsia="pl-PL"/>
        </w:rPr>
      </w:pPr>
      <w:r w:rsidRPr="00EC5D05">
        <w:rPr>
          <w:rFonts w:ascii="Arial" w:hAnsi="Arial" w:cs="Arial"/>
          <w:b/>
          <w:color w:val="000000"/>
          <w:sz w:val="20"/>
          <w:szCs w:val="20"/>
          <w:lang w:eastAsia="pl-PL"/>
        </w:rPr>
        <w:t xml:space="preserve">tryb </w:t>
      </w:r>
      <w:proofErr w:type="spellStart"/>
      <w:r w:rsidRPr="00EC5D05">
        <w:rPr>
          <w:rFonts w:ascii="Arial" w:hAnsi="Arial" w:cs="Arial"/>
          <w:b/>
          <w:color w:val="000000"/>
          <w:sz w:val="20"/>
          <w:szCs w:val="20"/>
          <w:lang w:eastAsia="pl-PL"/>
        </w:rPr>
        <w:t>reduced</w:t>
      </w:r>
      <w:proofErr w:type="spellEnd"/>
      <w:r w:rsidRPr="00EC5D05">
        <w:rPr>
          <w:rFonts w:ascii="Arial" w:hAnsi="Arial" w:cs="Arial"/>
          <w:b/>
          <w:color w:val="000000"/>
          <w:sz w:val="20"/>
          <w:szCs w:val="20"/>
          <w:lang w:eastAsia="pl-PL"/>
        </w:rPr>
        <w:t xml:space="preserve"> </w:t>
      </w:r>
      <w:proofErr w:type="spellStart"/>
      <w:r w:rsidRPr="00EC5D05">
        <w:rPr>
          <w:rFonts w:ascii="Arial" w:hAnsi="Arial" w:cs="Arial"/>
          <w:b/>
          <w:color w:val="000000"/>
          <w:sz w:val="20"/>
          <w:szCs w:val="20"/>
          <w:lang w:eastAsia="pl-PL"/>
        </w:rPr>
        <w:t>speed</w:t>
      </w:r>
      <w:proofErr w:type="spellEnd"/>
      <w:r w:rsidRPr="00EC5D05">
        <w:rPr>
          <w:rFonts w:ascii="Arial" w:hAnsi="Arial" w:cs="Arial"/>
          <w:b/>
          <w:color w:val="000000"/>
          <w:sz w:val="20"/>
          <w:szCs w:val="20"/>
          <w:lang w:eastAsia="pl-PL"/>
        </w:rPr>
        <w:t xml:space="preserve">: TAK / NIE </w:t>
      </w:r>
      <w:r w:rsidRPr="00EC5D05">
        <w:rPr>
          <w:rFonts w:ascii="Arial" w:hAnsi="Arial" w:cs="Arial"/>
          <w:b/>
          <w:i/>
          <w:sz w:val="20"/>
          <w:szCs w:val="20"/>
        </w:rPr>
        <w:t>*</w:t>
      </w:r>
    </w:p>
    <w:p w14:paraId="214D3830" w14:textId="77777777" w:rsidR="005656C5" w:rsidRPr="005D1885" w:rsidRDefault="005656C5" w:rsidP="005656C5">
      <w:pPr>
        <w:suppressAutoHyphens w:val="0"/>
        <w:rPr>
          <w:rFonts w:ascii="Arial" w:hAnsi="Arial" w:cs="Arial"/>
          <w:b/>
          <w:color w:val="000000"/>
          <w:sz w:val="20"/>
          <w:szCs w:val="20"/>
          <w:lang w:eastAsia="pl-PL"/>
        </w:rPr>
      </w:pPr>
    </w:p>
    <w:p w14:paraId="2A714BFA" w14:textId="0F69DEFD" w:rsidR="000B21F9" w:rsidRPr="005D1885" w:rsidRDefault="009015AE" w:rsidP="00EC5D05">
      <w:pPr>
        <w:suppressAutoHyphens w:val="0"/>
        <w:ind w:left="360"/>
        <w:rPr>
          <w:rFonts w:ascii="Arial" w:hAnsi="Arial" w:cs="Arial"/>
          <w:color w:val="000000"/>
          <w:sz w:val="20"/>
          <w:szCs w:val="20"/>
          <w:lang w:eastAsia="pl-PL"/>
        </w:rPr>
      </w:pPr>
      <w:r w:rsidRPr="005D1885">
        <w:rPr>
          <w:rFonts w:ascii="Arial" w:hAnsi="Arial" w:cs="Arial"/>
          <w:b/>
          <w:color w:val="000000"/>
          <w:sz w:val="20"/>
          <w:szCs w:val="20"/>
          <w:u w:val="single"/>
          <w:lang w:eastAsia="pl-PL"/>
        </w:rPr>
        <w:t xml:space="preserve">plus </w:t>
      </w:r>
      <w:r w:rsidR="002A0D2E" w:rsidRPr="005D1885">
        <w:rPr>
          <w:rFonts w:ascii="Arial" w:hAnsi="Arial" w:cs="Arial"/>
          <w:b/>
          <w:color w:val="000000"/>
          <w:sz w:val="20"/>
          <w:szCs w:val="20"/>
          <w:u w:val="single"/>
          <w:lang w:eastAsia="pl-PL"/>
        </w:rPr>
        <w:t>udokumentowana</w:t>
      </w:r>
      <w:r w:rsidR="0074074D">
        <w:rPr>
          <w:rFonts w:ascii="Arial" w:hAnsi="Arial" w:cs="Arial"/>
          <w:b/>
          <w:color w:val="000000"/>
          <w:sz w:val="20"/>
          <w:szCs w:val="20"/>
          <w:u w:val="single"/>
          <w:lang w:eastAsia="pl-PL"/>
        </w:rPr>
        <w:t xml:space="preserve"> na etapie dostawy</w:t>
      </w:r>
      <w:r w:rsidR="002A0D2E" w:rsidRPr="005D1885">
        <w:rPr>
          <w:rFonts w:ascii="Arial" w:hAnsi="Arial" w:cs="Arial"/>
          <w:b/>
          <w:color w:val="000000"/>
          <w:sz w:val="20"/>
          <w:szCs w:val="20"/>
          <w:u w:val="single"/>
          <w:lang w:eastAsia="pl-PL"/>
        </w:rPr>
        <w:t xml:space="preserve"> zgodność z co najmniej jedną z następujących norm</w:t>
      </w:r>
      <w:r w:rsidR="002A0D2E" w:rsidRPr="005D188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:</w:t>
      </w:r>
      <w:r w:rsidR="002A0D2E" w:rsidRPr="005D1885"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</w:p>
    <w:p w14:paraId="577C74AF" w14:textId="77777777" w:rsidR="002A0D2E" w:rsidRPr="005D1885" w:rsidRDefault="002A0D2E" w:rsidP="00EC5D05">
      <w:pPr>
        <w:suppressAutoHyphens w:val="0"/>
        <w:ind w:left="360"/>
        <w:rPr>
          <w:rFonts w:ascii="Arial" w:hAnsi="Arial" w:cs="Arial"/>
          <w:b/>
          <w:color w:val="FF0000"/>
          <w:sz w:val="20"/>
          <w:szCs w:val="20"/>
          <w:lang w:eastAsia="pl-PL"/>
        </w:rPr>
      </w:pPr>
      <w:r w:rsidRPr="005D1885">
        <w:rPr>
          <w:rFonts w:ascii="Arial" w:hAnsi="Arial" w:cs="Arial"/>
          <w:color w:val="000000"/>
          <w:sz w:val="20"/>
          <w:szCs w:val="20"/>
          <w:lang w:eastAsia="pl-PL"/>
        </w:rPr>
        <w:t>ISO 10218-1, ISO 10218-2, ISO/TS 15066 (lub normą równoważną dotyczącą bezpieczeństwa robotów pracujących w środowisku ludzi.</w:t>
      </w:r>
      <w:r w:rsidR="00345BAD" w:rsidRPr="005D1885">
        <w:rPr>
          <w:rFonts w:ascii="Arial" w:hAnsi="Arial" w:cs="Arial"/>
          <w:b/>
          <w:i/>
          <w:sz w:val="20"/>
          <w:szCs w:val="20"/>
        </w:rPr>
        <w:t xml:space="preserve"> *</w:t>
      </w:r>
      <w:r w:rsidR="000B21F9" w:rsidRPr="005D1885">
        <w:rPr>
          <w:rFonts w:ascii="Arial" w:hAnsi="Arial" w:cs="Arial"/>
          <w:b/>
          <w:i/>
          <w:sz w:val="20"/>
          <w:szCs w:val="20"/>
        </w:rPr>
        <w:t xml:space="preserve"> </w:t>
      </w:r>
    </w:p>
    <w:p w14:paraId="5C95469F" w14:textId="77777777" w:rsidR="00FE2803" w:rsidRPr="005D1885" w:rsidRDefault="00FE2803" w:rsidP="00F54919">
      <w:pPr>
        <w:pStyle w:val="Tekstpodstawowy"/>
        <w:keepLines/>
        <w:ind w:left="426"/>
        <w:rPr>
          <w:rFonts w:ascii="Arial" w:hAnsi="Arial" w:cs="Arial"/>
          <w:sz w:val="20"/>
          <w:szCs w:val="20"/>
        </w:rPr>
      </w:pPr>
    </w:p>
    <w:p w14:paraId="65C334ED" w14:textId="77777777" w:rsidR="00345BAD" w:rsidRPr="005D1885" w:rsidRDefault="00345BAD" w:rsidP="00345BAD">
      <w:pPr>
        <w:tabs>
          <w:tab w:val="left" w:pos="9070"/>
        </w:tabs>
        <w:ind w:left="567" w:right="-2"/>
        <w:jc w:val="both"/>
        <w:rPr>
          <w:rFonts w:ascii="Arial" w:hAnsi="Arial" w:cs="Arial"/>
          <w:b/>
          <w:i/>
          <w:sz w:val="20"/>
          <w:szCs w:val="20"/>
        </w:rPr>
      </w:pPr>
      <w:r w:rsidRPr="005D1885">
        <w:rPr>
          <w:rFonts w:ascii="Arial" w:hAnsi="Arial" w:cs="Arial"/>
          <w:b/>
          <w:i/>
          <w:sz w:val="20"/>
          <w:szCs w:val="20"/>
        </w:rPr>
        <w:t xml:space="preserve">                                                       (*niepotrzebne skreślić</w:t>
      </w:r>
      <w:r w:rsidR="0020698D" w:rsidRPr="005D1885">
        <w:rPr>
          <w:rFonts w:ascii="Arial" w:hAnsi="Arial" w:cs="Arial"/>
          <w:b/>
          <w:i/>
          <w:sz w:val="20"/>
          <w:szCs w:val="20"/>
        </w:rPr>
        <w:t>*</w:t>
      </w:r>
      <w:r w:rsidRPr="005D1885">
        <w:rPr>
          <w:rFonts w:ascii="Arial" w:hAnsi="Arial" w:cs="Arial"/>
          <w:b/>
          <w:i/>
          <w:sz w:val="20"/>
          <w:szCs w:val="20"/>
        </w:rPr>
        <w:t>)</w:t>
      </w:r>
    </w:p>
    <w:p w14:paraId="0CD248E9" w14:textId="77777777" w:rsidR="002A0D2E" w:rsidRPr="005D1885" w:rsidRDefault="002A0D2E" w:rsidP="00F54919">
      <w:pPr>
        <w:pStyle w:val="Tekstpodstawowy"/>
        <w:keepLines/>
        <w:ind w:left="426"/>
        <w:rPr>
          <w:rFonts w:ascii="Arial" w:hAnsi="Arial" w:cs="Arial"/>
          <w:sz w:val="20"/>
          <w:szCs w:val="20"/>
        </w:rPr>
      </w:pPr>
    </w:p>
    <w:p w14:paraId="7A43B9D4" w14:textId="77777777" w:rsidR="002A0D2E" w:rsidRPr="005D1885" w:rsidRDefault="005656C5" w:rsidP="00F54919">
      <w:pPr>
        <w:suppressAutoHyphens w:val="0"/>
        <w:jc w:val="both"/>
        <w:textAlignment w:val="baseline"/>
        <w:rPr>
          <w:rFonts w:ascii="Arial" w:hAnsi="Arial" w:cs="Arial"/>
          <w:b/>
          <w:bCs/>
          <w:i/>
          <w:sz w:val="20"/>
          <w:szCs w:val="20"/>
          <w:lang w:eastAsia="pl-PL"/>
        </w:rPr>
      </w:pPr>
      <w:r w:rsidRPr="005D1885">
        <w:rPr>
          <w:rFonts w:ascii="Arial" w:hAnsi="Arial" w:cs="Arial"/>
          <w:bCs/>
          <w:i/>
          <w:sz w:val="20"/>
          <w:szCs w:val="20"/>
          <w:lang w:eastAsia="pl-PL"/>
        </w:rPr>
        <w:t>(</w:t>
      </w:r>
      <w:r w:rsidR="002A0D2E"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UWAGA: </w:t>
      </w:r>
      <w:r w:rsidR="00044C4C" w:rsidRPr="005D1885">
        <w:rPr>
          <w:rFonts w:ascii="Arial" w:hAnsi="Arial" w:cs="Arial"/>
          <w:bCs/>
          <w:i/>
          <w:sz w:val="20"/>
          <w:szCs w:val="20"/>
          <w:lang w:eastAsia="pl-PL"/>
        </w:rPr>
        <w:t>Należy skreślić odpowiednio a) lub b) lub c) . W przypadku nie skreślenia żadnej z opcji</w:t>
      </w:r>
      <w:r w:rsidR="002A0D2E"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, Zamawiający przyzna mu w ww. kryterium oceny ofert 0 punktów i uzna, że Wykonawca deklaruje zakres </w:t>
      </w:r>
      <w:r w:rsidR="000B21F9"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minimalny </w:t>
      </w:r>
      <w:r w:rsidR="002A0D2E" w:rsidRPr="005D1885">
        <w:rPr>
          <w:rFonts w:ascii="Arial" w:hAnsi="Arial" w:cs="Arial"/>
          <w:bCs/>
          <w:i/>
          <w:sz w:val="20"/>
          <w:szCs w:val="20"/>
          <w:lang w:eastAsia="pl-PL"/>
        </w:rPr>
        <w:t>Bezpieczeństwa i Zgodności HRI</w:t>
      </w:r>
      <w:r w:rsidR="000B21F9"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, opisany </w:t>
      </w:r>
      <w:r w:rsidR="002A0D2E"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 w punkcie a). </w:t>
      </w:r>
      <w:r w:rsidR="002A0D2E" w:rsidRPr="005D1885">
        <w:rPr>
          <w:rFonts w:ascii="Arial" w:hAnsi="Arial" w:cs="Arial"/>
          <w:b/>
          <w:bCs/>
          <w:i/>
          <w:sz w:val="20"/>
          <w:szCs w:val="20"/>
          <w:lang w:eastAsia="pl-PL"/>
        </w:rPr>
        <w:t>Bezpieczeństwo i Zgodność HRI stanowi jedno z kryteriów oceny ofert.</w:t>
      </w:r>
      <w:r w:rsidRPr="005D1885">
        <w:rPr>
          <w:rFonts w:ascii="Arial" w:hAnsi="Arial" w:cs="Arial"/>
          <w:b/>
          <w:bCs/>
          <w:i/>
          <w:sz w:val="20"/>
          <w:szCs w:val="20"/>
          <w:lang w:eastAsia="pl-PL"/>
        </w:rPr>
        <w:t>)</w:t>
      </w:r>
    </w:p>
    <w:p w14:paraId="133CFA25" w14:textId="77777777" w:rsidR="002A0D2E" w:rsidRPr="005D1885" w:rsidRDefault="002A0D2E" w:rsidP="00F54919">
      <w:pPr>
        <w:pStyle w:val="Tekstpodstawowy"/>
        <w:keepLines/>
        <w:rPr>
          <w:rFonts w:ascii="Arial" w:hAnsi="Arial" w:cs="Arial"/>
          <w:b/>
          <w:sz w:val="20"/>
          <w:szCs w:val="20"/>
          <w:u w:val="single"/>
        </w:rPr>
      </w:pPr>
    </w:p>
    <w:p w14:paraId="2555284C" w14:textId="16765D87" w:rsidR="00F54919" w:rsidRPr="005D1885" w:rsidRDefault="00F54919" w:rsidP="009E42E6">
      <w:pPr>
        <w:pStyle w:val="Tekstpodstawowy"/>
        <w:keepLines/>
        <w:ind w:left="284" w:hanging="284"/>
        <w:rPr>
          <w:rFonts w:ascii="Arial" w:hAnsi="Arial" w:cs="Arial"/>
          <w:b/>
          <w:sz w:val="20"/>
          <w:szCs w:val="20"/>
          <w:lang w:eastAsia="pl-PL"/>
        </w:rPr>
      </w:pPr>
      <w:r w:rsidRPr="005D1885">
        <w:rPr>
          <w:rFonts w:ascii="Arial" w:hAnsi="Arial" w:cs="Arial"/>
          <w:b/>
          <w:sz w:val="20"/>
          <w:szCs w:val="20"/>
        </w:rPr>
        <w:t xml:space="preserve">5. Oświadczamy, że </w:t>
      </w:r>
      <w:r w:rsidR="00EC5D05">
        <w:rPr>
          <w:rFonts w:ascii="Arial" w:hAnsi="Arial" w:cs="Arial"/>
          <w:b/>
          <w:sz w:val="20"/>
          <w:szCs w:val="20"/>
        </w:rPr>
        <w:t xml:space="preserve">w ramach </w:t>
      </w:r>
      <w:r w:rsidR="00EC5D05" w:rsidRPr="00EC5D05">
        <w:rPr>
          <w:rFonts w:ascii="Arial" w:hAnsi="Arial" w:cs="Arial"/>
          <w:b/>
          <w:sz w:val="20"/>
          <w:szCs w:val="20"/>
        </w:rPr>
        <w:t xml:space="preserve">Interoperacyjność badawcza i dialog głosowy </w:t>
      </w:r>
      <w:r w:rsidRPr="005D1885">
        <w:rPr>
          <w:rFonts w:ascii="Arial" w:hAnsi="Arial" w:cs="Arial"/>
          <w:b/>
          <w:sz w:val="20"/>
          <w:szCs w:val="20"/>
          <w:lang w:eastAsia="pl-PL"/>
        </w:rPr>
        <w:t>oferujemy</w:t>
      </w:r>
      <w:r w:rsidR="0048413C" w:rsidRPr="005D1885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9E42E6" w:rsidRPr="005D1885">
        <w:rPr>
          <w:rFonts w:ascii="Arial" w:hAnsi="Arial" w:cs="Arial"/>
          <w:b/>
          <w:sz w:val="20"/>
          <w:szCs w:val="20"/>
          <w:lang w:eastAsia="pl-PL"/>
        </w:rPr>
        <w:t xml:space="preserve">Zamawiającemu </w:t>
      </w:r>
      <w:r w:rsidR="0048413C" w:rsidRPr="005D1885">
        <w:rPr>
          <w:rFonts w:ascii="Arial" w:hAnsi="Arial" w:cs="Arial"/>
          <w:b/>
          <w:sz w:val="20"/>
          <w:szCs w:val="20"/>
          <w:lang w:eastAsia="pl-PL"/>
        </w:rPr>
        <w:t>(*niepotrzebne skreślić</w:t>
      </w:r>
      <w:r w:rsidR="0020698D" w:rsidRPr="005D1885">
        <w:rPr>
          <w:rFonts w:ascii="Arial" w:hAnsi="Arial" w:cs="Arial"/>
          <w:b/>
          <w:sz w:val="20"/>
          <w:szCs w:val="20"/>
          <w:lang w:eastAsia="pl-PL"/>
        </w:rPr>
        <w:t>*</w:t>
      </w:r>
      <w:r w:rsidR="0048413C" w:rsidRPr="005D1885">
        <w:rPr>
          <w:rFonts w:ascii="Arial" w:hAnsi="Arial" w:cs="Arial"/>
          <w:b/>
          <w:sz w:val="20"/>
          <w:szCs w:val="20"/>
          <w:lang w:eastAsia="pl-PL"/>
        </w:rPr>
        <w:t>)</w:t>
      </w:r>
      <w:r w:rsidRPr="005D1885">
        <w:rPr>
          <w:rFonts w:ascii="Arial" w:hAnsi="Arial" w:cs="Arial"/>
          <w:b/>
          <w:sz w:val="20"/>
          <w:szCs w:val="20"/>
          <w:lang w:eastAsia="pl-PL"/>
        </w:rPr>
        <w:t>:</w:t>
      </w:r>
    </w:p>
    <w:p w14:paraId="4EF7B0B1" w14:textId="77777777" w:rsidR="00345BAD" w:rsidRPr="005D1885" w:rsidRDefault="00345BAD" w:rsidP="00F54919">
      <w:pPr>
        <w:pStyle w:val="Tekstpodstawowy"/>
        <w:keepLines/>
        <w:rPr>
          <w:rFonts w:ascii="Arial" w:hAnsi="Arial" w:cs="Arial"/>
          <w:b/>
          <w:sz w:val="20"/>
          <w:szCs w:val="20"/>
          <w:u w:val="single"/>
          <w:lang w:eastAsia="pl-PL"/>
        </w:rPr>
      </w:pPr>
    </w:p>
    <w:p w14:paraId="0F426247" w14:textId="64B497EF" w:rsidR="00F54919" w:rsidRPr="005D1885" w:rsidRDefault="00044C4C" w:rsidP="00345BAD">
      <w:pPr>
        <w:pStyle w:val="Tekstpodstawowy"/>
        <w:keepLines/>
        <w:ind w:left="567" w:hanging="283"/>
        <w:rPr>
          <w:rFonts w:ascii="Arial" w:hAnsi="Arial" w:cs="Arial"/>
          <w:b/>
          <w:sz w:val="20"/>
          <w:szCs w:val="20"/>
          <w:lang w:eastAsia="pl-PL"/>
        </w:rPr>
      </w:pPr>
      <w:r w:rsidRPr="005D1885">
        <w:rPr>
          <w:rFonts w:ascii="Arial" w:hAnsi="Arial" w:cs="Arial"/>
          <w:b/>
          <w:sz w:val="20"/>
          <w:szCs w:val="20"/>
          <w:lang w:eastAsia="pl-PL"/>
        </w:rPr>
        <w:t xml:space="preserve">a) </w:t>
      </w:r>
      <w:r w:rsidR="00F54919" w:rsidRPr="005D1885">
        <w:rPr>
          <w:rFonts w:ascii="Arial" w:hAnsi="Arial" w:cs="Arial"/>
          <w:b/>
          <w:sz w:val="20"/>
          <w:szCs w:val="20"/>
          <w:lang w:eastAsia="pl-PL"/>
        </w:rPr>
        <w:t xml:space="preserve">Spełnienie wyłącznie wymagań minimalnych (MUSI) </w:t>
      </w:r>
      <w:r w:rsidR="00EC5D05">
        <w:rPr>
          <w:rFonts w:ascii="Arial" w:hAnsi="Arial" w:cs="Arial"/>
          <w:b/>
          <w:sz w:val="20"/>
          <w:szCs w:val="20"/>
          <w:lang w:eastAsia="pl-PL"/>
        </w:rPr>
        <w:t xml:space="preserve">opisanych w punkcie 2b, 3f, 3g </w:t>
      </w:r>
      <w:r w:rsidR="00D3613C">
        <w:rPr>
          <w:rFonts w:ascii="Arial" w:hAnsi="Arial" w:cs="Arial"/>
          <w:b/>
          <w:sz w:val="20"/>
          <w:szCs w:val="20"/>
          <w:lang w:eastAsia="pl-PL"/>
        </w:rPr>
        <w:t xml:space="preserve">(dla całej sekcji) </w:t>
      </w:r>
      <w:r w:rsidR="00EC5D05">
        <w:rPr>
          <w:rFonts w:ascii="Arial" w:hAnsi="Arial" w:cs="Arial"/>
          <w:b/>
          <w:sz w:val="20"/>
          <w:szCs w:val="20"/>
          <w:lang w:eastAsia="pl-PL"/>
        </w:rPr>
        <w:t xml:space="preserve">Załącznika A do SWZ </w:t>
      </w:r>
      <w:r w:rsidR="00F54919" w:rsidRPr="005D1885">
        <w:rPr>
          <w:rFonts w:ascii="Arial" w:hAnsi="Arial" w:cs="Arial"/>
          <w:sz w:val="20"/>
          <w:szCs w:val="20"/>
          <w:lang w:eastAsia="pl-PL"/>
        </w:rPr>
        <w:t>tj.</w:t>
      </w:r>
      <w:r w:rsidR="00F54919" w:rsidRPr="005D1885">
        <w:rPr>
          <w:rFonts w:ascii="Arial" w:hAnsi="Arial" w:cs="Arial"/>
          <w:b/>
          <w:sz w:val="20"/>
          <w:szCs w:val="20"/>
          <w:lang w:eastAsia="pl-PL"/>
        </w:rPr>
        <w:t xml:space="preserve"> zapewnienie interfejsu programistycznego (SDK/API), możliwości integracji z modułami rozpoznawania i syntezy mowy oraz możliwości eksportu danych</w:t>
      </w:r>
      <w:bookmarkStart w:id="0" w:name="_GoBack"/>
      <w:bookmarkEnd w:id="0"/>
    </w:p>
    <w:p w14:paraId="00C0E775" w14:textId="77777777" w:rsidR="00345BAD" w:rsidRPr="005D1885" w:rsidRDefault="00345BAD" w:rsidP="00345BAD">
      <w:pPr>
        <w:pStyle w:val="Tekstpodstawowy"/>
        <w:keepLines/>
        <w:ind w:left="567" w:hanging="283"/>
        <w:rPr>
          <w:rFonts w:ascii="Arial" w:hAnsi="Arial" w:cs="Arial"/>
          <w:b/>
          <w:sz w:val="20"/>
          <w:szCs w:val="20"/>
          <w:lang w:eastAsia="pl-PL"/>
        </w:rPr>
      </w:pPr>
    </w:p>
    <w:p w14:paraId="037C26AF" w14:textId="77777777" w:rsidR="00F54919" w:rsidRPr="005D1885" w:rsidRDefault="00F54919" w:rsidP="00345BAD">
      <w:pPr>
        <w:pStyle w:val="Tekstpodstawowy"/>
        <w:keepLines/>
        <w:ind w:left="567" w:hanging="283"/>
        <w:rPr>
          <w:rFonts w:ascii="Arial" w:hAnsi="Arial" w:cs="Arial"/>
          <w:b/>
          <w:sz w:val="20"/>
          <w:szCs w:val="20"/>
          <w:u w:val="single"/>
          <w:lang w:eastAsia="pl-PL"/>
        </w:rPr>
      </w:pPr>
      <w:r w:rsidRPr="005D1885">
        <w:rPr>
          <w:rFonts w:ascii="Arial" w:hAnsi="Arial" w:cs="Arial"/>
          <w:b/>
          <w:sz w:val="20"/>
          <w:szCs w:val="20"/>
          <w:lang w:eastAsia="pl-PL"/>
        </w:rPr>
        <w:t>b) Spełnienie wymagań</w:t>
      </w:r>
      <w:r w:rsidR="007B14B9" w:rsidRPr="005D1885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9015AE" w:rsidRPr="005D1885">
        <w:rPr>
          <w:rFonts w:ascii="Arial" w:hAnsi="Arial" w:cs="Arial"/>
          <w:b/>
          <w:sz w:val="20"/>
          <w:szCs w:val="20"/>
          <w:lang w:eastAsia="pl-PL"/>
        </w:rPr>
        <w:t>minimalnych</w:t>
      </w:r>
      <w:r w:rsidR="007B14B9" w:rsidRPr="005D1885">
        <w:rPr>
          <w:rFonts w:ascii="Arial" w:hAnsi="Arial" w:cs="Arial"/>
          <w:b/>
          <w:sz w:val="20"/>
          <w:szCs w:val="20"/>
          <w:lang w:eastAsia="pl-PL"/>
        </w:rPr>
        <w:t xml:space="preserve"> (</w:t>
      </w:r>
      <w:r w:rsidRPr="005D1885">
        <w:rPr>
          <w:rFonts w:ascii="Arial" w:hAnsi="Arial" w:cs="Arial"/>
          <w:b/>
          <w:sz w:val="20"/>
          <w:szCs w:val="20"/>
          <w:lang w:eastAsia="pl-PL"/>
        </w:rPr>
        <w:t>MUSI</w:t>
      </w:r>
      <w:r w:rsidR="007B14B9" w:rsidRPr="005D1885">
        <w:rPr>
          <w:rFonts w:ascii="Arial" w:hAnsi="Arial" w:cs="Arial"/>
          <w:b/>
          <w:sz w:val="20"/>
          <w:szCs w:val="20"/>
          <w:lang w:eastAsia="pl-PL"/>
        </w:rPr>
        <w:t xml:space="preserve">), wskazanych w punkcie a) </w:t>
      </w:r>
      <w:r w:rsidR="009015AE" w:rsidRPr="005D1885">
        <w:rPr>
          <w:rFonts w:ascii="Arial" w:hAnsi="Arial" w:cs="Arial"/>
          <w:b/>
          <w:sz w:val="20"/>
          <w:szCs w:val="20"/>
          <w:u w:val="single"/>
          <w:lang w:eastAsia="pl-PL"/>
        </w:rPr>
        <w:t>plus</w:t>
      </w:r>
      <w:r w:rsidRPr="005D1885">
        <w:rPr>
          <w:rFonts w:ascii="Arial" w:hAnsi="Arial" w:cs="Arial"/>
          <w:b/>
          <w:sz w:val="20"/>
          <w:szCs w:val="20"/>
          <w:u w:val="single"/>
          <w:lang w:eastAsia="pl-PL"/>
        </w:rPr>
        <w:t xml:space="preserve"> zapewnienie gotowej integracji z popularnym, otwartym systemem programistycznym wykorzystywanym w badaniach </w:t>
      </w:r>
      <w:proofErr w:type="spellStart"/>
      <w:r w:rsidRPr="005D1885">
        <w:rPr>
          <w:rFonts w:ascii="Arial" w:hAnsi="Arial" w:cs="Arial"/>
          <w:b/>
          <w:sz w:val="20"/>
          <w:szCs w:val="20"/>
          <w:u w:val="single"/>
          <w:lang w:eastAsia="pl-PL"/>
        </w:rPr>
        <w:t>robotycznych</w:t>
      </w:r>
      <w:proofErr w:type="spellEnd"/>
      <w:r w:rsidRPr="005D1885">
        <w:rPr>
          <w:rFonts w:ascii="Arial" w:hAnsi="Arial" w:cs="Arial"/>
          <w:b/>
          <w:sz w:val="20"/>
          <w:szCs w:val="20"/>
          <w:u w:val="single"/>
          <w:lang w:eastAsia="pl-PL"/>
        </w:rPr>
        <w:t xml:space="preserve"> (np. ROS2 lub rozwiązaniem równoważnym) lub  możliwości lokalnego (offline) działania rozpoznawania mowy lub syntezy mowy</w:t>
      </w:r>
    </w:p>
    <w:p w14:paraId="4CE4BD60" w14:textId="77777777" w:rsidR="00345BAD" w:rsidRPr="005D1885" w:rsidRDefault="00345BAD" w:rsidP="00345BAD">
      <w:pPr>
        <w:pStyle w:val="Tekstpodstawowy"/>
        <w:keepLines/>
        <w:ind w:left="567" w:hanging="283"/>
        <w:rPr>
          <w:rFonts w:ascii="Arial" w:hAnsi="Arial" w:cs="Arial"/>
          <w:b/>
          <w:sz w:val="20"/>
          <w:szCs w:val="20"/>
          <w:lang w:eastAsia="pl-PL"/>
        </w:rPr>
      </w:pPr>
    </w:p>
    <w:p w14:paraId="7E41DAE1" w14:textId="77777777" w:rsidR="00F54919" w:rsidRPr="005D1885" w:rsidRDefault="00C261FC" w:rsidP="00C261FC">
      <w:pPr>
        <w:pStyle w:val="Tekstpodstawowy"/>
        <w:keepLines/>
        <w:ind w:left="567" w:hanging="283"/>
        <w:rPr>
          <w:rFonts w:ascii="Arial" w:hAnsi="Arial" w:cs="Arial"/>
          <w:b/>
          <w:sz w:val="20"/>
          <w:szCs w:val="20"/>
          <w:lang w:eastAsia="pl-PL"/>
        </w:rPr>
      </w:pPr>
      <w:r w:rsidRPr="005D1885">
        <w:rPr>
          <w:rFonts w:ascii="Arial" w:hAnsi="Arial" w:cs="Arial"/>
          <w:sz w:val="20"/>
          <w:szCs w:val="20"/>
          <w:lang w:eastAsia="pl-PL"/>
        </w:rPr>
        <w:t xml:space="preserve">c) </w:t>
      </w:r>
      <w:r w:rsidR="009015AE" w:rsidRPr="005D1885">
        <w:rPr>
          <w:rFonts w:ascii="Arial" w:hAnsi="Arial" w:cs="Arial"/>
          <w:sz w:val="20"/>
          <w:szCs w:val="20"/>
          <w:lang w:eastAsia="pl-PL"/>
        </w:rPr>
        <w:t>Spełnienie wymagań minimalnych (MUSI)</w:t>
      </w:r>
      <w:r w:rsidR="00F54919" w:rsidRPr="005D1885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9015AE" w:rsidRPr="005D1885">
        <w:rPr>
          <w:rFonts w:ascii="Arial" w:hAnsi="Arial" w:cs="Arial"/>
          <w:sz w:val="20"/>
          <w:szCs w:val="20"/>
          <w:lang w:eastAsia="pl-PL"/>
        </w:rPr>
        <w:t>wskazanych w punkcie a)</w:t>
      </w:r>
      <w:r w:rsidR="00F54919" w:rsidRPr="005D188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015AE" w:rsidRPr="005D1885">
        <w:rPr>
          <w:rFonts w:ascii="Arial" w:hAnsi="Arial" w:cs="Arial"/>
          <w:sz w:val="20"/>
          <w:szCs w:val="20"/>
          <w:lang w:eastAsia="pl-PL"/>
        </w:rPr>
        <w:t>plus</w:t>
      </w:r>
      <w:r w:rsidR="00F54919" w:rsidRPr="005D1885">
        <w:rPr>
          <w:rFonts w:ascii="Arial" w:hAnsi="Arial" w:cs="Arial"/>
          <w:sz w:val="20"/>
          <w:szCs w:val="20"/>
          <w:lang w:eastAsia="pl-PL"/>
        </w:rPr>
        <w:t xml:space="preserve"> zapewnienie gotowej integracji z popularnym, otwartym systemem programistycznym wykorzystywanym w badaniach </w:t>
      </w:r>
      <w:proofErr w:type="spellStart"/>
      <w:r w:rsidR="00F54919" w:rsidRPr="005D1885">
        <w:rPr>
          <w:rFonts w:ascii="Arial" w:hAnsi="Arial" w:cs="Arial"/>
          <w:sz w:val="20"/>
          <w:szCs w:val="20"/>
          <w:lang w:eastAsia="pl-PL"/>
        </w:rPr>
        <w:t>robotycznych</w:t>
      </w:r>
      <w:proofErr w:type="spellEnd"/>
      <w:r w:rsidR="00F54919" w:rsidRPr="005D1885">
        <w:rPr>
          <w:rFonts w:ascii="Arial" w:hAnsi="Arial" w:cs="Arial"/>
          <w:sz w:val="20"/>
          <w:szCs w:val="20"/>
          <w:lang w:eastAsia="pl-PL"/>
        </w:rPr>
        <w:t xml:space="preserve"> (np. ROS2 lub rozwiązaniem równoważnym), możliwości lokalnego (offline) działania rozpoznawania mowy i syntezy mowy</w:t>
      </w:r>
      <w:r w:rsidR="009015AE" w:rsidRPr="005D1885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9015AE" w:rsidRPr="005D1885">
        <w:rPr>
          <w:rFonts w:ascii="Arial" w:hAnsi="Arial" w:cs="Arial"/>
          <w:b/>
          <w:sz w:val="20"/>
          <w:szCs w:val="20"/>
          <w:lang w:eastAsia="pl-PL"/>
        </w:rPr>
        <w:t>plus</w:t>
      </w:r>
      <w:r w:rsidR="00F54919" w:rsidRPr="005D1885">
        <w:rPr>
          <w:rFonts w:ascii="Arial" w:hAnsi="Arial" w:cs="Arial"/>
          <w:b/>
          <w:sz w:val="20"/>
          <w:szCs w:val="20"/>
          <w:lang w:eastAsia="pl-PL"/>
        </w:rPr>
        <w:t xml:space="preserve"> możliwości zapisu i eksportu danych audio i telemetrii w czasie rzeczywistym do dalszej analizy</w:t>
      </w:r>
      <w:r w:rsidR="0020698D" w:rsidRPr="005D1885">
        <w:rPr>
          <w:rFonts w:ascii="Arial" w:hAnsi="Arial" w:cs="Arial"/>
          <w:b/>
          <w:i/>
          <w:sz w:val="20"/>
          <w:szCs w:val="20"/>
        </w:rPr>
        <w:t>*</w:t>
      </w:r>
    </w:p>
    <w:p w14:paraId="3F76E3DF" w14:textId="77777777" w:rsidR="0048413C" w:rsidRPr="005D1885" w:rsidRDefault="0048413C" w:rsidP="0048413C">
      <w:pPr>
        <w:pStyle w:val="Tekstpodstawowy"/>
        <w:keepLines/>
        <w:rPr>
          <w:rFonts w:ascii="Arial" w:hAnsi="Arial" w:cs="Arial"/>
          <w:b/>
          <w:sz w:val="20"/>
          <w:szCs w:val="20"/>
          <w:lang w:eastAsia="pl-PL"/>
        </w:rPr>
      </w:pPr>
    </w:p>
    <w:p w14:paraId="4F10BED9" w14:textId="77777777" w:rsidR="0048413C" w:rsidRPr="005D1885" w:rsidRDefault="0048413C" w:rsidP="0048413C">
      <w:pPr>
        <w:tabs>
          <w:tab w:val="left" w:pos="9070"/>
        </w:tabs>
        <w:ind w:left="567" w:right="-2"/>
        <w:jc w:val="both"/>
        <w:rPr>
          <w:rFonts w:ascii="Arial" w:hAnsi="Arial" w:cs="Arial"/>
          <w:b/>
          <w:i/>
          <w:sz w:val="20"/>
          <w:szCs w:val="20"/>
        </w:rPr>
      </w:pPr>
      <w:r w:rsidRPr="005D1885">
        <w:rPr>
          <w:rFonts w:ascii="Arial" w:hAnsi="Arial" w:cs="Arial"/>
          <w:b/>
          <w:i/>
          <w:sz w:val="20"/>
          <w:szCs w:val="20"/>
        </w:rPr>
        <w:t xml:space="preserve">                                                       (*niepotrzebne skreślić</w:t>
      </w:r>
      <w:r w:rsidR="0020698D" w:rsidRPr="005D1885">
        <w:rPr>
          <w:rFonts w:ascii="Arial" w:hAnsi="Arial" w:cs="Arial"/>
          <w:b/>
          <w:i/>
          <w:sz w:val="20"/>
          <w:szCs w:val="20"/>
        </w:rPr>
        <w:t xml:space="preserve"> *</w:t>
      </w:r>
      <w:r w:rsidRPr="005D1885">
        <w:rPr>
          <w:rFonts w:ascii="Arial" w:hAnsi="Arial" w:cs="Arial"/>
          <w:b/>
          <w:i/>
          <w:sz w:val="20"/>
          <w:szCs w:val="20"/>
        </w:rPr>
        <w:t>)</w:t>
      </w:r>
    </w:p>
    <w:p w14:paraId="507666B2" w14:textId="77777777" w:rsidR="00F54919" w:rsidRPr="005D1885" w:rsidRDefault="00F54919" w:rsidP="00F54919">
      <w:pPr>
        <w:pStyle w:val="Tekstpodstawowy"/>
        <w:keepLines/>
        <w:rPr>
          <w:rFonts w:ascii="Arial" w:hAnsi="Arial" w:cs="Arial"/>
          <w:b/>
          <w:sz w:val="20"/>
          <w:szCs w:val="20"/>
          <w:lang w:eastAsia="pl-PL"/>
        </w:rPr>
      </w:pPr>
    </w:p>
    <w:p w14:paraId="694E88AA" w14:textId="77777777" w:rsidR="00F54919" w:rsidRPr="005D1885" w:rsidRDefault="00F54919" w:rsidP="00C261FC">
      <w:pPr>
        <w:suppressAutoHyphens w:val="0"/>
        <w:jc w:val="both"/>
        <w:textAlignment w:val="baseline"/>
        <w:rPr>
          <w:rFonts w:ascii="Arial" w:hAnsi="Arial" w:cs="Arial"/>
          <w:b/>
          <w:bCs/>
          <w:i/>
          <w:color w:val="FF0000"/>
          <w:sz w:val="20"/>
          <w:szCs w:val="20"/>
          <w:lang w:eastAsia="pl-PL"/>
        </w:rPr>
      </w:pPr>
      <w:r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UWAGA: </w:t>
      </w:r>
      <w:r w:rsidR="00C261FC" w:rsidRPr="005D1885">
        <w:rPr>
          <w:rFonts w:ascii="Arial" w:hAnsi="Arial" w:cs="Arial"/>
          <w:bCs/>
          <w:i/>
          <w:sz w:val="20"/>
          <w:szCs w:val="20"/>
          <w:lang w:eastAsia="pl-PL"/>
        </w:rPr>
        <w:t>Należy skreślić odpowiednio a) lub b) lub c). W przypadku nie skreślenia żadnej z opcji</w:t>
      </w:r>
      <w:r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, Zamawiający przyzna mu w ww. kryterium oceny ofert 0 punktów i uzna, że Wykonawca deklaruje </w:t>
      </w:r>
      <w:r w:rsidR="00044C4C"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Interoperacyjność badawcza i dialog głosowy </w:t>
      </w:r>
      <w:r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zawarty w punkcie a). </w:t>
      </w:r>
      <w:r w:rsidR="00044C4C" w:rsidRPr="005D1885">
        <w:rPr>
          <w:rFonts w:ascii="Arial" w:hAnsi="Arial" w:cs="Arial"/>
          <w:b/>
          <w:bCs/>
          <w:i/>
          <w:sz w:val="20"/>
          <w:szCs w:val="20"/>
          <w:lang w:eastAsia="pl-PL"/>
        </w:rPr>
        <w:t xml:space="preserve">Interoperacyjność badawcza i dialog głosowy </w:t>
      </w:r>
      <w:r w:rsidRPr="005D1885">
        <w:rPr>
          <w:rFonts w:ascii="Arial" w:hAnsi="Arial" w:cs="Arial"/>
          <w:b/>
          <w:bCs/>
          <w:i/>
          <w:sz w:val="20"/>
          <w:szCs w:val="20"/>
          <w:lang w:eastAsia="pl-PL"/>
        </w:rPr>
        <w:t>stanowi jedno z kryteriów oceny ofert.</w:t>
      </w:r>
      <w:r w:rsidR="009015AE" w:rsidRPr="005D1885">
        <w:rPr>
          <w:rFonts w:ascii="Arial" w:hAnsi="Arial" w:cs="Arial"/>
          <w:b/>
          <w:bCs/>
          <w:i/>
          <w:sz w:val="20"/>
          <w:szCs w:val="20"/>
          <w:lang w:eastAsia="pl-PL"/>
        </w:rPr>
        <w:t>)</w:t>
      </w:r>
    </w:p>
    <w:p w14:paraId="04DDBEF9" w14:textId="77777777" w:rsidR="00FE2803" w:rsidRPr="005D1885" w:rsidRDefault="00280639" w:rsidP="00F54919">
      <w:pPr>
        <w:pStyle w:val="Tekstpodstawowy"/>
        <w:keepLines/>
        <w:rPr>
          <w:rFonts w:ascii="Arial" w:hAnsi="Arial" w:cs="Arial"/>
          <w:b/>
          <w:color w:val="FF0000"/>
          <w:sz w:val="20"/>
          <w:szCs w:val="20"/>
        </w:rPr>
      </w:pPr>
      <w:r w:rsidRPr="005D1885">
        <w:rPr>
          <w:rFonts w:ascii="Arial" w:hAnsi="Arial" w:cs="Arial"/>
          <w:b/>
          <w:color w:val="FF0000"/>
          <w:sz w:val="20"/>
          <w:szCs w:val="20"/>
        </w:rPr>
        <w:t xml:space="preserve"> </w:t>
      </w:r>
    </w:p>
    <w:p w14:paraId="49F4086F" w14:textId="40F09DE1" w:rsidR="009015AE" w:rsidRPr="005D1885" w:rsidRDefault="009015AE" w:rsidP="009015AE">
      <w:pPr>
        <w:pStyle w:val="Tekstpodstawowy"/>
        <w:keepLines/>
        <w:rPr>
          <w:rFonts w:ascii="Arial" w:hAnsi="Arial" w:cs="Arial"/>
          <w:b/>
          <w:sz w:val="20"/>
          <w:szCs w:val="20"/>
          <w:lang w:eastAsia="pl-PL"/>
        </w:rPr>
      </w:pPr>
      <w:r w:rsidRPr="005D1885">
        <w:rPr>
          <w:rFonts w:ascii="Arial" w:hAnsi="Arial" w:cs="Arial"/>
          <w:b/>
          <w:sz w:val="20"/>
          <w:szCs w:val="20"/>
        </w:rPr>
        <w:t>6. Oświadczamy, że</w:t>
      </w:r>
      <w:r w:rsidR="00EC5D05">
        <w:rPr>
          <w:rFonts w:ascii="Arial" w:hAnsi="Arial" w:cs="Arial"/>
          <w:b/>
          <w:sz w:val="20"/>
          <w:szCs w:val="20"/>
        </w:rPr>
        <w:t xml:space="preserve"> w ramach </w:t>
      </w:r>
      <w:r w:rsidRPr="005D1885">
        <w:rPr>
          <w:rFonts w:ascii="Arial" w:hAnsi="Arial" w:cs="Arial"/>
          <w:b/>
          <w:sz w:val="20"/>
          <w:szCs w:val="20"/>
        </w:rPr>
        <w:t xml:space="preserve"> </w:t>
      </w:r>
      <w:r w:rsidR="00EC5D05" w:rsidRPr="00EC5D05">
        <w:rPr>
          <w:rFonts w:ascii="Arial" w:hAnsi="Arial" w:cs="Arial"/>
          <w:b/>
          <w:sz w:val="20"/>
          <w:szCs w:val="20"/>
        </w:rPr>
        <w:t>Serwis</w:t>
      </w:r>
      <w:r w:rsidR="00EC5D05">
        <w:rPr>
          <w:rFonts w:ascii="Arial" w:hAnsi="Arial" w:cs="Arial"/>
          <w:b/>
          <w:sz w:val="20"/>
          <w:szCs w:val="20"/>
        </w:rPr>
        <w:t>u</w:t>
      </w:r>
      <w:r w:rsidR="00EC5D05" w:rsidRPr="00EC5D05">
        <w:rPr>
          <w:rFonts w:ascii="Arial" w:hAnsi="Arial" w:cs="Arial"/>
          <w:b/>
          <w:sz w:val="20"/>
          <w:szCs w:val="20"/>
        </w:rPr>
        <w:t xml:space="preserve"> + instruktaż stanowiskowy operatorów </w:t>
      </w:r>
      <w:r w:rsidRPr="005D1885">
        <w:rPr>
          <w:rFonts w:ascii="Arial" w:hAnsi="Arial" w:cs="Arial"/>
          <w:b/>
          <w:sz w:val="20"/>
          <w:szCs w:val="20"/>
          <w:lang w:eastAsia="pl-PL"/>
        </w:rPr>
        <w:t>oferujemy</w:t>
      </w:r>
      <w:r w:rsidR="0020698D" w:rsidRPr="005D1885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9E42E6" w:rsidRPr="005D1885">
        <w:rPr>
          <w:rFonts w:ascii="Arial" w:hAnsi="Arial" w:cs="Arial"/>
          <w:b/>
          <w:sz w:val="20"/>
          <w:szCs w:val="20"/>
          <w:lang w:eastAsia="pl-PL"/>
        </w:rPr>
        <w:t xml:space="preserve">Zamawiającemu </w:t>
      </w:r>
      <w:r w:rsidR="0020698D" w:rsidRPr="005D1885">
        <w:rPr>
          <w:rFonts w:ascii="Arial" w:hAnsi="Arial" w:cs="Arial"/>
          <w:b/>
          <w:sz w:val="20"/>
          <w:szCs w:val="20"/>
          <w:lang w:eastAsia="pl-PL"/>
        </w:rPr>
        <w:t>(*niepotrzebne skreślić)</w:t>
      </w:r>
      <w:r w:rsidRPr="005D1885">
        <w:rPr>
          <w:rFonts w:ascii="Arial" w:hAnsi="Arial" w:cs="Arial"/>
          <w:b/>
          <w:sz w:val="20"/>
          <w:szCs w:val="20"/>
          <w:lang w:eastAsia="pl-PL"/>
        </w:rPr>
        <w:t>:</w:t>
      </w:r>
    </w:p>
    <w:p w14:paraId="31F46A15" w14:textId="77777777" w:rsidR="009015AE" w:rsidRPr="005D1885" w:rsidRDefault="009015AE" w:rsidP="009015AE">
      <w:pPr>
        <w:pStyle w:val="Tekstpodstawowy"/>
        <w:keepLines/>
        <w:rPr>
          <w:rFonts w:ascii="Arial" w:hAnsi="Arial" w:cs="Arial"/>
          <w:b/>
          <w:sz w:val="20"/>
          <w:szCs w:val="20"/>
          <w:lang w:eastAsia="pl-PL"/>
        </w:rPr>
      </w:pPr>
    </w:p>
    <w:p w14:paraId="089686B7" w14:textId="77777777" w:rsidR="00EA6B9D" w:rsidRPr="005D1885" w:rsidRDefault="00B0285D" w:rsidP="00B0285D">
      <w:pPr>
        <w:suppressAutoHyphens w:val="0"/>
        <w:ind w:left="567" w:hanging="283"/>
        <w:jc w:val="both"/>
        <w:textAlignment w:val="baseline"/>
        <w:rPr>
          <w:rFonts w:ascii="Arial" w:hAnsi="Arial" w:cs="Arial"/>
          <w:b/>
          <w:bCs/>
          <w:sz w:val="20"/>
          <w:szCs w:val="20"/>
          <w:lang w:eastAsia="pl-PL"/>
        </w:rPr>
      </w:pPr>
      <w:r w:rsidRPr="005D1885">
        <w:rPr>
          <w:rFonts w:ascii="Arial" w:hAnsi="Arial" w:cs="Arial"/>
          <w:b/>
          <w:sz w:val="20"/>
          <w:szCs w:val="20"/>
          <w:lang w:eastAsia="pl-PL"/>
        </w:rPr>
        <w:t>a</w:t>
      </w:r>
      <w:r w:rsidR="007E7A7A" w:rsidRPr="005D1885">
        <w:rPr>
          <w:rFonts w:ascii="Arial" w:hAnsi="Arial" w:cs="Arial"/>
          <w:b/>
          <w:sz w:val="20"/>
          <w:szCs w:val="20"/>
          <w:lang w:eastAsia="pl-PL"/>
        </w:rPr>
        <w:t xml:space="preserve">) </w:t>
      </w:r>
      <w:r w:rsidR="0092678E">
        <w:rPr>
          <w:rFonts w:ascii="Arial" w:hAnsi="Arial" w:cs="Arial"/>
          <w:b/>
          <w:sz w:val="20"/>
          <w:szCs w:val="20"/>
          <w:lang w:eastAsia="pl-PL"/>
        </w:rPr>
        <w:t>s</w:t>
      </w:r>
      <w:r w:rsidR="009015AE" w:rsidRPr="005D1885">
        <w:rPr>
          <w:rFonts w:ascii="Arial" w:hAnsi="Arial" w:cs="Arial"/>
          <w:b/>
          <w:sz w:val="20"/>
          <w:szCs w:val="20"/>
          <w:lang w:eastAsia="pl-PL"/>
        </w:rPr>
        <w:t xml:space="preserve">pełnienie wyłącznie wymagań minimalnych (MUSI) w zakresie serwisu i </w:t>
      </w:r>
      <w:r w:rsidRPr="005D1885">
        <w:rPr>
          <w:rFonts w:ascii="Arial" w:hAnsi="Arial" w:cs="Arial"/>
          <w:b/>
          <w:sz w:val="20"/>
          <w:szCs w:val="20"/>
          <w:lang w:eastAsia="pl-PL"/>
        </w:rPr>
        <w:t>instruktażu stanowiskowego</w:t>
      </w:r>
      <w:r w:rsidR="009015AE" w:rsidRPr="005D1885">
        <w:rPr>
          <w:rFonts w:ascii="Arial" w:hAnsi="Arial" w:cs="Arial"/>
          <w:b/>
          <w:sz w:val="20"/>
          <w:szCs w:val="20"/>
          <w:lang w:eastAsia="pl-PL"/>
        </w:rPr>
        <w:t xml:space="preserve"> operatorów, </w:t>
      </w:r>
      <w:r w:rsidR="009015AE" w:rsidRPr="005D1885">
        <w:rPr>
          <w:rFonts w:ascii="Arial" w:hAnsi="Arial" w:cs="Arial"/>
          <w:sz w:val="20"/>
          <w:szCs w:val="20"/>
          <w:lang w:eastAsia="pl-PL"/>
        </w:rPr>
        <w:t xml:space="preserve">opisanych w punkcie  </w:t>
      </w:r>
      <w:r w:rsidR="00145720">
        <w:rPr>
          <w:rFonts w:ascii="Arial" w:hAnsi="Arial" w:cs="Arial"/>
          <w:sz w:val="20"/>
          <w:szCs w:val="20"/>
          <w:lang w:eastAsia="pl-PL"/>
        </w:rPr>
        <w:t xml:space="preserve">2 d) i </w:t>
      </w:r>
      <w:r w:rsidR="009015AE" w:rsidRPr="005D1885">
        <w:rPr>
          <w:rFonts w:ascii="Arial" w:hAnsi="Arial" w:cs="Arial"/>
          <w:sz w:val="20"/>
          <w:szCs w:val="20"/>
          <w:lang w:eastAsia="pl-PL"/>
        </w:rPr>
        <w:t>5</w:t>
      </w:r>
      <w:r w:rsidR="00145720">
        <w:rPr>
          <w:rFonts w:ascii="Arial" w:hAnsi="Arial" w:cs="Arial"/>
          <w:sz w:val="20"/>
          <w:szCs w:val="20"/>
          <w:lang w:eastAsia="pl-PL"/>
        </w:rPr>
        <w:t xml:space="preserve"> c) </w:t>
      </w:r>
      <w:r w:rsidR="009015AE" w:rsidRPr="005D1885">
        <w:rPr>
          <w:rFonts w:ascii="Arial" w:hAnsi="Arial" w:cs="Arial"/>
          <w:sz w:val="20"/>
          <w:szCs w:val="20"/>
          <w:lang w:eastAsia="pl-PL"/>
        </w:rPr>
        <w:t xml:space="preserve"> Załącznika A do SWZ – Opis przedmiotu zamówienia tj.</w:t>
      </w:r>
    </w:p>
    <w:p w14:paraId="11BAE137" w14:textId="77777777" w:rsidR="009015AE" w:rsidRPr="005D1885" w:rsidRDefault="009015AE" w:rsidP="009015AE">
      <w:pPr>
        <w:numPr>
          <w:ilvl w:val="0"/>
          <w:numId w:val="13"/>
        </w:numPr>
        <w:suppressAutoHyphens w:val="0"/>
        <w:ind w:left="204" w:firstLine="363"/>
        <w:contextualSpacing/>
        <w:jc w:val="both"/>
        <w:rPr>
          <w:rFonts w:ascii="Arial" w:eastAsia="Aptos" w:hAnsi="Arial" w:cs="Arial"/>
          <w:kern w:val="2"/>
          <w:sz w:val="20"/>
          <w:szCs w:val="20"/>
          <w:lang w:eastAsia="en-US"/>
        </w:rPr>
      </w:pPr>
      <w:r w:rsidRPr="005D1885">
        <w:rPr>
          <w:rFonts w:ascii="Arial" w:eastAsia="Aptos" w:hAnsi="Arial" w:cs="Arial"/>
          <w:kern w:val="2"/>
          <w:sz w:val="20"/>
          <w:szCs w:val="20"/>
          <w:lang w:eastAsia="en-US"/>
        </w:rPr>
        <w:t xml:space="preserve">Serwis w UE: wsparcie zdalne w czasie do 3 dni roboczych od momentu zgłoszenia </w:t>
      </w:r>
    </w:p>
    <w:p w14:paraId="495EC070" w14:textId="77777777" w:rsidR="009015AE" w:rsidRPr="005D1885" w:rsidRDefault="009015AE" w:rsidP="009015AE">
      <w:pPr>
        <w:numPr>
          <w:ilvl w:val="0"/>
          <w:numId w:val="13"/>
        </w:numPr>
        <w:suppressAutoHyphens w:val="0"/>
        <w:ind w:left="204" w:firstLine="363"/>
        <w:contextualSpacing/>
        <w:jc w:val="both"/>
        <w:rPr>
          <w:rFonts w:ascii="Arial" w:eastAsia="Aptos" w:hAnsi="Arial" w:cs="Arial"/>
          <w:kern w:val="2"/>
          <w:sz w:val="20"/>
          <w:szCs w:val="20"/>
          <w:lang w:eastAsia="en-US"/>
        </w:rPr>
      </w:pPr>
      <w:r w:rsidRPr="005D1885">
        <w:rPr>
          <w:rFonts w:ascii="Arial" w:eastAsia="Aptos" w:hAnsi="Arial" w:cs="Arial"/>
          <w:kern w:val="2"/>
          <w:sz w:val="20"/>
          <w:szCs w:val="20"/>
          <w:lang w:eastAsia="en-US"/>
        </w:rPr>
        <w:t>naprawa on</w:t>
      </w:r>
      <w:r w:rsidRPr="005D1885">
        <w:rPr>
          <w:rFonts w:ascii="Cambria Math" w:eastAsia="Aptos" w:hAnsi="Cambria Math" w:cs="Cambria Math"/>
          <w:kern w:val="2"/>
          <w:sz w:val="20"/>
          <w:szCs w:val="20"/>
          <w:lang w:eastAsia="en-US"/>
        </w:rPr>
        <w:t>‑</w:t>
      </w:r>
      <w:proofErr w:type="spellStart"/>
      <w:r w:rsidRPr="005D1885">
        <w:rPr>
          <w:rFonts w:ascii="Arial" w:eastAsia="Aptos" w:hAnsi="Arial" w:cs="Arial"/>
          <w:kern w:val="2"/>
          <w:sz w:val="20"/>
          <w:szCs w:val="20"/>
          <w:lang w:eastAsia="en-US"/>
        </w:rPr>
        <w:t>site</w:t>
      </w:r>
      <w:proofErr w:type="spellEnd"/>
      <w:r w:rsidRPr="005D1885">
        <w:rPr>
          <w:rFonts w:ascii="Arial" w:eastAsia="Aptos" w:hAnsi="Arial" w:cs="Arial"/>
          <w:kern w:val="2"/>
          <w:sz w:val="20"/>
          <w:szCs w:val="20"/>
          <w:lang w:eastAsia="en-US"/>
        </w:rPr>
        <w:t xml:space="preserve"> w terminie do 14 dni roboczych od momentu zgłoszenia. </w:t>
      </w:r>
    </w:p>
    <w:p w14:paraId="53097123" w14:textId="77777777" w:rsidR="009015AE" w:rsidRPr="005D1885" w:rsidRDefault="009015AE" w:rsidP="009015AE">
      <w:pPr>
        <w:numPr>
          <w:ilvl w:val="1"/>
          <w:numId w:val="12"/>
        </w:numPr>
        <w:suppressAutoHyphens w:val="0"/>
        <w:ind w:left="709" w:hanging="142"/>
        <w:jc w:val="both"/>
        <w:rPr>
          <w:rFonts w:ascii="Arial" w:eastAsia="Aptos" w:hAnsi="Arial" w:cs="Arial"/>
          <w:kern w:val="2"/>
          <w:sz w:val="20"/>
          <w:szCs w:val="20"/>
          <w:lang w:eastAsia="en-US"/>
        </w:rPr>
      </w:pPr>
      <w:r w:rsidRPr="005D1885">
        <w:rPr>
          <w:rFonts w:ascii="Arial" w:eastAsia="Aptos" w:hAnsi="Arial" w:cs="Arial"/>
          <w:kern w:val="2"/>
          <w:sz w:val="20"/>
          <w:szCs w:val="20"/>
          <w:lang w:eastAsia="en-US"/>
        </w:rPr>
        <w:t>Szkolenie podstawowe operatorów: 8–12 godzin (on</w:t>
      </w:r>
      <w:r w:rsidRPr="005D1885">
        <w:rPr>
          <w:rFonts w:ascii="Cambria Math" w:eastAsia="Aptos" w:hAnsi="Cambria Math" w:cs="Cambria Math"/>
          <w:kern w:val="2"/>
          <w:sz w:val="20"/>
          <w:szCs w:val="20"/>
          <w:lang w:eastAsia="en-US"/>
        </w:rPr>
        <w:t>‑</w:t>
      </w:r>
      <w:proofErr w:type="spellStart"/>
      <w:r w:rsidRPr="005D1885">
        <w:rPr>
          <w:rFonts w:ascii="Arial" w:eastAsia="Aptos" w:hAnsi="Arial" w:cs="Arial"/>
          <w:kern w:val="2"/>
          <w:sz w:val="20"/>
          <w:szCs w:val="20"/>
          <w:lang w:eastAsia="en-US"/>
        </w:rPr>
        <w:t>site</w:t>
      </w:r>
      <w:proofErr w:type="spellEnd"/>
      <w:r w:rsidRPr="005D1885">
        <w:rPr>
          <w:rFonts w:ascii="Arial" w:eastAsia="Aptos" w:hAnsi="Arial" w:cs="Arial"/>
          <w:kern w:val="2"/>
          <w:sz w:val="20"/>
          <w:szCs w:val="20"/>
          <w:lang w:eastAsia="en-US"/>
        </w:rPr>
        <w:t xml:space="preserve"> w Poznaniu lub hybrydowo z przekazaniem on</w:t>
      </w:r>
      <w:r w:rsidRPr="005D1885">
        <w:rPr>
          <w:rFonts w:ascii="Cambria Math" w:eastAsia="Aptos" w:hAnsi="Cambria Math" w:cs="Cambria Math"/>
          <w:kern w:val="2"/>
          <w:sz w:val="20"/>
          <w:szCs w:val="20"/>
          <w:lang w:eastAsia="en-US"/>
        </w:rPr>
        <w:t>‑</w:t>
      </w:r>
      <w:proofErr w:type="spellStart"/>
      <w:r w:rsidRPr="005D1885">
        <w:rPr>
          <w:rFonts w:ascii="Arial" w:eastAsia="Aptos" w:hAnsi="Arial" w:cs="Arial"/>
          <w:kern w:val="2"/>
          <w:sz w:val="20"/>
          <w:szCs w:val="20"/>
          <w:lang w:eastAsia="en-US"/>
        </w:rPr>
        <w:t>site</w:t>
      </w:r>
      <w:proofErr w:type="spellEnd"/>
      <w:r w:rsidRPr="005D1885">
        <w:rPr>
          <w:rFonts w:ascii="Arial" w:eastAsia="Aptos" w:hAnsi="Arial" w:cs="Arial"/>
          <w:kern w:val="2"/>
          <w:sz w:val="20"/>
          <w:szCs w:val="20"/>
          <w:lang w:eastAsia="en-US"/>
        </w:rPr>
        <w:t xml:space="preserve"> w dniu SAT); </w:t>
      </w:r>
    </w:p>
    <w:p w14:paraId="2C462D7F" w14:textId="77777777" w:rsidR="00C13862" w:rsidRPr="005D1885" w:rsidRDefault="00C13862" w:rsidP="00C13862">
      <w:pPr>
        <w:suppressAutoHyphens w:val="0"/>
        <w:ind w:left="709"/>
        <w:jc w:val="both"/>
        <w:rPr>
          <w:rFonts w:ascii="Arial" w:eastAsia="Aptos" w:hAnsi="Arial" w:cs="Arial"/>
          <w:kern w:val="2"/>
          <w:sz w:val="20"/>
          <w:szCs w:val="20"/>
          <w:lang w:eastAsia="en-US"/>
        </w:rPr>
      </w:pPr>
    </w:p>
    <w:p w14:paraId="1B4C3C8D" w14:textId="77777777" w:rsidR="00EA6B9D" w:rsidRPr="005D1885" w:rsidRDefault="00B0285D" w:rsidP="00B0285D">
      <w:pPr>
        <w:suppressAutoHyphens w:val="0"/>
        <w:ind w:left="567" w:hanging="283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5D1885">
        <w:rPr>
          <w:rFonts w:ascii="Arial" w:eastAsia="Aptos" w:hAnsi="Arial" w:cs="Arial"/>
          <w:kern w:val="2"/>
          <w:sz w:val="20"/>
          <w:szCs w:val="20"/>
          <w:lang w:eastAsia="en-US"/>
        </w:rPr>
        <w:t>b</w:t>
      </w:r>
      <w:r w:rsidR="00C13862" w:rsidRPr="005D1885">
        <w:rPr>
          <w:rFonts w:ascii="Arial" w:eastAsia="Aptos" w:hAnsi="Arial" w:cs="Arial"/>
          <w:kern w:val="2"/>
          <w:sz w:val="20"/>
          <w:szCs w:val="20"/>
          <w:lang w:eastAsia="en-US"/>
        </w:rPr>
        <w:t xml:space="preserve">) </w:t>
      </w:r>
      <w:r w:rsidR="0092678E">
        <w:rPr>
          <w:rFonts w:ascii="Arial" w:eastAsia="Aptos" w:hAnsi="Arial" w:cs="Arial"/>
          <w:kern w:val="2"/>
          <w:sz w:val="20"/>
          <w:szCs w:val="20"/>
          <w:lang w:eastAsia="en-US"/>
        </w:rPr>
        <w:t>s</w:t>
      </w:r>
      <w:r w:rsidR="00EA6B9D" w:rsidRPr="005D1885">
        <w:rPr>
          <w:rFonts w:ascii="Arial" w:hAnsi="Arial" w:cs="Arial"/>
          <w:b/>
          <w:sz w:val="20"/>
          <w:szCs w:val="20"/>
          <w:lang w:eastAsia="pl-PL"/>
        </w:rPr>
        <w:t xml:space="preserve">pełnienie wymagań minimalnych (MUSI), w zakresie serwisu i </w:t>
      </w:r>
      <w:r w:rsidRPr="005D1885">
        <w:rPr>
          <w:rFonts w:ascii="Arial" w:hAnsi="Arial" w:cs="Arial"/>
          <w:b/>
          <w:sz w:val="20"/>
          <w:szCs w:val="20"/>
          <w:lang w:eastAsia="pl-PL"/>
        </w:rPr>
        <w:t>instruktażu stanowiskowego</w:t>
      </w:r>
      <w:r w:rsidR="00EA6B9D" w:rsidRPr="005D1885">
        <w:rPr>
          <w:rFonts w:ascii="Arial" w:hAnsi="Arial" w:cs="Arial"/>
          <w:b/>
          <w:sz w:val="20"/>
          <w:szCs w:val="20"/>
          <w:lang w:eastAsia="pl-PL"/>
        </w:rPr>
        <w:t xml:space="preserve"> operatorów</w:t>
      </w:r>
      <w:r w:rsidRPr="005D1885">
        <w:rPr>
          <w:rFonts w:ascii="Arial" w:hAnsi="Arial" w:cs="Arial"/>
          <w:b/>
          <w:sz w:val="20"/>
          <w:szCs w:val="20"/>
          <w:lang w:eastAsia="pl-PL"/>
        </w:rPr>
        <w:t xml:space="preserve">, </w:t>
      </w:r>
      <w:r w:rsidR="00EA6B9D" w:rsidRPr="005D1885">
        <w:rPr>
          <w:rFonts w:ascii="Arial" w:hAnsi="Arial" w:cs="Arial"/>
          <w:b/>
          <w:sz w:val="20"/>
          <w:szCs w:val="20"/>
          <w:lang w:eastAsia="pl-PL"/>
        </w:rPr>
        <w:t xml:space="preserve"> zawartych w  punkcie a) </w:t>
      </w:r>
      <w:r w:rsidR="00EA6B9D" w:rsidRPr="005D1885">
        <w:rPr>
          <w:rFonts w:ascii="Arial" w:hAnsi="Arial" w:cs="Arial"/>
          <w:b/>
          <w:sz w:val="20"/>
          <w:szCs w:val="20"/>
          <w:u w:val="single"/>
          <w:lang w:eastAsia="pl-PL"/>
        </w:rPr>
        <w:t>plus zapewnienie</w:t>
      </w:r>
      <w:r w:rsidR="00EA6B9D" w:rsidRPr="005D1885">
        <w:rPr>
          <w:rFonts w:ascii="Arial" w:hAnsi="Arial" w:cs="Arial"/>
          <w:b/>
          <w:sz w:val="20"/>
          <w:szCs w:val="20"/>
          <w:lang w:eastAsia="pl-PL"/>
        </w:rPr>
        <w:t xml:space="preserve">: </w:t>
      </w:r>
    </w:p>
    <w:p w14:paraId="56BBB7C6" w14:textId="77777777" w:rsidR="00EA6B9D" w:rsidRPr="005D1885" w:rsidRDefault="00EA6B9D" w:rsidP="00B0285D">
      <w:pPr>
        <w:numPr>
          <w:ilvl w:val="1"/>
          <w:numId w:val="12"/>
        </w:numPr>
        <w:suppressAutoHyphens w:val="0"/>
        <w:ind w:left="487" w:firstLine="8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D1885">
        <w:rPr>
          <w:rFonts w:ascii="Arial" w:hAnsi="Arial" w:cs="Arial"/>
          <w:sz w:val="20"/>
          <w:szCs w:val="20"/>
          <w:lang w:eastAsia="pl-PL"/>
        </w:rPr>
        <w:t>skróconego c</w:t>
      </w:r>
      <w:r w:rsidR="00D61516">
        <w:rPr>
          <w:rFonts w:ascii="Arial" w:hAnsi="Arial" w:cs="Arial"/>
          <w:sz w:val="20"/>
          <w:szCs w:val="20"/>
          <w:lang w:eastAsia="pl-PL"/>
        </w:rPr>
        <w:t>zasu reakcji serwisu do 24</w:t>
      </w:r>
      <w:r w:rsidRPr="005D1885">
        <w:rPr>
          <w:rFonts w:ascii="Arial" w:hAnsi="Arial" w:cs="Arial"/>
          <w:sz w:val="20"/>
          <w:szCs w:val="20"/>
          <w:lang w:eastAsia="pl-PL"/>
        </w:rPr>
        <w:t xml:space="preserve"> godzin </w:t>
      </w:r>
    </w:p>
    <w:p w14:paraId="7A861CDD" w14:textId="77777777" w:rsidR="00EA6B9D" w:rsidRPr="0092678E" w:rsidRDefault="00EA6B9D" w:rsidP="00145720">
      <w:pPr>
        <w:numPr>
          <w:ilvl w:val="1"/>
          <w:numId w:val="12"/>
        </w:numPr>
        <w:suppressAutoHyphens w:val="0"/>
        <w:ind w:left="709" w:hanging="142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92678E">
        <w:rPr>
          <w:rFonts w:ascii="Arial" w:hAnsi="Arial" w:cs="Arial"/>
          <w:sz w:val="20"/>
          <w:szCs w:val="20"/>
          <w:lang w:eastAsia="pl-PL"/>
        </w:rPr>
        <w:lastRenderedPageBreak/>
        <w:t xml:space="preserve"> </w:t>
      </w:r>
      <w:r w:rsidR="00D61516" w:rsidRPr="0092678E">
        <w:rPr>
          <w:rFonts w:ascii="Arial" w:hAnsi="Arial" w:cs="Arial"/>
          <w:sz w:val="20"/>
          <w:szCs w:val="20"/>
          <w:lang w:eastAsia="pl-PL"/>
        </w:rPr>
        <w:t xml:space="preserve">instruktażu </w:t>
      </w:r>
      <w:r w:rsidRPr="0092678E">
        <w:rPr>
          <w:rFonts w:ascii="Arial" w:hAnsi="Arial" w:cs="Arial"/>
          <w:sz w:val="20"/>
          <w:szCs w:val="20"/>
          <w:lang w:eastAsia="pl-PL"/>
        </w:rPr>
        <w:t xml:space="preserve">rozszerzonego </w:t>
      </w:r>
      <w:r w:rsidR="0092678E" w:rsidRPr="0092678E">
        <w:rPr>
          <w:rFonts w:ascii="Arial" w:hAnsi="Arial" w:cs="Arial"/>
          <w:sz w:val="20"/>
          <w:szCs w:val="20"/>
          <w:lang w:eastAsia="pl-PL"/>
        </w:rPr>
        <w:t>on</w:t>
      </w:r>
      <w:r w:rsidR="0092678E" w:rsidRPr="0092678E">
        <w:rPr>
          <w:rFonts w:ascii="Cambria Math" w:hAnsi="Cambria Math" w:cs="Cambria Math"/>
          <w:sz w:val="20"/>
          <w:szCs w:val="20"/>
          <w:lang w:eastAsia="pl-PL"/>
        </w:rPr>
        <w:t>‑</w:t>
      </w:r>
      <w:proofErr w:type="spellStart"/>
      <w:r w:rsidR="0092678E" w:rsidRPr="0092678E">
        <w:rPr>
          <w:rFonts w:ascii="Arial" w:hAnsi="Arial" w:cs="Arial"/>
          <w:sz w:val="20"/>
          <w:szCs w:val="20"/>
          <w:lang w:eastAsia="pl-PL"/>
        </w:rPr>
        <w:t>site</w:t>
      </w:r>
      <w:proofErr w:type="spellEnd"/>
      <w:r w:rsidR="0092678E" w:rsidRPr="0092678E">
        <w:rPr>
          <w:rFonts w:ascii="Arial" w:hAnsi="Arial" w:cs="Arial"/>
          <w:sz w:val="20"/>
          <w:szCs w:val="20"/>
          <w:lang w:eastAsia="pl-PL"/>
        </w:rPr>
        <w:t xml:space="preserve"> w Poznaniu lub hybrydowo z przekazaniem on</w:t>
      </w:r>
      <w:r w:rsidR="0092678E" w:rsidRPr="0092678E">
        <w:rPr>
          <w:rFonts w:ascii="Cambria Math" w:hAnsi="Cambria Math" w:cs="Cambria Math"/>
          <w:sz w:val="20"/>
          <w:szCs w:val="20"/>
          <w:lang w:eastAsia="pl-PL"/>
        </w:rPr>
        <w:t>‑</w:t>
      </w:r>
      <w:proofErr w:type="spellStart"/>
      <w:r w:rsidR="0092678E" w:rsidRPr="0092678E">
        <w:rPr>
          <w:rFonts w:ascii="Arial" w:hAnsi="Arial" w:cs="Arial"/>
          <w:sz w:val="20"/>
          <w:szCs w:val="20"/>
          <w:lang w:eastAsia="pl-PL"/>
        </w:rPr>
        <w:t>site</w:t>
      </w:r>
      <w:proofErr w:type="spellEnd"/>
      <w:r w:rsidR="0092678E" w:rsidRPr="0092678E">
        <w:rPr>
          <w:rFonts w:ascii="Arial" w:hAnsi="Arial" w:cs="Arial"/>
          <w:sz w:val="20"/>
          <w:szCs w:val="20"/>
          <w:lang w:eastAsia="pl-PL"/>
        </w:rPr>
        <w:t xml:space="preserve"> w dniu SAT) </w:t>
      </w:r>
      <w:r w:rsidRPr="0092678E">
        <w:rPr>
          <w:rFonts w:ascii="Arial" w:hAnsi="Arial" w:cs="Arial"/>
          <w:sz w:val="20"/>
          <w:szCs w:val="20"/>
          <w:lang w:eastAsia="pl-PL"/>
        </w:rPr>
        <w:t>(min. 20 godzin)</w:t>
      </w:r>
      <w:r w:rsidR="00145720" w:rsidRPr="0092678E">
        <w:rPr>
          <w:rFonts w:ascii="Arial" w:hAnsi="Arial" w:cs="Arial"/>
        </w:rPr>
        <w:t xml:space="preserve"> </w:t>
      </w:r>
    </w:p>
    <w:p w14:paraId="060E46BF" w14:textId="77777777" w:rsidR="00EA6B9D" w:rsidRPr="00145720" w:rsidRDefault="00EA6B9D" w:rsidP="00EA6B9D">
      <w:pPr>
        <w:suppressAutoHyphens w:val="0"/>
        <w:ind w:left="567"/>
        <w:contextualSpacing/>
        <w:rPr>
          <w:rFonts w:ascii="Arial" w:hAnsi="Arial" w:cs="Arial"/>
          <w:color w:val="FF0000"/>
          <w:sz w:val="20"/>
          <w:szCs w:val="20"/>
          <w:lang w:eastAsia="pl-PL"/>
        </w:rPr>
      </w:pPr>
    </w:p>
    <w:p w14:paraId="6CBCB59F" w14:textId="77777777" w:rsidR="00EA6B9D" w:rsidRPr="005D1885" w:rsidRDefault="00EA6B9D" w:rsidP="00EA6B9D">
      <w:pPr>
        <w:suppressAutoHyphens w:val="0"/>
        <w:jc w:val="both"/>
        <w:textAlignment w:val="baseline"/>
        <w:rPr>
          <w:rFonts w:ascii="Arial" w:hAnsi="Arial" w:cs="Arial"/>
          <w:b/>
          <w:bCs/>
          <w:i/>
          <w:sz w:val="20"/>
          <w:szCs w:val="20"/>
          <w:lang w:eastAsia="pl-PL"/>
        </w:rPr>
      </w:pPr>
      <w:r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UWAGA: </w:t>
      </w:r>
      <w:r w:rsidR="00B0285D" w:rsidRPr="005D1885">
        <w:rPr>
          <w:rFonts w:ascii="Arial" w:hAnsi="Arial" w:cs="Arial"/>
          <w:bCs/>
          <w:i/>
          <w:sz w:val="20"/>
          <w:szCs w:val="20"/>
          <w:lang w:eastAsia="pl-PL"/>
        </w:rPr>
        <w:t>Należy skreślić odpowiednio a) lub b). W przypadku nie skreślenia żadnej z opcji</w:t>
      </w:r>
      <w:r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, Zamawiający przyzna mu w ww. kryterium oceny ofert 0 punktów i uzna, że Wykonawca deklaruje Serwisu + instruktaż stanowiskowy operatorów, zawarty w punkcie a). </w:t>
      </w:r>
      <w:r w:rsidR="008511CF" w:rsidRPr="005D1885">
        <w:rPr>
          <w:rFonts w:ascii="Arial" w:hAnsi="Arial" w:cs="Arial"/>
          <w:b/>
          <w:bCs/>
          <w:i/>
          <w:sz w:val="20"/>
          <w:szCs w:val="20"/>
          <w:lang w:eastAsia="pl-PL"/>
        </w:rPr>
        <w:t xml:space="preserve">Serwis </w:t>
      </w:r>
      <w:r w:rsidRPr="005D1885">
        <w:rPr>
          <w:rFonts w:ascii="Arial" w:hAnsi="Arial" w:cs="Arial"/>
          <w:b/>
          <w:bCs/>
          <w:i/>
          <w:sz w:val="20"/>
          <w:szCs w:val="20"/>
          <w:lang w:eastAsia="pl-PL"/>
        </w:rPr>
        <w:t>+ instruktaż stanowiskowy operatorów stanowi jedno z kryteriów oceny ofert.)</w:t>
      </w:r>
    </w:p>
    <w:p w14:paraId="1E90835C" w14:textId="77777777" w:rsidR="00C13862" w:rsidRPr="005D1885" w:rsidRDefault="00C13862" w:rsidP="001F17DD">
      <w:pPr>
        <w:suppressAutoHyphens w:val="0"/>
        <w:jc w:val="both"/>
        <w:rPr>
          <w:rFonts w:ascii="Arial" w:eastAsia="Aptos" w:hAnsi="Arial" w:cs="Arial"/>
          <w:kern w:val="2"/>
          <w:sz w:val="20"/>
          <w:szCs w:val="20"/>
          <w:lang w:eastAsia="en-US"/>
        </w:rPr>
      </w:pPr>
    </w:p>
    <w:p w14:paraId="290C17CC" w14:textId="5D1A04F2" w:rsidR="00EA6B9D" w:rsidRPr="005D1885" w:rsidRDefault="00EA6B9D" w:rsidP="0048413C">
      <w:pPr>
        <w:pStyle w:val="Tekstpodstawowy"/>
        <w:keepLines/>
        <w:tabs>
          <w:tab w:val="left" w:pos="284"/>
        </w:tabs>
        <w:ind w:left="284" w:hanging="284"/>
        <w:rPr>
          <w:rFonts w:ascii="Arial" w:hAnsi="Arial" w:cs="Arial"/>
          <w:b/>
          <w:sz w:val="20"/>
          <w:szCs w:val="20"/>
          <w:lang w:eastAsia="pl-PL"/>
        </w:rPr>
      </w:pPr>
      <w:r w:rsidRPr="005D1885">
        <w:rPr>
          <w:rFonts w:ascii="Arial" w:hAnsi="Arial" w:cs="Arial"/>
          <w:b/>
          <w:sz w:val="20"/>
          <w:szCs w:val="20"/>
        </w:rPr>
        <w:t>7</w:t>
      </w:r>
      <w:r w:rsidR="0048413C" w:rsidRPr="005D1885">
        <w:rPr>
          <w:rFonts w:ascii="Arial" w:hAnsi="Arial" w:cs="Arial"/>
          <w:b/>
          <w:sz w:val="20"/>
          <w:szCs w:val="20"/>
        </w:rPr>
        <w:t>.</w:t>
      </w:r>
      <w:r w:rsidRPr="005D1885">
        <w:rPr>
          <w:rFonts w:ascii="Arial" w:hAnsi="Arial" w:cs="Arial"/>
          <w:b/>
          <w:sz w:val="20"/>
          <w:szCs w:val="20"/>
        </w:rPr>
        <w:t xml:space="preserve">Oświadczamy, że </w:t>
      </w:r>
      <w:r w:rsidR="00EC5D05">
        <w:rPr>
          <w:rFonts w:ascii="Arial" w:hAnsi="Arial" w:cs="Arial"/>
          <w:b/>
          <w:sz w:val="20"/>
          <w:szCs w:val="20"/>
        </w:rPr>
        <w:t xml:space="preserve">w ramach </w:t>
      </w:r>
      <w:r w:rsidR="00951293">
        <w:rPr>
          <w:rFonts w:ascii="Arial" w:hAnsi="Arial" w:cs="Arial"/>
          <w:b/>
          <w:sz w:val="20"/>
          <w:szCs w:val="20"/>
        </w:rPr>
        <w:t xml:space="preserve">„Percepcji” </w:t>
      </w:r>
      <w:r w:rsidRPr="005D1885">
        <w:rPr>
          <w:rFonts w:ascii="Arial" w:hAnsi="Arial" w:cs="Arial"/>
          <w:b/>
          <w:sz w:val="20"/>
          <w:szCs w:val="20"/>
          <w:lang w:eastAsia="pl-PL"/>
        </w:rPr>
        <w:t>oferujemy</w:t>
      </w:r>
      <w:r w:rsidR="0048413C" w:rsidRPr="005D1885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9E42E6" w:rsidRPr="005D1885">
        <w:rPr>
          <w:rFonts w:ascii="Arial" w:hAnsi="Arial" w:cs="Arial"/>
          <w:b/>
          <w:sz w:val="20"/>
          <w:szCs w:val="20"/>
          <w:lang w:eastAsia="pl-PL"/>
        </w:rPr>
        <w:t>Zamawiającemu</w:t>
      </w:r>
      <w:r w:rsidR="00B0285D" w:rsidRPr="005D1885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48413C" w:rsidRPr="005D1885">
        <w:rPr>
          <w:rFonts w:ascii="Arial" w:hAnsi="Arial" w:cs="Arial"/>
          <w:b/>
          <w:sz w:val="20"/>
          <w:szCs w:val="20"/>
          <w:lang w:eastAsia="pl-PL"/>
        </w:rPr>
        <w:t>(*niepotrzebne skreślić)</w:t>
      </w:r>
      <w:r w:rsidRPr="005D1885">
        <w:rPr>
          <w:rFonts w:ascii="Arial" w:hAnsi="Arial" w:cs="Arial"/>
          <w:b/>
          <w:sz w:val="20"/>
          <w:szCs w:val="20"/>
          <w:lang w:eastAsia="pl-PL"/>
        </w:rPr>
        <w:t>:</w:t>
      </w:r>
    </w:p>
    <w:p w14:paraId="4FF9A980" w14:textId="77777777" w:rsidR="0048413C" w:rsidRPr="005D1885" w:rsidRDefault="0048413C" w:rsidP="00EA6B9D">
      <w:pPr>
        <w:pStyle w:val="Tekstpodstawowy"/>
        <w:keepLines/>
        <w:rPr>
          <w:rFonts w:ascii="Arial" w:hAnsi="Arial" w:cs="Arial"/>
          <w:b/>
          <w:sz w:val="20"/>
          <w:szCs w:val="20"/>
          <w:u w:val="single"/>
          <w:lang w:eastAsia="pl-PL"/>
        </w:rPr>
      </w:pPr>
    </w:p>
    <w:p w14:paraId="37E87CC6" w14:textId="77777777" w:rsidR="0048413C" w:rsidRPr="005D1885" w:rsidRDefault="0092678E" w:rsidP="0048413C">
      <w:pPr>
        <w:numPr>
          <w:ilvl w:val="0"/>
          <w:numId w:val="20"/>
        </w:numPr>
        <w:suppressAutoHyphens w:val="0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brak p</w:t>
      </w:r>
      <w:r w:rsidR="0048413C" w:rsidRPr="005D1885">
        <w:rPr>
          <w:rFonts w:ascii="Arial" w:hAnsi="Arial" w:cs="Arial"/>
          <w:sz w:val="20"/>
          <w:szCs w:val="20"/>
          <w:lang w:eastAsia="pl-PL"/>
        </w:rPr>
        <w:t>ercepcji 360° (minimalizacja martwych stref) i/lub skóra dotykowa (</w:t>
      </w:r>
      <w:proofErr w:type="spellStart"/>
      <w:r w:rsidR="0048413C" w:rsidRPr="005D1885">
        <w:rPr>
          <w:rFonts w:ascii="Arial" w:hAnsi="Arial" w:cs="Arial"/>
          <w:sz w:val="20"/>
          <w:szCs w:val="20"/>
          <w:lang w:eastAsia="pl-PL"/>
        </w:rPr>
        <w:t>touch</w:t>
      </w:r>
      <w:proofErr w:type="spellEnd"/>
      <w:r w:rsidR="0048413C" w:rsidRPr="005D1885">
        <w:rPr>
          <w:rFonts w:ascii="Cambria Math" w:hAnsi="Cambria Math" w:cs="Cambria Math"/>
          <w:sz w:val="20"/>
          <w:szCs w:val="20"/>
          <w:lang w:eastAsia="pl-PL"/>
        </w:rPr>
        <w:t>‑</w:t>
      </w:r>
      <w:r w:rsidR="0048413C" w:rsidRPr="005D1885">
        <w:rPr>
          <w:rFonts w:ascii="Arial" w:hAnsi="Arial" w:cs="Arial"/>
          <w:sz w:val="20"/>
          <w:szCs w:val="20"/>
          <w:lang w:eastAsia="pl-PL"/>
        </w:rPr>
        <w:t>skin) z dostępem do zdarzeń dotyku w SDK.</w:t>
      </w:r>
    </w:p>
    <w:p w14:paraId="6D0799A2" w14:textId="77777777" w:rsidR="0048413C" w:rsidRPr="005D1885" w:rsidRDefault="0048413C" w:rsidP="0048413C">
      <w:pPr>
        <w:suppressAutoHyphens w:val="0"/>
        <w:ind w:left="142"/>
        <w:rPr>
          <w:rFonts w:ascii="Arial" w:hAnsi="Arial" w:cs="Arial"/>
          <w:sz w:val="20"/>
          <w:szCs w:val="20"/>
          <w:lang w:eastAsia="pl-PL"/>
        </w:rPr>
      </w:pPr>
    </w:p>
    <w:p w14:paraId="579DD6A8" w14:textId="77777777" w:rsidR="0048413C" w:rsidRPr="005D1885" w:rsidRDefault="0092678E" w:rsidP="0048413C">
      <w:pPr>
        <w:numPr>
          <w:ilvl w:val="0"/>
          <w:numId w:val="20"/>
        </w:numPr>
        <w:suppressAutoHyphens w:val="0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p</w:t>
      </w:r>
      <w:r w:rsidR="0048413C" w:rsidRPr="005D1885">
        <w:rPr>
          <w:rFonts w:ascii="Arial" w:hAnsi="Arial" w:cs="Arial"/>
          <w:sz w:val="20"/>
          <w:szCs w:val="20"/>
          <w:lang w:eastAsia="pl-PL"/>
        </w:rPr>
        <w:t>ercepcja 360° (minimalizacja martwych stref) i/lub skóra dotykowa (</w:t>
      </w:r>
      <w:proofErr w:type="spellStart"/>
      <w:r w:rsidR="0048413C" w:rsidRPr="005D1885">
        <w:rPr>
          <w:rFonts w:ascii="Arial" w:hAnsi="Arial" w:cs="Arial"/>
          <w:sz w:val="20"/>
          <w:szCs w:val="20"/>
          <w:lang w:eastAsia="pl-PL"/>
        </w:rPr>
        <w:t>touch</w:t>
      </w:r>
      <w:proofErr w:type="spellEnd"/>
      <w:r w:rsidR="0048413C" w:rsidRPr="005D1885">
        <w:rPr>
          <w:rFonts w:ascii="Cambria Math" w:hAnsi="Cambria Math" w:cs="Cambria Math"/>
          <w:sz w:val="20"/>
          <w:szCs w:val="20"/>
          <w:lang w:eastAsia="pl-PL"/>
        </w:rPr>
        <w:t>‑</w:t>
      </w:r>
      <w:r w:rsidR="0048413C" w:rsidRPr="005D1885">
        <w:rPr>
          <w:rFonts w:ascii="Arial" w:hAnsi="Arial" w:cs="Arial"/>
          <w:sz w:val="20"/>
          <w:szCs w:val="20"/>
          <w:lang w:eastAsia="pl-PL"/>
        </w:rPr>
        <w:t xml:space="preserve">skin) z dostępem do zdarzeń dotyku w SDK. </w:t>
      </w:r>
    </w:p>
    <w:p w14:paraId="5D40E025" w14:textId="77777777" w:rsidR="00EA6B9D" w:rsidRPr="005D1885" w:rsidRDefault="00EA6B9D" w:rsidP="00EA6B9D">
      <w:pPr>
        <w:suppressAutoHyphens w:val="0"/>
        <w:ind w:firstLine="284"/>
        <w:jc w:val="both"/>
        <w:rPr>
          <w:rFonts w:ascii="Arial" w:eastAsia="Aptos" w:hAnsi="Arial" w:cs="Arial"/>
          <w:kern w:val="2"/>
          <w:sz w:val="20"/>
          <w:szCs w:val="20"/>
          <w:lang w:eastAsia="en-US"/>
        </w:rPr>
      </w:pPr>
    </w:p>
    <w:p w14:paraId="1CE3C19D" w14:textId="77777777" w:rsidR="009015AE" w:rsidRPr="005D1885" w:rsidRDefault="0048413C" w:rsidP="009015AE">
      <w:pPr>
        <w:pStyle w:val="Tekstpodstawowy"/>
        <w:keepLines/>
        <w:ind w:left="2880"/>
        <w:rPr>
          <w:rFonts w:ascii="Arial" w:hAnsi="Arial" w:cs="Arial"/>
          <w:b/>
          <w:sz w:val="20"/>
          <w:szCs w:val="20"/>
          <w:u w:val="single"/>
          <w:lang w:eastAsia="pl-PL"/>
        </w:rPr>
      </w:pPr>
      <w:r w:rsidRPr="005D1885">
        <w:rPr>
          <w:rFonts w:ascii="Arial" w:hAnsi="Arial" w:cs="Arial"/>
          <w:b/>
          <w:sz w:val="20"/>
          <w:szCs w:val="20"/>
          <w:u w:val="single"/>
          <w:lang w:eastAsia="pl-PL"/>
        </w:rPr>
        <w:t>(*niepotrzebne skreślić</w:t>
      </w:r>
      <w:r w:rsidR="0020698D" w:rsidRPr="005D1885">
        <w:rPr>
          <w:rFonts w:ascii="Arial" w:hAnsi="Arial" w:cs="Arial"/>
          <w:b/>
          <w:sz w:val="20"/>
          <w:szCs w:val="20"/>
          <w:u w:val="single"/>
          <w:lang w:eastAsia="pl-PL"/>
        </w:rPr>
        <w:t>)</w:t>
      </w:r>
    </w:p>
    <w:p w14:paraId="6887532A" w14:textId="77777777" w:rsidR="00AB7D0B" w:rsidRPr="005D1885" w:rsidRDefault="00AB7D0B" w:rsidP="009015AE">
      <w:pPr>
        <w:pStyle w:val="Tekstpodstawowy"/>
        <w:keepLines/>
        <w:ind w:left="2880"/>
        <w:rPr>
          <w:rFonts w:ascii="Arial" w:hAnsi="Arial" w:cs="Arial"/>
          <w:b/>
          <w:sz w:val="20"/>
          <w:szCs w:val="20"/>
          <w:u w:val="single"/>
          <w:lang w:eastAsia="pl-PL"/>
        </w:rPr>
      </w:pPr>
    </w:p>
    <w:p w14:paraId="2A8E55C4" w14:textId="6DF853A4" w:rsidR="00AB7D0B" w:rsidRPr="005D1885" w:rsidRDefault="00AB7D0B" w:rsidP="00AB7D0B">
      <w:pPr>
        <w:suppressAutoHyphens w:val="0"/>
        <w:jc w:val="both"/>
        <w:textAlignment w:val="baseline"/>
        <w:rPr>
          <w:rFonts w:ascii="Arial" w:hAnsi="Arial" w:cs="Arial"/>
          <w:b/>
          <w:bCs/>
          <w:i/>
          <w:sz w:val="20"/>
          <w:szCs w:val="20"/>
          <w:lang w:eastAsia="pl-PL"/>
        </w:rPr>
      </w:pPr>
      <w:r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UWAGA: </w:t>
      </w:r>
      <w:r w:rsidR="00B0285D"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Należy skreślić odpowiednio a) lub b). </w:t>
      </w:r>
      <w:r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W przypadku </w:t>
      </w:r>
      <w:r w:rsidR="00B0285D" w:rsidRPr="005D1885">
        <w:rPr>
          <w:rFonts w:ascii="Arial" w:hAnsi="Arial" w:cs="Arial"/>
          <w:bCs/>
          <w:i/>
          <w:sz w:val="20"/>
          <w:szCs w:val="20"/>
          <w:lang w:eastAsia="pl-PL"/>
        </w:rPr>
        <w:t>nie skreślenia żadnej z opcji</w:t>
      </w:r>
      <w:r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, Zamawiający przyzna mu w ww. kryterium oceny ofert 0 punktów i uzna, że Wykonawca </w:t>
      </w:r>
      <w:r w:rsidR="00B0285D"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nie </w:t>
      </w:r>
      <w:r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deklaruje </w:t>
      </w:r>
      <w:r w:rsidR="00951293">
        <w:rPr>
          <w:rFonts w:ascii="Arial" w:hAnsi="Arial" w:cs="Arial"/>
          <w:bCs/>
          <w:i/>
          <w:sz w:val="20"/>
          <w:szCs w:val="20"/>
          <w:lang w:eastAsia="pl-PL"/>
        </w:rPr>
        <w:t xml:space="preserve">Percepcji </w:t>
      </w:r>
      <w:r w:rsidR="00B0285D" w:rsidRPr="005D1885">
        <w:rPr>
          <w:rFonts w:ascii="Arial" w:hAnsi="Arial" w:cs="Arial"/>
          <w:bCs/>
          <w:i/>
          <w:sz w:val="20"/>
          <w:szCs w:val="20"/>
          <w:lang w:eastAsia="pl-PL"/>
        </w:rPr>
        <w:t>360 ° (minimalizacja martwych stref) i/lub skóra dotykowa (</w:t>
      </w:r>
      <w:proofErr w:type="spellStart"/>
      <w:r w:rsidR="00B0285D" w:rsidRPr="005D1885">
        <w:rPr>
          <w:rFonts w:ascii="Arial" w:hAnsi="Arial" w:cs="Arial"/>
          <w:bCs/>
          <w:i/>
          <w:sz w:val="20"/>
          <w:szCs w:val="20"/>
          <w:lang w:eastAsia="pl-PL"/>
        </w:rPr>
        <w:t>touch</w:t>
      </w:r>
      <w:proofErr w:type="spellEnd"/>
      <w:r w:rsidR="00B0285D" w:rsidRPr="005D1885">
        <w:rPr>
          <w:rFonts w:ascii="Cambria Math" w:hAnsi="Cambria Math" w:cs="Cambria Math"/>
          <w:bCs/>
          <w:i/>
          <w:sz w:val="20"/>
          <w:szCs w:val="20"/>
          <w:lang w:eastAsia="pl-PL"/>
        </w:rPr>
        <w:t>‑</w:t>
      </w:r>
      <w:r w:rsidR="00B0285D"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skin) z dostępem do zdarzeń dotyku w SDK. </w:t>
      </w:r>
      <w:r w:rsidR="008B7110" w:rsidRPr="005D1885">
        <w:rPr>
          <w:rFonts w:ascii="Arial" w:hAnsi="Arial" w:cs="Arial"/>
          <w:b/>
          <w:bCs/>
          <w:i/>
          <w:sz w:val="20"/>
          <w:szCs w:val="20"/>
          <w:lang w:eastAsia="pl-PL"/>
        </w:rPr>
        <w:t>Percepcja</w:t>
      </w:r>
      <w:r w:rsidRPr="005D1885">
        <w:rPr>
          <w:rFonts w:ascii="Arial" w:hAnsi="Arial" w:cs="Arial"/>
          <w:b/>
          <w:bCs/>
          <w:i/>
          <w:sz w:val="20"/>
          <w:szCs w:val="20"/>
          <w:lang w:eastAsia="pl-PL"/>
        </w:rPr>
        <w:t xml:space="preserve"> stanowi jedno z kryteriów oceny ofert.)</w:t>
      </w:r>
    </w:p>
    <w:p w14:paraId="317CFC12" w14:textId="77777777" w:rsidR="00AB7D0B" w:rsidRPr="005D1885" w:rsidRDefault="00AB7D0B" w:rsidP="00AB7D0B">
      <w:pPr>
        <w:pStyle w:val="Tekstpodstawowy"/>
        <w:keepLines/>
        <w:rPr>
          <w:rFonts w:ascii="Arial" w:hAnsi="Arial" w:cs="Arial"/>
          <w:b/>
          <w:sz w:val="20"/>
          <w:szCs w:val="20"/>
          <w:u w:val="single"/>
          <w:lang w:eastAsia="pl-PL"/>
        </w:rPr>
      </w:pPr>
    </w:p>
    <w:p w14:paraId="22DF1D66" w14:textId="77777777" w:rsidR="00CD478F" w:rsidRPr="005D1885" w:rsidRDefault="00CD478F" w:rsidP="009015AE">
      <w:pPr>
        <w:pStyle w:val="Tekstpodstawowy"/>
        <w:keepLines/>
        <w:ind w:left="2880"/>
        <w:rPr>
          <w:rFonts w:ascii="Arial" w:hAnsi="Arial" w:cs="Arial"/>
          <w:b/>
          <w:sz w:val="20"/>
          <w:szCs w:val="20"/>
          <w:lang w:eastAsia="pl-PL"/>
        </w:rPr>
      </w:pPr>
    </w:p>
    <w:p w14:paraId="6477AA3E" w14:textId="2370CBAF" w:rsidR="00CD478F" w:rsidRPr="005D1885" w:rsidRDefault="00CD478F" w:rsidP="006101F9">
      <w:pPr>
        <w:pStyle w:val="Tekstpodstawowy"/>
        <w:keepLines/>
        <w:tabs>
          <w:tab w:val="left" w:pos="284"/>
        </w:tabs>
        <w:ind w:left="284" w:hanging="284"/>
        <w:rPr>
          <w:rFonts w:ascii="Arial" w:hAnsi="Arial" w:cs="Arial"/>
          <w:b/>
          <w:sz w:val="20"/>
          <w:szCs w:val="20"/>
          <w:lang w:eastAsia="pl-PL"/>
        </w:rPr>
      </w:pPr>
      <w:r w:rsidRPr="005D1885">
        <w:rPr>
          <w:rFonts w:ascii="Arial" w:hAnsi="Arial" w:cs="Arial"/>
          <w:b/>
          <w:sz w:val="20"/>
          <w:szCs w:val="20"/>
        </w:rPr>
        <w:t xml:space="preserve">8. Oświadczamy, że </w:t>
      </w:r>
      <w:r w:rsidR="00951293">
        <w:rPr>
          <w:rFonts w:ascii="Arial" w:hAnsi="Arial" w:cs="Arial"/>
          <w:b/>
          <w:sz w:val="20"/>
          <w:szCs w:val="20"/>
        </w:rPr>
        <w:t>w ramach „</w:t>
      </w:r>
      <w:r w:rsidR="00951293" w:rsidRPr="00951293">
        <w:rPr>
          <w:rFonts w:ascii="Arial" w:hAnsi="Arial" w:cs="Arial"/>
          <w:b/>
          <w:sz w:val="20"/>
          <w:szCs w:val="20"/>
        </w:rPr>
        <w:t>Latencja dialogu głosowego oraz możliwość pracy mowy w trybie offlin</w:t>
      </w:r>
      <w:r w:rsidR="00951293">
        <w:rPr>
          <w:rFonts w:ascii="Arial" w:hAnsi="Arial" w:cs="Arial"/>
          <w:b/>
          <w:sz w:val="20"/>
          <w:szCs w:val="20"/>
        </w:rPr>
        <w:t xml:space="preserve">e” </w:t>
      </w:r>
      <w:r w:rsidRPr="005D1885">
        <w:rPr>
          <w:rFonts w:ascii="Arial" w:hAnsi="Arial" w:cs="Arial"/>
          <w:b/>
          <w:sz w:val="20"/>
          <w:szCs w:val="20"/>
          <w:lang w:eastAsia="pl-PL"/>
        </w:rPr>
        <w:t>oferujemy</w:t>
      </w:r>
      <w:r w:rsidR="009E42E6" w:rsidRPr="005D1885">
        <w:rPr>
          <w:rFonts w:ascii="Arial" w:hAnsi="Arial" w:cs="Arial"/>
          <w:b/>
          <w:sz w:val="20"/>
          <w:szCs w:val="20"/>
          <w:lang w:eastAsia="pl-PL"/>
        </w:rPr>
        <w:t xml:space="preserve"> Zamawiającemu</w:t>
      </w:r>
      <w:r w:rsidR="006101F9" w:rsidRPr="005D1885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5D1885">
        <w:rPr>
          <w:rFonts w:ascii="Arial" w:hAnsi="Arial" w:cs="Arial"/>
          <w:b/>
          <w:sz w:val="20"/>
          <w:szCs w:val="20"/>
          <w:lang w:eastAsia="pl-PL"/>
        </w:rPr>
        <w:t>(*niepotrzebne skreślić):</w:t>
      </w:r>
    </w:p>
    <w:p w14:paraId="5DCB04B5" w14:textId="77777777" w:rsidR="00CD478F" w:rsidRPr="005D1885" w:rsidRDefault="00CD478F" w:rsidP="00CD478F">
      <w:pPr>
        <w:pStyle w:val="Tekstpodstawowy"/>
        <w:keepLines/>
        <w:tabs>
          <w:tab w:val="left" w:pos="284"/>
        </w:tabs>
        <w:rPr>
          <w:rFonts w:ascii="Arial" w:hAnsi="Arial" w:cs="Arial"/>
          <w:b/>
          <w:sz w:val="20"/>
          <w:szCs w:val="20"/>
          <w:lang w:eastAsia="pl-PL"/>
        </w:rPr>
      </w:pPr>
    </w:p>
    <w:p w14:paraId="50807B14" w14:textId="644CC193" w:rsidR="00CD478F" w:rsidRPr="005D1885" w:rsidRDefault="0092678E" w:rsidP="00CD478F">
      <w:pPr>
        <w:numPr>
          <w:ilvl w:val="3"/>
          <w:numId w:val="12"/>
        </w:numPr>
        <w:suppressAutoHyphens w:val="0"/>
        <w:ind w:left="709" w:hanging="425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b</w:t>
      </w:r>
      <w:r w:rsidR="00D61516">
        <w:rPr>
          <w:rFonts w:ascii="Arial" w:hAnsi="Arial" w:cs="Arial"/>
          <w:sz w:val="20"/>
          <w:szCs w:val="20"/>
          <w:lang w:eastAsia="pl-PL"/>
        </w:rPr>
        <w:t xml:space="preserve">rak </w:t>
      </w:r>
      <w:r>
        <w:rPr>
          <w:rFonts w:ascii="Arial" w:hAnsi="Arial" w:cs="Arial"/>
          <w:sz w:val="20"/>
          <w:szCs w:val="20"/>
          <w:lang w:eastAsia="pl-PL"/>
        </w:rPr>
        <w:t>n</w:t>
      </w:r>
      <w:r w:rsidR="00D61516">
        <w:rPr>
          <w:rFonts w:ascii="Arial" w:hAnsi="Arial" w:cs="Arial"/>
          <w:sz w:val="20"/>
          <w:szCs w:val="20"/>
          <w:lang w:eastAsia="pl-PL"/>
        </w:rPr>
        <w:t>iskiej latencji</w:t>
      </w:r>
      <w:r w:rsidR="00CD478F" w:rsidRPr="005D1885">
        <w:rPr>
          <w:rFonts w:ascii="Arial" w:hAnsi="Arial" w:cs="Arial"/>
          <w:sz w:val="20"/>
          <w:szCs w:val="20"/>
          <w:lang w:eastAsia="pl-PL"/>
        </w:rPr>
        <w:t xml:space="preserve"> dialogu głosowego oraz możliwoś</w:t>
      </w:r>
      <w:r w:rsidR="00951293">
        <w:rPr>
          <w:rFonts w:ascii="Arial" w:hAnsi="Arial" w:cs="Arial"/>
          <w:sz w:val="20"/>
          <w:szCs w:val="20"/>
          <w:lang w:eastAsia="pl-PL"/>
        </w:rPr>
        <w:t>ci</w:t>
      </w:r>
      <w:r w:rsidR="00CD478F" w:rsidRPr="005D1885">
        <w:rPr>
          <w:rFonts w:ascii="Arial" w:hAnsi="Arial" w:cs="Arial"/>
          <w:sz w:val="20"/>
          <w:szCs w:val="20"/>
          <w:lang w:eastAsia="pl-PL"/>
        </w:rPr>
        <w:t xml:space="preserve"> pracy mowy w trybie offline (ASR+TTS lokalnie) dla sesji wrażliwych na prywatność.</w:t>
      </w:r>
    </w:p>
    <w:p w14:paraId="6BFE9A9C" w14:textId="77777777" w:rsidR="00CD478F" w:rsidRPr="005D1885" w:rsidRDefault="00CD478F" w:rsidP="00CD478F">
      <w:pPr>
        <w:suppressAutoHyphens w:val="0"/>
        <w:ind w:left="709"/>
        <w:jc w:val="both"/>
        <w:rPr>
          <w:rFonts w:ascii="Arial" w:hAnsi="Arial" w:cs="Arial"/>
          <w:sz w:val="20"/>
          <w:szCs w:val="20"/>
          <w:lang w:eastAsia="pl-PL"/>
        </w:rPr>
      </w:pPr>
    </w:p>
    <w:p w14:paraId="217E458A" w14:textId="77777777" w:rsidR="00CD478F" w:rsidRPr="005D1885" w:rsidRDefault="0092678E" w:rsidP="00CD478F">
      <w:pPr>
        <w:numPr>
          <w:ilvl w:val="3"/>
          <w:numId w:val="12"/>
        </w:numPr>
        <w:suppressAutoHyphens w:val="0"/>
        <w:ind w:left="709" w:hanging="425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n</w:t>
      </w:r>
      <w:r w:rsidR="00CD478F" w:rsidRPr="005D1885">
        <w:rPr>
          <w:rFonts w:ascii="Arial" w:hAnsi="Arial" w:cs="Arial"/>
          <w:sz w:val="20"/>
          <w:szCs w:val="20"/>
          <w:lang w:eastAsia="pl-PL"/>
        </w:rPr>
        <w:t>iska latencja dialogu głosowego oraz możliwość pracy mowy w trybie offline (ASR+TTS lokalnie) dla sesji wrażliwych na prywatność.</w:t>
      </w:r>
    </w:p>
    <w:p w14:paraId="043E8425" w14:textId="77777777" w:rsidR="00CD478F" w:rsidRPr="005D1885" w:rsidRDefault="00CD478F" w:rsidP="00CD478F">
      <w:pPr>
        <w:suppressAutoHyphens w:val="0"/>
        <w:ind w:left="142"/>
        <w:rPr>
          <w:rFonts w:ascii="Arial" w:hAnsi="Arial" w:cs="Arial"/>
          <w:sz w:val="20"/>
          <w:szCs w:val="20"/>
          <w:lang w:eastAsia="pl-PL"/>
        </w:rPr>
      </w:pPr>
    </w:p>
    <w:p w14:paraId="6D603E14" w14:textId="77777777" w:rsidR="00CD478F" w:rsidRPr="005D1885" w:rsidRDefault="00CD478F" w:rsidP="00CD478F">
      <w:pPr>
        <w:pStyle w:val="Tekstpodstawowy"/>
        <w:keepLines/>
        <w:ind w:left="2880"/>
        <w:rPr>
          <w:rFonts w:ascii="Arial" w:hAnsi="Arial" w:cs="Arial"/>
          <w:b/>
          <w:sz w:val="20"/>
          <w:szCs w:val="20"/>
          <w:u w:val="single"/>
          <w:lang w:eastAsia="pl-PL"/>
        </w:rPr>
      </w:pPr>
      <w:r w:rsidRPr="005D1885">
        <w:rPr>
          <w:rFonts w:ascii="Arial" w:hAnsi="Arial" w:cs="Arial"/>
          <w:b/>
          <w:sz w:val="20"/>
          <w:szCs w:val="20"/>
          <w:u w:val="single"/>
          <w:lang w:eastAsia="pl-PL"/>
        </w:rPr>
        <w:t>(*niepotrzebne skreślić)</w:t>
      </w:r>
    </w:p>
    <w:p w14:paraId="203A7FC7" w14:textId="77777777" w:rsidR="00164C86" w:rsidRPr="005D1885" w:rsidRDefault="00164C86" w:rsidP="00164C86">
      <w:pPr>
        <w:pStyle w:val="Tekstpodstawowy"/>
        <w:keepLines/>
        <w:rPr>
          <w:rFonts w:ascii="Arial" w:hAnsi="Arial" w:cs="Arial"/>
          <w:b/>
          <w:sz w:val="20"/>
          <w:szCs w:val="20"/>
          <w:u w:val="single"/>
          <w:lang w:eastAsia="pl-PL"/>
        </w:rPr>
      </w:pPr>
    </w:p>
    <w:p w14:paraId="7F44A82A" w14:textId="386DE411" w:rsidR="00164C86" w:rsidRPr="005D1885" w:rsidRDefault="00D46F5D" w:rsidP="00164C86">
      <w:pPr>
        <w:suppressAutoHyphens w:val="0"/>
        <w:jc w:val="both"/>
        <w:textAlignment w:val="baseline"/>
        <w:rPr>
          <w:rFonts w:ascii="Arial" w:hAnsi="Arial" w:cs="Arial"/>
          <w:bCs/>
          <w:i/>
          <w:sz w:val="20"/>
          <w:szCs w:val="20"/>
          <w:lang w:eastAsia="pl-PL"/>
        </w:rPr>
      </w:pPr>
      <w:r w:rsidRPr="005D1885">
        <w:rPr>
          <w:rFonts w:ascii="Arial" w:hAnsi="Arial" w:cs="Arial"/>
          <w:bCs/>
          <w:i/>
          <w:sz w:val="20"/>
          <w:szCs w:val="20"/>
          <w:lang w:eastAsia="pl-PL"/>
        </w:rPr>
        <w:t>(</w:t>
      </w:r>
      <w:r w:rsidR="00164C86"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UWAGA: </w:t>
      </w:r>
      <w:r w:rsidR="006101F9"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Należy skreślić odpowiednio a) lub b). </w:t>
      </w:r>
      <w:r w:rsidR="00164C86"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W przypadku gdy Wykonawca nie </w:t>
      </w:r>
      <w:r w:rsidR="006101F9"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skreśli </w:t>
      </w:r>
      <w:r w:rsidR="00B0285D" w:rsidRPr="005D1885">
        <w:rPr>
          <w:rFonts w:ascii="Arial" w:hAnsi="Arial" w:cs="Arial"/>
          <w:bCs/>
          <w:i/>
          <w:sz w:val="20"/>
          <w:szCs w:val="20"/>
          <w:lang w:eastAsia="pl-PL"/>
        </w:rPr>
        <w:t>żadnej z opcji</w:t>
      </w:r>
      <w:r w:rsidR="00164C86"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, Zamawiający przyzna mu w ww. kryterium oceny ofert 0 punktów i uzna, że Wykonawca </w:t>
      </w:r>
      <w:r w:rsidR="00B0285D"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nie </w:t>
      </w:r>
      <w:r w:rsidR="00164C86"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deklaruje </w:t>
      </w:r>
      <w:r w:rsidR="00164C86" w:rsidRPr="005D1885">
        <w:rPr>
          <w:rFonts w:ascii="Arial" w:hAnsi="Arial" w:cs="Arial"/>
          <w:i/>
          <w:sz w:val="20"/>
          <w:szCs w:val="20"/>
        </w:rPr>
        <w:t>n</w:t>
      </w:r>
      <w:r w:rsidR="00164C86"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iskiej latencja </w:t>
      </w:r>
      <w:r w:rsidR="00951293">
        <w:rPr>
          <w:rFonts w:ascii="Arial" w:hAnsi="Arial" w:cs="Arial"/>
          <w:bCs/>
          <w:i/>
          <w:sz w:val="20"/>
          <w:szCs w:val="20"/>
          <w:lang w:eastAsia="pl-PL"/>
        </w:rPr>
        <w:t>dialogu głosowego oraz możliwości</w:t>
      </w:r>
      <w:r w:rsidR="00164C86"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 pracy mowy w trybie offline (ASR+TTS lokalnie) dla sesji wrażliwych na prywatność. </w:t>
      </w:r>
      <w:r w:rsidR="00164C86" w:rsidRPr="005D1885">
        <w:rPr>
          <w:rFonts w:ascii="Arial" w:hAnsi="Arial" w:cs="Arial"/>
          <w:b/>
          <w:bCs/>
          <w:i/>
          <w:sz w:val="20"/>
          <w:szCs w:val="20"/>
          <w:lang w:eastAsia="pl-PL"/>
        </w:rPr>
        <w:t>Latencja dialogu głosowego oraz możliwość pracy mowy w trybie offline stanowi jedno z kryteriów oceny ofert</w:t>
      </w:r>
      <w:r w:rsidR="00164C86" w:rsidRPr="005D1885">
        <w:rPr>
          <w:rFonts w:ascii="Arial" w:hAnsi="Arial" w:cs="Arial"/>
          <w:bCs/>
          <w:i/>
          <w:sz w:val="20"/>
          <w:szCs w:val="20"/>
          <w:lang w:eastAsia="pl-PL"/>
        </w:rPr>
        <w:t>.)</w:t>
      </w:r>
    </w:p>
    <w:p w14:paraId="07F46047" w14:textId="77777777" w:rsidR="00CD478F" w:rsidRPr="005D1885" w:rsidRDefault="00CD478F" w:rsidP="00CD478F">
      <w:pPr>
        <w:pStyle w:val="Tekstpodstawowy"/>
        <w:keepLines/>
        <w:ind w:left="2880"/>
        <w:rPr>
          <w:rFonts w:ascii="Arial" w:hAnsi="Arial" w:cs="Arial"/>
          <w:b/>
          <w:sz w:val="20"/>
          <w:szCs w:val="20"/>
          <w:u w:val="single"/>
          <w:lang w:eastAsia="pl-PL"/>
        </w:rPr>
      </w:pPr>
    </w:p>
    <w:p w14:paraId="451E3193" w14:textId="0B990D02" w:rsidR="00CD478F" w:rsidRPr="005D1885" w:rsidRDefault="00CD478F" w:rsidP="00301266">
      <w:pPr>
        <w:pStyle w:val="Tekstpodstawowy"/>
        <w:keepLines/>
        <w:tabs>
          <w:tab w:val="left" w:pos="284"/>
        </w:tabs>
        <w:ind w:left="426" w:hanging="426"/>
        <w:rPr>
          <w:rFonts w:ascii="Arial" w:hAnsi="Arial" w:cs="Arial"/>
          <w:b/>
          <w:sz w:val="20"/>
          <w:szCs w:val="20"/>
          <w:lang w:eastAsia="pl-PL"/>
        </w:rPr>
      </w:pPr>
      <w:r w:rsidRPr="005D1885">
        <w:rPr>
          <w:rFonts w:ascii="Arial" w:hAnsi="Arial" w:cs="Arial"/>
          <w:b/>
          <w:sz w:val="20"/>
          <w:szCs w:val="20"/>
          <w:lang w:eastAsia="pl-PL"/>
        </w:rPr>
        <w:t xml:space="preserve">9. Oświadczamy, że </w:t>
      </w:r>
      <w:r w:rsidR="00951293">
        <w:rPr>
          <w:rFonts w:ascii="Arial" w:hAnsi="Arial" w:cs="Arial"/>
          <w:b/>
          <w:sz w:val="20"/>
          <w:szCs w:val="20"/>
          <w:lang w:eastAsia="pl-PL"/>
        </w:rPr>
        <w:t>w ramach</w:t>
      </w:r>
      <w:r w:rsidR="00951293" w:rsidRPr="00951293">
        <w:t xml:space="preserve"> </w:t>
      </w:r>
      <w:r w:rsidR="00951293" w:rsidRPr="00951293">
        <w:rPr>
          <w:rFonts w:ascii="Arial" w:hAnsi="Arial" w:cs="Arial"/>
          <w:b/>
          <w:sz w:val="20"/>
          <w:szCs w:val="20"/>
          <w:lang w:eastAsia="pl-PL"/>
        </w:rPr>
        <w:t>Kinematyka  oraz biblioteka gestów społecznych</w:t>
      </w:r>
      <w:r w:rsidR="00951293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324505" w:rsidRPr="005D1885">
        <w:rPr>
          <w:rFonts w:ascii="Arial" w:hAnsi="Arial" w:cs="Arial"/>
          <w:b/>
          <w:sz w:val="20"/>
          <w:szCs w:val="20"/>
          <w:lang w:eastAsia="pl-PL"/>
        </w:rPr>
        <w:t xml:space="preserve">oferujemy </w:t>
      </w:r>
      <w:r w:rsidR="009E42E6" w:rsidRPr="005D1885">
        <w:rPr>
          <w:rFonts w:ascii="Arial" w:hAnsi="Arial" w:cs="Arial"/>
          <w:b/>
          <w:sz w:val="20"/>
          <w:szCs w:val="20"/>
          <w:lang w:eastAsia="pl-PL"/>
        </w:rPr>
        <w:t>Zamawiającemu</w:t>
      </w:r>
      <w:r w:rsidR="00301266" w:rsidRPr="005D1885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5D1885">
        <w:rPr>
          <w:rFonts w:ascii="Arial" w:hAnsi="Arial" w:cs="Arial"/>
          <w:b/>
          <w:sz w:val="20"/>
          <w:szCs w:val="20"/>
          <w:lang w:eastAsia="pl-PL"/>
        </w:rPr>
        <w:t>(*niepotrzebne skreślić):</w:t>
      </w:r>
    </w:p>
    <w:p w14:paraId="3260AD91" w14:textId="77777777" w:rsidR="007043B2" w:rsidRPr="005D1885" w:rsidRDefault="007043B2" w:rsidP="00CD478F">
      <w:pPr>
        <w:pStyle w:val="Tekstpodstawowy"/>
        <w:keepLines/>
        <w:tabs>
          <w:tab w:val="left" w:pos="284"/>
        </w:tabs>
        <w:rPr>
          <w:rFonts w:ascii="Arial" w:hAnsi="Arial" w:cs="Arial"/>
          <w:b/>
          <w:sz w:val="20"/>
          <w:szCs w:val="20"/>
          <w:lang w:eastAsia="pl-PL"/>
        </w:rPr>
      </w:pPr>
    </w:p>
    <w:p w14:paraId="41EF735C" w14:textId="0AD99E5F" w:rsidR="001B68A8" w:rsidRPr="005D1885" w:rsidRDefault="0092678E" w:rsidP="00301266">
      <w:pPr>
        <w:numPr>
          <w:ilvl w:val="1"/>
          <w:numId w:val="14"/>
        </w:numPr>
        <w:suppressAutoHyphens w:val="0"/>
        <w:ind w:left="709" w:hanging="425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k</w:t>
      </w:r>
      <w:r w:rsidR="001B68A8" w:rsidRPr="005D1885">
        <w:rPr>
          <w:rFonts w:ascii="Arial" w:hAnsi="Arial" w:cs="Arial"/>
          <w:sz w:val="20"/>
          <w:szCs w:val="20"/>
          <w:lang w:eastAsia="pl-PL"/>
        </w:rPr>
        <w:t>inematyk</w:t>
      </w:r>
      <w:r w:rsidR="00951293">
        <w:rPr>
          <w:rFonts w:ascii="Arial" w:hAnsi="Arial" w:cs="Arial"/>
          <w:sz w:val="20"/>
          <w:szCs w:val="20"/>
          <w:lang w:eastAsia="pl-PL"/>
        </w:rPr>
        <w:t>a</w:t>
      </w:r>
      <w:r w:rsidR="001B68A8" w:rsidRPr="005D1885">
        <w:rPr>
          <w:rFonts w:ascii="Arial" w:hAnsi="Arial" w:cs="Arial"/>
          <w:sz w:val="20"/>
          <w:szCs w:val="20"/>
          <w:lang w:eastAsia="pl-PL"/>
        </w:rPr>
        <w:t xml:space="preserve"> 15 </w:t>
      </w:r>
      <w:proofErr w:type="spellStart"/>
      <w:r w:rsidR="001B68A8" w:rsidRPr="005D1885">
        <w:rPr>
          <w:rFonts w:ascii="Arial" w:hAnsi="Arial" w:cs="Arial"/>
          <w:sz w:val="20"/>
          <w:szCs w:val="20"/>
          <w:lang w:eastAsia="pl-PL"/>
        </w:rPr>
        <w:t>DoF</w:t>
      </w:r>
      <w:proofErr w:type="spellEnd"/>
      <w:r w:rsidR="001B68A8" w:rsidRPr="005D1885">
        <w:rPr>
          <w:rFonts w:ascii="Arial" w:hAnsi="Arial" w:cs="Arial"/>
          <w:sz w:val="20"/>
          <w:szCs w:val="20"/>
          <w:lang w:eastAsia="pl-PL"/>
        </w:rPr>
        <w:t xml:space="preserve"> oraz biblioteka gestów społecznych (skinienie głową, gest zachęty dłonią) wywoływana z API. </w:t>
      </w:r>
    </w:p>
    <w:p w14:paraId="1A29688A" w14:textId="77777777" w:rsidR="001B68A8" w:rsidRPr="005D1885" w:rsidRDefault="001B68A8" w:rsidP="001B68A8">
      <w:pPr>
        <w:suppressAutoHyphens w:val="0"/>
        <w:ind w:left="993"/>
        <w:rPr>
          <w:rFonts w:ascii="Arial" w:hAnsi="Arial" w:cs="Arial"/>
          <w:sz w:val="20"/>
          <w:szCs w:val="20"/>
          <w:lang w:eastAsia="pl-PL"/>
        </w:rPr>
      </w:pPr>
    </w:p>
    <w:p w14:paraId="419C40FD" w14:textId="77777777" w:rsidR="00CD478F" w:rsidRPr="005D1885" w:rsidRDefault="0092678E" w:rsidP="00301266">
      <w:pPr>
        <w:numPr>
          <w:ilvl w:val="1"/>
          <w:numId w:val="14"/>
        </w:numPr>
        <w:suppressAutoHyphens w:val="0"/>
        <w:ind w:left="709" w:hanging="425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k</w:t>
      </w:r>
      <w:r w:rsidR="001B68A8" w:rsidRPr="005D1885">
        <w:rPr>
          <w:rFonts w:ascii="Arial" w:hAnsi="Arial" w:cs="Arial"/>
          <w:sz w:val="20"/>
          <w:szCs w:val="20"/>
          <w:lang w:eastAsia="pl-PL"/>
        </w:rPr>
        <w:t xml:space="preserve">inematyka powyżej 15 </w:t>
      </w:r>
      <w:proofErr w:type="spellStart"/>
      <w:r w:rsidR="001B68A8" w:rsidRPr="005D1885">
        <w:rPr>
          <w:rFonts w:ascii="Arial" w:hAnsi="Arial" w:cs="Arial"/>
          <w:sz w:val="20"/>
          <w:szCs w:val="20"/>
          <w:lang w:eastAsia="pl-PL"/>
        </w:rPr>
        <w:t>DoF</w:t>
      </w:r>
      <w:proofErr w:type="spellEnd"/>
      <w:r w:rsidR="001B68A8" w:rsidRPr="005D1885">
        <w:rPr>
          <w:rFonts w:ascii="Arial" w:hAnsi="Arial" w:cs="Arial"/>
          <w:sz w:val="20"/>
          <w:szCs w:val="20"/>
          <w:lang w:eastAsia="pl-PL"/>
        </w:rPr>
        <w:t xml:space="preserve"> oraz biblioteka gestów społecznych (skinienie głową, gest zachęty dłonią) wywoływana z API.</w:t>
      </w:r>
      <w:r w:rsidR="001B68A8" w:rsidRPr="005D1885">
        <w:rPr>
          <w:rFonts w:ascii="Arial" w:hAnsi="Arial" w:cs="Arial"/>
          <w:b/>
          <w:sz w:val="20"/>
          <w:szCs w:val="20"/>
          <w:lang w:eastAsia="pl-PL"/>
        </w:rPr>
        <w:t xml:space="preserve"> *</w:t>
      </w:r>
    </w:p>
    <w:p w14:paraId="2275EEFF" w14:textId="77777777" w:rsidR="009015AE" w:rsidRPr="005D1885" w:rsidRDefault="009015AE" w:rsidP="00F54919">
      <w:pPr>
        <w:pStyle w:val="Tekstpodstawowy"/>
        <w:keepLines/>
        <w:rPr>
          <w:rFonts w:ascii="Arial" w:hAnsi="Arial" w:cs="Arial"/>
          <w:b/>
          <w:sz w:val="20"/>
          <w:szCs w:val="20"/>
        </w:rPr>
      </w:pPr>
    </w:p>
    <w:p w14:paraId="215E723F" w14:textId="77777777" w:rsidR="001B68A8" w:rsidRPr="005D1885" w:rsidRDefault="001B68A8" w:rsidP="001B68A8">
      <w:pPr>
        <w:pStyle w:val="Tekstpodstawowy"/>
        <w:keepLines/>
        <w:ind w:left="2880"/>
        <w:rPr>
          <w:rFonts w:ascii="Arial" w:hAnsi="Arial" w:cs="Arial"/>
          <w:b/>
          <w:sz w:val="20"/>
          <w:szCs w:val="20"/>
          <w:u w:val="single"/>
          <w:lang w:eastAsia="pl-PL"/>
        </w:rPr>
      </w:pPr>
      <w:r w:rsidRPr="005D1885">
        <w:rPr>
          <w:rFonts w:ascii="Arial" w:hAnsi="Arial" w:cs="Arial"/>
          <w:b/>
          <w:sz w:val="20"/>
          <w:szCs w:val="20"/>
          <w:u w:val="single"/>
          <w:lang w:eastAsia="pl-PL"/>
        </w:rPr>
        <w:t>(*niepotrzebne skreślić)</w:t>
      </w:r>
    </w:p>
    <w:p w14:paraId="3F51AAE9" w14:textId="77777777" w:rsidR="00D46F5D" w:rsidRPr="005D1885" w:rsidRDefault="00D46F5D" w:rsidP="00D46F5D">
      <w:pPr>
        <w:pStyle w:val="Tekstpodstawowy"/>
        <w:keepLines/>
        <w:rPr>
          <w:rFonts w:ascii="Arial" w:hAnsi="Arial" w:cs="Arial"/>
          <w:b/>
          <w:sz w:val="20"/>
          <w:szCs w:val="20"/>
          <w:u w:val="single"/>
          <w:lang w:eastAsia="pl-PL"/>
        </w:rPr>
      </w:pPr>
    </w:p>
    <w:p w14:paraId="3B16862F" w14:textId="0FD109B5" w:rsidR="00D46F5D" w:rsidRPr="005D1885" w:rsidRDefault="00D46F5D" w:rsidP="00D46F5D">
      <w:pPr>
        <w:suppressAutoHyphens w:val="0"/>
        <w:jc w:val="both"/>
        <w:textAlignment w:val="baseline"/>
        <w:rPr>
          <w:rFonts w:ascii="Arial" w:hAnsi="Arial" w:cs="Arial"/>
          <w:bCs/>
          <w:i/>
          <w:sz w:val="20"/>
          <w:szCs w:val="20"/>
          <w:lang w:eastAsia="pl-PL"/>
        </w:rPr>
      </w:pPr>
      <w:r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(UWAGA: </w:t>
      </w:r>
      <w:r w:rsidR="00324505"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Należy skreślić odpowiednio a) lub b). </w:t>
      </w:r>
      <w:r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W przypadku gdy Wykonawca nie </w:t>
      </w:r>
      <w:r w:rsidR="00324505" w:rsidRPr="005D1885">
        <w:rPr>
          <w:rFonts w:ascii="Arial" w:hAnsi="Arial" w:cs="Arial"/>
          <w:bCs/>
          <w:i/>
          <w:sz w:val="20"/>
          <w:szCs w:val="20"/>
          <w:lang w:eastAsia="pl-PL"/>
        </w:rPr>
        <w:t>skreśli żądnej opcji</w:t>
      </w:r>
      <w:r w:rsidRPr="005D1885">
        <w:rPr>
          <w:rFonts w:ascii="Arial" w:hAnsi="Arial" w:cs="Arial"/>
          <w:bCs/>
          <w:i/>
          <w:sz w:val="20"/>
          <w:szCs w:val="20"/>
          <w:lang w:eastAsia="pl-PL"/>
        </w:rPr>
        <w:t>, Zamawiający przyzna mu w ww. kryterium oceny ofert 0 punktów i uzna, że Wykonawca deklaruje Kinematyk</w:t>
      </w:r>
      <w:r w:rsidR="00951293">
        <w:rPr>
          <w:rFonts w:ascii="Arial" w:hAnsi="Arial" w:cs="Arial"/>
          <w:bCs/>
          <w:i/>
          <w:sz w:val="20"/>
          <w:szCs w:val="20"/>
          <w:lang w:eastAsia="pl-PL"/>
        </w:rPr>
        <w:t>ę</w:t>
      </w:r>
      <w:r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 </w:t>
      </w:r>
      <w:r w:rsidR="00951293" w:rsidRPr="00951293">
        <w:rPr>
          <w:rFonts w:ascii="Arial" w:hAnsi="Arial" w:cs="Arial"/>
          <w:bCs/>
          <w:i/>
          <w:sz w:val="20"/>
          <w:szCs w:val="20"/>
          <w:lang w:eastAsia="pl-PL"/>
        </w:rPr>
        <w:t xml:space="preserve">15 </w:t>
      </w:r>
      <w:proofErr w:type="spellStart"/>
      <w:r w:rsidR="00951293" w:rsidRPr="00951293">
        <w:rPr>
          <w:rFonts w:ascii="Arial" w:hAnsi="Arial" w:cs="Arial"/>
          <w:bCs/>
          <w:i/>
          <w:sz w:val="20"/>
          <w:szCs w:val="20"/>
          <w:lang w:eastAsia="pl-PL"/>
        </w:rPr>
        <w:t>DoF</w:t>
      </w:r>
      <w:proofErr w:type="spellEnd"/>
      <w:r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 oraz biblioteka gestów społecznych (skinienie głową, gest zachęty dłonią) wywoływana z API,</w:t>
      </w:r>
      <w:r w:rsidR="00324505"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 zawartą</w:t>
      </w:r>
      <w:r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 w punkcie a). </w:t>
      </w:r>
      <w:r w:rsidRPr="005D1885">
        <w:rPr>
          <w:rFonts w:ascii="Arial" w:hAnsi="Arial" w:cs="Arial"/>
          <w:b/>
          <w:bCs/>
          <w:i/>
          <w:sz w:val="20"/>
          <w:szCs w:val="20"/>
          <w:lang w:eastAsia="pl-PL"/>
        </w:rPr>
        <w:t>Kinematyka  oraz biblioteka gestów społecznych (skinienie głową, gest zachęty dłonią) wywoływana z API stanowi jedno z kryteriów oceny ofert</w:t>
      </w:r>
      <w:r w:rsidRPr="005D1885">
        <w:rPr>
          <w:rFonts w:ascii="Arial" w:hAnsi="Arial" w:cs="Arial"/>
          <w:bCs/>
          <w:i/>
          <w:sz w:val="20"/>
          <w:szCs w:val="20"/>
          <w:lang w:eastAsia="pl-PL"/>
        </w:rPr>
        <w:t>.)</w:t>
      </w:r>
    </w:p>
    <w:p w14:paraId="6A26953C" w14:textId="77777777" w:rsidR="001B68A8" w:rsidRPr="005D1885" w:rsidRDefault="001B68A8" w:rsidP="001B68A8">
      <w:pPr>
        <w:pStyle w:val="Tekstpodstawowy"/>
        <w:keepLines/>
        <w:rPr>
          <w:rFonts w:ascii="Arial" w:hAnsi="Arial" w:cs="Arial"/>
          <w:b/>
          <w:sz w:val="20"/>
          <w:szCs w:val="20"/>
          <w:u w:val="single"/>
          <w:lang w:eastAsia="pl-PL"/>
        </w:rPr>
      </w:pPr>
    </w:p>
    <w:p w14:paraId="653808AB" w14:textId="43C3EF82" w:rsidR="001B68A8" w:rsidRPr="005D1885" w:rsidRDefault="00AB7D0B" w:rsidP="00215091">
      <w:pPr>
        <w:pStyle w:val="Tekstpodstawowy"/>
        <w:keepLines/>
        <w:tabs>
          <w:tab w:val="left" w:pos="284"/>
        </w:tabs>
        <w:ind w:left="426" w:hanging="426"/>
        <w:rPr>
          <w:rFonts w:ascii="Arial" w:hAnsi="Arial" w:cs="Arial"/>
          <w:b/>
          <w:sz w:val="20"/>
          <w:szCs w:val="20"/>
          <w:lang w:eastAsia="pl-PL"/>
        </w:rPr>
      </w:pPr>
      <w:r w:rsidRPr="005D1885">
        <w:rPr>
          <w:rFonts w:ascii="Arial" w:hAnsi="Arial" w:cs="Arial"/>
          <w:b/>
          <w:sz w:val="20"/>
          <w:szCs w:val="20"/>
          <w:lang w:eastAsia="pl-PL"/>
        </w:rPr>
        <w:t>10</w:t>
      </w:r>
      <w:r w:rsidR="001B68A8" w:rsidRPr="005D1885">
        <w:rPr>
          <w:rFonts w:ascii="Arial" w:hAnsi="Arial" w:cs="Arial"/>
          <w:b/>
          <w:sz w:val="20"/>
          <w:szCs w:val="20"/>
          <w:lang w:eastAsia="pl-PL"/>
        </w:rPr>
        <w:t>. Oświadczamy, że oferujemy</w:t>
      </w:r>
      <w:r w:rsidRPr="005D1885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9E42E6" w:rsidRPr="005D1885">
        <w:rPr>
          <w:rFonts w:ascii="Arial" w:hAnsi="Arial" w:cs="Arial"/>
          <w:b/>
          <w:sz w:val="20"/>
          <w:szCs w:val="20"/>
          <w:lang w:eastAsia="pl-PL"/>
        </w:rPr>
        <w:t>Zamawiającemu</w:t>
      </w:r>
      <w:r w:rsidR="00301266" w:rsidRPr="005D1885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056A58">
        <w:rPr>
          <w:rFonts w:ascii="Arial" w:hAnsi="Arial" w:cs="Arial"/>
          <w:b/>
          <w:sz w:val="20"/>
          <w:szCs w:val="20"/>
          <w:lang w:eastAsia="pl-PL"/>
        </w:rPr>
        <w:t>ciągłość</w:t>
      </w:r>
      <w:r w:rsidR="00951293">
        <w:rPr>
          <w:rFonts w:ascii="Arial" w:hAnsi="Arial" w:cs="Arial"/>
          <w:b/>
          <w:sz w:val="20"/>
          <w:szCs w:val="20"/>
          <w:lang w:eastAsia="pl-PL"/>
        </w:rPr>
        <w:t xml:space="preserve"> pracy </w:t>
      </w:r>
      <w:r w:rsidRPr="005D1885">
        <w:rPr>
          <w:rFonts w:ascii="Arial" w:hAnsi="Arial" w:cs="Arial"/>
          <w:b/>
          <w:sz w:val="20"/>
          <w:szCs w:val="20"/>
          <w:lang w:eastAsia="pl-PL"/>
        </w:rPr>
        <w:t>(*niepotrzebne skreślić)</w:t>
      </w:r>
      <w:r w:rsidR="001B68A8" w:rsidRPr="005D1885">
        <w:rPr>
          <w:rFonts w:ascii="Arial" w:hAnsi="Arial" w:cs="Arial"/>
          <w:b/>
          <w:sz w:val="20"/>
          <w:szCs w:val="20"/>
          <w:lang w:eastAsia="pl-PL"/>
        </w:rPr>
        <w:t xml:space="preserve">:                                                     </w:t>
      </w:r>
    </w:p>
    <w:p w14:paraId="31B17B36" w14:textId="77777777" w:rsidR="001B68A8" w:rsidRPr="005D1885" w:rsidRDefault="001B68A8" w:rsidP="001B68A8">
      <w:pPr>
        <w:pStyle w:val="Tekstpodstawowy"/>
        <w:keepLines/>
        <w:rPr>
          <w:rFonts w:ascii="Arial" w:hAnsi="Arial" w:cs="Arial"/>
          <w:b/>
          <w:sz w:val="20"/>
          <w:szCs w:val="20"/>
          <w:u w:val="single"/>
          <w:lang w:eastAsia="pl-PL"/>
        </w:rPr>
      </w:pPr>
    </w:p>
    <w:p w14:paraId="00D0A076" w14:textId="77777777" w:rsidR="001B68A8" w:rsidRPr="005D1885" w:rsidRDefault="00AB7D0B" w:rsidP="00951293">
      <w:pPr>
        <w:numPr>
          <w:ilvl w:val="1"/>
          <w:numId w:val="15"/>
        </w:numPr>
        <w:suppressAutoHyphens w:val="0"/>
        <w:ind w:left="709" w:hanging="425"/>
        <w:rPr>
          <w:rFonts w:ascii="Arial" w:hAnsi="Arial" w:cs="Arial"/>
          <w:sz w:val="20"/>
          <w:szCs w:val="20"/>
          <w:lang w:eastAsia="pl-PL"/>
        </w:rPr>
      </w:pPr>
      <w:r w:rsidRPr="005D1885">
        <w:rPr>
          <w:rFonts w:ascii="Arial" w:hAnsi="Arial" w:cs="Arial"/>
          <w:sz w:val="20"/>
          <w:szCs w:val="20"/>
          <w:lang w:eastAsia="pl-PL"/>
        </w:rPr>
        <w:t xml:space="preserve">ciągłość pracy </w:t>
      </w:r>
      <w:r w:rsidR="002D5D22" w:rsidRPr="005D1885">
        <w:rPr>
          <w:rFonts w:ascii="Arial" w:hAnsi="Arial" w:cs="Arial"/>
          <w:sz w:val="20"/>
          <w:szCs w:val="20"/>
          <w:lang w:eastAsia="pl-PL"/>
        </w:rPr>
        <w:t xml:space="preserve">: </w:t>
      </w:r>
      <w:r w:rsidRPr="005D1885">
        <w:rPr>
          <w:rFonts w:ascii="Arial" w:hAnsi="Arial" w:cs="Arial"/>
          <w:sz w:val="20"/>
          <w:szCs w:val="20"/>
          <w:lang w:eastAsia="pl-PL"/>
        </w:rPr>
        <w:t>60 min</w:t>
      </w:r>
    </w:p>
    <w:p w14:paraId="5EA87A2D" w14:textId="77777777" w:rsidR="00AB7D0B" w:rsidRPr="005D1885" w:rsidRDefault="00AB7D0B" w:rsidP="00AB7D0B">
      <w:pPr>
        <w:suppressAutoHyphens w:val="0"/>
        <w:ind w:left="1440"/>
        <w:rPr>
          <w:rFonts w:ascii="Arial" w:hAnsi="Arial" w:cs="Arial"/>
          <w:sz w:val="20"/>
          <w:szCs w:val="20"/>
          <w:lang w:eastAsia="pl-PL"/>
        </w:rPr>
      </w:pPr>
    </w:p>
    <w:p w14:paraId="0063E9BE" w14:textId="77777777" w:rsidR="001B68A8" w:rsidRPr="005D1885" w:rsidRDefault="001B68A8" w:rsidP="00301266">
      <w:pPr>
        <w:numPr>
          <w:ilvl w:val="1"/>
          <w:numId w:val="15"/>
        </w:numPr>
        <w:suppressAutoHyphens w:val="0"/>
        <w:ind w:left="142" w:firstLine="142"/>
        <w:rPr>
          <w:rFonts w:ascii="Arial" w:hAnsi="Arial" w:cs="Arial"/>
          <w:sz w:val="20"/>
          <w:szCs w:val="20"/>
          <w:lang w:eastAsia="pl-PL"/>
        </w:rPr>
      </w:pPr>
      <w:r w:rsidRPr="005D1885">
        <w:rPr>
          <w:rFonts w:ascii="Arial" w:hAnsi="Arial" w:cs="Arial"/>
          <w:sz w:val="20"/>
          <w:szCs w:val="20"/>
          <w:lang w:eastAsia="pl-PL"/>
        </w:rPr>
        <w:lastRenderedPageBreak/>
        <w:t>ciągło</w:t>
      </w:r>
      <w:r w:rsidR="00AB7D0B" w:rsidRPr="005D1885">
        <w:rPr>
          <w:rFonts w:ascii="Arial" w:hAnsi="Arial" w:cs="Arial"/>
          <w:sz w:val="20"/>
          <w:szCs w:val="20"/>
          <w:lang w:eastAsia="pl-PL"/>
        </w:rPr>
        <w:t xml:space="preserve">ść pracy </w:t>
      </w:r>
      <w:r w:rsidR="00324505" w:rsidRPr="005D1885">
        <w:rPr>
          <w:rFonts w:ascii="Arial" w:hAnsi="Arial" w:cs="Arial"/>
          <w:sz w:val="20"/>
          <w:szCs w:val="20"/>
          <w:lang w:eastAsia="pl-PL"/>
        </w:rPr>
        <w:t xml:space="preserve">: </w:t>
      </w:r>
      <w:r w:rsidR="00AB7D0B" w:rsidRPr="005D1885">
        <w:rPr>
          <w:rFonts w:ascii="Arial" w:hAnsi="Arial" w:cs="Arial"/>
          <w:sz w:val="20"/>
          <w:szCs w:val="20"/>
          <w:lang w:eastAsia="pl-PL"/>
        </w:rPr>
        <w:t xml:space="preserve"> ≥ 120 min </w:t>
      </w:r>
    </w:p>
    <w:p w14:paraId="140AD15A" w14:textId="77777777" w:rsidR="00AB7D0B" w:rsidRPr="005D1885" w:rsidRDefault="00AB7D0B" w:rsidP="00AB7D0B">
      <w:pPr>
        <w:pStyle w:val="Akapitzlist"/>
        <w:rPr>
          <w:rFonts w:ascii="Arial" w:hAnsi="Arial" w:cs="Arial"/>
          <w:sz w:val="20"/>
          <w:szCs w:val="20"/>
          <w:lang w:eastAsia="pl-PL"/>
        </w:rPr>
      </w:pPr>
    </w:p>
    <w:p w14:paraId="7E0E2D6E" w14:textId="77777777" w:rsidR="00AB7D0B" w:rsidRPr="005D1885" w:rsidRDefault="00AB7D0B" w:rsidP="00AB7D0B">
      <w:pPr>
        <w:keepLines/>
        <w:ind w:left="2880"/>
        <w:jc w:val="both"/>
        <w:rPr>
          <w:rFonts w:ascii="Arial" w:hAnsi="Arial" w:cs="Arial"/>
          <w:b/>
          <w:sz w:val="20"/>
          <w:szCs w:val="20"/>
          <w:u w:val="single"/>
          <w:lang w:eastAsia="pl-PL"/>
        </w:rPr>
      </w:pPr>
      <w:r w:rsidRPr="005D1885">
        <w:rPr>
          <w:rFonts w:ascii="Arial" w:hAnsi="Arial" w:cs="Arial"/>
          <w:b/>
          <w:sz w:val="20"/>
          <w:szCs w:val="20"/>
          <w:u w:val="single"/>
          <w:lang w:eastAsia="pl-PL"/>
        </w:rPr>
        <w:t>(*niepotrzebne skreślić)</w:t>
      </w:r>
    </w:p>
    <w:p w14:paraId="00F1C4F7" w14:textId="77777777" w:rsidR="00D46F5D" w:rsidRPr="005D1885" w:rsidRDefault="00D46F5D" w:rsidP="00AB7D0B">
      <w:pPr>
        <w:keepLines/>
        <w:ind w:left="2880"/>
        <w:jc w:val="both"/>
        <w:rPr>
          <w:rFonts w:ascii="Arial" w:hAnsi="Arial" w:cs="Arial"/>
          <w:b/>
          <w:sz w:val="20"/>
          <w:szCs w:val="20"/>
          <w:u w:val="single"/>
          <w:lang w:eastAsia="pl-PL"/>
        </w:rPr>
      </w:pPr>
    </w:p>
    <w:p w14:paraId="561DE1EA" w14:textId="77777777" w:rsidR="00D46F5D" w:rsidRDefault="00D46F5D" w:rsidP="00D46F5D">
      <w:pPr>
        <w:suppressAutoHyphens w:val="0"/>
        <w:jc w:val="both"/>
        <w:textAlignment w:val="baseline"/>
        <w:rPr>
          <w:rFonts w:ascii="Arial" w:hAnsi="Arial" w:cs="Arial"/>
          <w:bCs/>
          <w:i/>
          <w:sz w:val="20"/>
          <w:szCs w:val="20"/>
          <w:lang w:eastAsia="pl-PL"/>
        </w:rPr>
      </w:pPr>
      <w:r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(UWAGA: </w:t>
      </w:r>
      <w:r w:rsidR="00324505"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Należy skreślić odpowiednio a) lub b). </w:t>
      </w:r>
      <w:r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W przypadku gdy Wykonawca nie </w:t>
      </w:r>
      <w:r w:rsidR="00324505" w:rsidRPr="005D1885">
        <w:rPr>
          <w:rFonts w:ascii="Arial" w:hAnsi="Arial" w:cs="Arial"/>
          <w:bCs/>
          <w:i/>
          <w:sz w:val="20"/>
          <w:szCs w:val="20"/>
          <w:lang w:eastAsia="pl-PL"/>
        </w:rPr>
        <w:t>skreśli żadnej z opcji</w:t>
      </w:r>
      <w:r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, Zamawiający przyzna mu w ww. kryterium oceny ofert 0 punktów i uzna, że Wykonawca deklaruje Ciągłość pracy, </w:t>
      </w:r>
      <w:proofErr w:type="spellStart"/>
      <w:r w:rsidR="00324505" w:rsidRPr="005D1885">
        <w:rPr>
          <w:rFonts w:ascii="Arial" w:hAnsi="Arial" w:cs="Arial"/>
          <w:bCs/>
          <w:i/>
          <w:sz w:val="20"/>
          <w:szCs w:val="20"/>
          <w:lang w:eastAsia="pl-PL"/>
        </w:rPr>
        <w:t>wskazą</w:t>
      </w:r>
      <w:proofErr w:type="spellEnd"/>
      <w:r w:rsidR="00324505"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 w</w:t>
      </w:r>
      <w:r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 punkcie a). </w:t>
      </w:r>
      <w:r w:rsidRPr="005D1885">
        <w:rPr>
          <w:rFonts w:ascii="Arial" w:hAnsi="Arial" w:cs="Arial"/>
          <w:b/>
          <w:bCs/>
          <w:i/>
          <w:sz w:val="20"/>
          <w:szCs w:val="20"/>
          <w:lang w:eastAsia="pl-PL"/>
        </w:rPr>
        <w:t>Ciągłość pracy stanowi jedno z kryteriów oceny ofert</w:t>
      </w:r>
      <w:r w:rsidRPr="005D1885">
        <w:rPr>
          <w:rFonts w:ascii="Arial" w:hAnsi="Arial" w:cs="Arial"/>
          <w:bCs/>
          <w:i/>
          <w:sz w:val="20"/>
          <w:szCs w:val="20"/>
          <w:lang w:eastAsia="pl-PL"/>
        </w:rPr>
        <w:t>.)</w:t>
      </w:r>
    </w:p>
    <w:p w14:paraId="5370B1F6" w14:textId="77777777" w:rsidR="00DD213C" w:rsidRPr="005D1885" w:rsidRDefault="00DD213C" w:rsidP="00D46F5D">
      <w:pPr>
        <w:suppressAutoHyphens w:val="0"/>
        <w:jc w:val="both"/>
        <w:textAlignment w:val="baseline"/>
        <w:rPr>
          <w:rFonts w:ascii="Arial" w:hAnsi="Arial" w:cs="Arial"/>
          <w:bCs/>
          <w:i/>
          <w:sz w:val="20"/>
          <w:szCs w:val="20"/>
          <w:lang w:eastAsia="pl-PL"/>
        </w:rPr>
      </w:pPr>
    </w:p>
    <w:p w14:paraId="25681B83" w14:textId="77777777" w:rsidR="00AB7D0B" w:rsidRPr="005D1885" w:rsidRDefault="00AB7D0B" w:rsidP="00DD213C">
      <w:pPr>
        <w:keepLines/>
        <w:jc w:val="both"/>
        <w:rPr>
          <w:rFonts w:ascii="Arial" w:hAnsi="Arial" w:cs="Arial"/>
          <w:b/>
          <w:sz w:val="20"/>
          <w:szCs w:val="20"/>
          <w:u w:val="single"/>
          <w:lang w:eastAsia="pl-PL"/>
        </w:rPr>
      </w:pPr>
    </w:p>
    <w:p w14:paraId="25F42EB5" w14:textId="6A216F7D" w:rsidR="00AB7D0B" w:rsidRPr="005D1885" w:rsidRDefault="00AB7D0B" w:rsidP="00F72882">
      <w:pPr>
        <w:suppressAutoHyphens w:val="0"/>
        <w:ind w:left="360" w:hanging="360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5D1885">
        <w:rPr>
          <w:rFonts w:ascii="Arial" w:hAnsi="Arial" w:cs="Arial"/>
          <w:sz w:val="20"/>
          <w:szCs w:val="20"/>
          <w:lang w:eastAsia="pl-PL"/>
        </w:rPr>
        <w:t xml:space="preserve">11. </w:t>
      </w:r>
      <w:r w:rsidRPr="005D1885">
        <w:rPr>
          <w:rFonts w:ascii="Arial" w:hAnsi="Arial" w:cs="Arial"/>
          <w:b/>
          <w:sz w:val="20"/>
          <w:szCs w:val="20"/>
          <w:lang w:eastAsia="pl-PL"/>
        </w:rPr>
        <w:t xml:space="preserve">Oświadczamy, że </w:t>
      </w:r>
      <w:r w:rsidR="00056A58">
        <w:rPr>
          <w:rFonts w:ascii="Arial" w:hAnsi="Arial" w:cs="Arial"/>
          <w:b/>
          <w:sz w:val="20"/>
          <w:szCs w:val="20"/>
          <w:lang w:eastAsia="pl-PL"/>
        </w:rPr>
        <w:t xml:space="preserve">w ramach </w:t>
      </w:r>
      <w:r w:rsidR="00056A58" w:rsidRPr="00056A58">
        <w:rPr>
          <w:rFonts w:ascii="Arial" w:hAnsi="Arial" w:cs="Arial"/>
          <w:b/>
          <w:sz w:val="20"/>
          <w:szCs w:val="20"/>
          <w:lang w:eastAsia="pl-PL"/>
        </w:rPr>
        <w:t xml:space="preserve">Integracja z systemami </w:t>
      </w:r>
      <w:proofErr w:type="spellStart"/>
      <w:r w:rsidR="00056A58" w:rsidRPr="00056A58">
        <w:rPr>
          <w:rFonts w:ascii="Arial" w:hAnsi="Arial" w:cs="Arial"/>
          <w:b/>
          <w:sz w:val="20"/>
          <w:szCs w:val="20"/>
          <w:lang w:eastAsia="pl-PL"/>
        </w:rPr>
        <w:t>motion</w:t>
      </w:r>
      <w:proofErr w:type="spellEnd"/>
      <w:r w:rsidR="00056A58" w:rsidRPr="00056A58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proofErr w:type="spellStart"/>
      <w:r w:rsidR="00056A58" w:rsidRPr="00056A58">
        <w:rPr>
          <w:rFonts w:ascii="Arial" w:hAnsi="Arial" w:cs="Arial"/>
          <w:b/>
          <w:sz w:val="20"/>
          <w:szCs w:val="20"/>
          <w:lang w:eastAsia="pl-PL"/>
        </w:rPr>
        <w:t>capture</w:t>
      </w:r>
      <w:proofErr w:type="spellEnd"/>
      <w:r w:rsidR="00056A58" w:rsidRPr="00056A58">
        <w:rPr>
          <w:rFonts w:ascii="Arial" w:hAnsi="Arial" w:cs="Arial"/>
          <w:b/>
          <w:sz w:val="20"/>
          <w:szCs w:val="20"/>
          <w:lang w:eastAsia="pl-PL"/>
        </w:rPr>
        <w:t xml:space="preserve"> lub funkcja naśladowania ruchu; sterowanie </w:t>
      </w:r>
      <w:proofErr w:type="spellStart"/>
      <w:r w:rsidR="00056A58" w:rsidRPr="00056A58">
        <w:rPr>
          <w:rFonts w:ascii="Arial" w:hAnsi="Arial" w:cs="Arial"/>
          <w:b/>
          <w:sz w:val="20"/>
          <w:szCs w:val="20"/>
          <w:lang w:eastAsia="pl-PL"/>
        </w:rPr>
        <w:t>proksemiką</w:t>
      </w:r>
      <w:proofErr w:type="spellEnd"/>
      <w:r w:rsidR="00056A58" w:rsidRPr="00056A58">
        <w:rPr>
          <w:rFonts w:ascii="Arial" w:hAnsi="Arial" w:cs="Arial"/>
          <w:b/>
          <w:sz w:val="20"/>
          <w:szCs w:val="20"/>
          <w:lang w:eastAsia="pl-PL"/>
        </w:rPr>
        <w:t xml:space="preserve"> i kierunkiem spojrzenia (</w:t>
      </w:r>
      <w:proofErr w:type="spellStart"/>
      <w:r w:rsidR="00056A58" w:rsidRPr="00056A58">
        <w:rPr>
          <w:rFonts w:ascii="Arial" w:hAnsi="Arial" w:cs="Arial"/>
          <w:b/>
          <w:sz w:val="20"/>
          <w:szCs w:val="20"/>
          <w:lang w:eastAsia="pl-PL"/>
        </w:rPr>
        <w:t>gaze</w:t>
      </w:r>
      <w:proofErr w:type="spellEnd"/>
      <w:r w:rsidR="00056A58" w:rsidRPr="00056A58">
        <w:rPr>
          <w:rFonts w:ascii="Arial" w:hAnsi="Arial" w:cs="Arial"/>
          <w:b/>
          <w:sz w:val="20"/>
          <w:szCs w:val="20"/>
          <w:lang w:eastAsia="pl-PL"/>
        </w:rPr>
        <w:t xml:space="preserve">) z API </w:t>
      </w:r>
      <w:r w:rsidRPr="005D1885">
        <w:rPr>
          <w:rFonts w:ascii="Arial" w:hAnsi="Arial" w:cs="Arial"/>
          <w:b/>
          <w:sz w:val="20"/>
          <w:szCs w:val="20"/>
          <w:lang w:eastAsia="pl-PL"/>
        </w:rPr>
        <w:t xml:space="preserve">oferujemy </w:t>
      </w:r>
      <w:r w:rsidR="009E42E6" w:rsidRPr="005D1885">
        <w:rPr>
          <w:rFonts w:ascii="Arial" w:hAnsi="Arial" w:cs="Arial"/>
          <w:b/>
          <w:sz w:val="20"/>
          <w:szCs w:val="20"/>
          <w:lang w:eastAsia="pl-PL"/>
        </w:rPr>
        <w:t xml:space="preserve">Zamawiającemu </w:t>
      </w:r>
      <w:r w:rsidRPr="005D1885">
        <w:rPr>
          <w:rFonts w:ascii="Arial" w:hAnsi="Arial" w:cs="Arial"/>
          <w:b/>
          <w:sz w:val="20"/>
          <w:szCs w:val="20"/>
          <w:lang w:eastAsia="pl-PL"/>
        </w:rPr>
        <w:t>(*niepotrzebne skreślić):</w:t>
      </w:r>
    </w:p>
    <w:p w14:paraId="23B09F7C" w14:textId="77777777" w:rsidR="00F72882" w:rsidRPr="005D1885" w:rsidRDefault="00F72882" w:rsidP="00D45C65">
      <w:pPr>
        <w:suppressAutoHyphens w:val="0"/>
        <w:jc w:val="both"/>
        <w:rPr>
          <w:rFonts w:ascii="Arial" w:hAnsi="Arial" w:cs="Arial"/>
          <w:b/>
          <w:sz w:val="20"/>
          <w:szCs w:val="20"/>
          <w:lang w:eastAsia="pl-PL"/>
        </w:rPr>
      </w:pPr>
    </w:p>
    <w:p w14:paraId="49E327B2" w14:textId="77777777" w:rsidR="00F72882" w:rsidRPr="005D1885" w:rsidRDefault="0092678E" w:rsidP="00D45C65">
      <w:pPr>
        <w:numPr>
          <w:ilvl w:val="0"/>
          <w:numId w:val="21"/>
        </w:numPr>
        <w:suppressAutoHyphens w:val="0"/>
        <w:contextualSpacing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>brak i</w:t>
      </w:r>
      <w:r w:rsidR="00F72882" w:rsidRPr="005D1885">
        <w:rPr>
          <w:rFonts w:ascii="Arial" w:eastAsia="Calibri" w:hAnsi="Arial" w:cs="Arial"/>
          <w:sz w:val="20"/>
          <w:szCs w:val="20"/>
          <w:lang w:eastAsia="en-US"/>
        </w:rPr>
        <w:t xml:space="preserve">ntegracji z systemami </w:t>
      </w:r>
      <w:proofErr w:type="spellStart"/>
      <w:r w:rsidR="00F72882" w:rsidRPr="005D1885">
        <w:rPr>
          <w:rFonts w:ascii="Arial" w:eastAsia="Calibri" w:hAnsi="Arial" w:cs="Arial"/>
          <w:sz w:val="20"/>
          <w:szCs w:val="20"/>
          <w:lang w:eastAsia="en-US"/>
        </w:rPr>
        <w:t>motion</w:t>
      </w:r>
      <w:proofErr w:type="spellEnd"/>
      <w:r w:rsidR="00F72882" w:rsidRPr="005D1885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proofErr w:type="spellStart"/>
      <w:r w:rsidR="00F72882" w:rsidRPr="005D1885">
        <w:rPr>
          <w:rFonts w:ascii="Arial" w:eastAsia="Calibri" w:hAnsi="Arial" w:cs="Arial"/>
          <w:sz w:val="20"/>
          <w:szCs w:val="20"/>
          <w:lang w:eastAsia="en-US"/>
        </w:rPr>
        <w:t>capture</w:t>
      </w:r>
      <w:proofErr w:type="spellEnd"/>
      <w:r w:rsidR="00F72882" w:rsidRPr="005D1885">
        <w:rPr>
          <w:rFonts w:ascii="Arial" w:eastAsia="Calibri" w:hAnsi="Arial" w:cs="Arial"/>
          <w:sz w:val="20"/>
          <w:szCs w:val="20"/>
          <w:lang w:eastAsia="en-US"/>
        </w:rPr>
        <w:t xml:space="preserve"> lub funkcja naśladowania ruchu; sterowanie </w:t>
      </w:r>
      <w:proofErr w:type="spellStart"/>
      <w:r w:rsidR="00F72882" w:rsidRPr="005D1885">
        <w:rPr>
          <w:rFonts w:ascii="Arial" w:eastAsia="Calibri" w:hAnsi="Arial" w:cs="Arial"/>
          <w:sz w:val="20"/>
          <w:szCs w:val="20"/>
          <w:lang w:eastAsia="en-US"/>
        </w:rPr>
        <w:t>proksemiką</w:t>
      </w:r>
      <w:proofErr w:type="spellEnd"/>
      <w:r w:rsidR="00F72882" w:rsidRPr="005D1885">
        <w:rPr>
          <w:rFonts w:ascii="Arial" w:eastAsia="Calibri" w:hAnsi="Arial" w:cs="Arial"/>
          <w:sz w:val="20"/>
          <w:szCs w:val="20"/>
          <w:lang w:eastAsia="en-US"/>
        </w:rPr>
        <w:t xml:space="preserve"> i kierunkiem spojrzenia (</w:t>
      </w:r>
      <w:proofErr w:type="spellStart"/>
      <w:r w:rsidR="00F72882" w:rsidRPr="005D1885">
        <w:rPr>
          <w:rFonts w:ascii="Arial" w:eastAsia="Calibri" w:hAnsi="Arial" w:cs="Arial"/>
          <w:sz w:val="20"/>
          <w:szCs w:val="20"/>
          <w:lang w:eastAsia="en-US"/>
        </w:rPr>
        <w:t>gaze</w:t>
      </w:r>
      <w:proofErr w:type="spellEnd"/>
      <w:r w:rsidR="00F72882" w:rsidRPr="005D1885">
        <w:rPr>
          <w:rFonts w:ascii="Arial" w:eastAsia="Calibri" w:hAnsi="Arial" w:cs="Arial"/>
          <w:sz w:val="20"/>
          <w:szCs w:val="20"/>
          <w:lang w:eastAsia="en-US"/>
        </w:rPr>
        <w:t>) z API.</w:t>
      </w:r>
    </w:p>
    <w:p w14:paraId="2A76B4BA" w14:textId="77777777" w:rsidR="00F72882" w:rsidRPr="005D1885" w:rsidRDefault="00F72882" w:rsidP="00D45C65">
      <w:pPr>
        <w:suppressAutoHyphens w:val="0"/>
        <w:contextualSpacing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27000DFA" w14:textId="77777777" w:rsidR="00C711C3" w:rsidRPr="005D1885" w:rsidRDefault="0092678E" w:rsidP="00D45C65">
      <w:pPr>
        <w:numPr>
          <w:ilvl w:val="0"/>
          <w:numId w:val="21"/>
        </w:numPr>
        <w:suppressAutoHyphens w:val="0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>i</w:t>
      </w:r>
      <w:r w:rsidR="00F72882" w:rsidRPr="005D1885">
        <w:rPr>
          <w:rFonts w:ascii="Arial" w:eastAsia="Calibri" w:hAnsi="Arial" w:cs="Arial"/>
          <w:sz w:val="20"/>
          <w:szCs w:val="20"/>
          <w:lang w:eastAsia="en-US"/>
        </w:rPr>
        <w:t xml:space="preserve">ntegracja z systemami </w:t>
      </w:r>
      <w:proofErr w:type="spellStart"/>
      <w:r w:rsidR="00F72882" w:rsidRPr="005D1885">
        <w:rPr>
          <w:rFonts w:ascii="Arial" w:eastAsia="Calibri" w:hAnsi="Arial" w:cs="Arial"/>
          <w:sz w:val="20"/>
          <w:szCs w:val="20"/>
          <w:lang w:eastAsia="en-US"/>
        </w:rPr>
        <w:t>motion</w:t>
      </w:r>
      <w:proofErr w:type="spellEnd"/>
      <w:r w:rsidR="00F72882" w:rsidRPr="005D1885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proofErr w:type="spellStart"/>
      <w:r w:rsidR="00F72882" w:rsidRPr="005D1885">
        <w:rPr>
          <w:rFonts w:ascii="Arial" w:eastAsia="Calibri" w:hAnsi="Arial" w:cs="Arial"/>
          <w:sz w:val="20"/>
          <w:szCs w:val="20"/>
          <w:lang w:eastAsia="en-US"/>
        </w:rPr>
        <w:t>capture</w:t>
      </w:r>
      <w:proofErr w:type="spellEnd"/>
      <w:r w:rsidR="00F72882" w:rsidRPr="005D1885">
        <w:rPr>
          <w:rFonts w:ascii="Arial" w:eastAsia="Calibri" w:hAnsi="Arial" w:cs="Arial"/>
          <w:sz w:val="20"/>
          <w:szCs w:val="20"/>
          <w:lang w:eastAsia="en-US"/>
        </w:rPr>
        <w:t xml:space="preserve"> lub funkcja naśladowania ruchu; sterowanie </w:t>
      </w:r>
      <w:proofErr w:type="spellStart"/>
      <w:r w:rsidR="00F72882" w:rsidRPr="005D1885">
        <w:rPr>
          <w:rFonts w:ascii="Arial" w:eastAsia="Calibri" w:hAnsi="Arial" w:cs="Arial"/>
          <w:sz w:val="20"/>
          <w:szCs w:val="20"/>
          <w:lang w:eastAsia="en-US"/>
        </w:rPr>
        <w:t>proksemiką</w:t>
      </w:r>
      <w:proofErr w:type="spellEnd"/>
      <w:r w:rsidR="00F72882" w:rsidRPr="005D1885">
        <w:rPr>
          <w:rFonts w:ascii="Arial" w:eastAsia="Calibri" w:hAnsi="Arial" w:cs="Arial"/>
          <w:sz w:val="20"/>
          <w:szCs w:val="20"/>
          <w:lang w:eastAsia="en-US"/>
        </w:rPr>
        <w:t xml:space="preserve"> i kierunkiem spojrzenia (</w:t>
      </w:r>
      <w:proofErr w:type="spellStart"/>
      <w:r w:rsidR="00F72882" w:rsidRPr="005D1885">
        <w:rPr>
          <w:rFonts w:ascii="Arial" w:eastAsia="Calibri" w:hAnsi="Arial" w:cs="Arial"/>
          <w:sz w:val="20"/>
          <w:szCs w:val="20"/>
          <w:lang w:eastAsia="en-US"/>
        </w:rPr>
        <w:t>gaze</w:t>
      </w:r>
      <w:proofErr w:type="spellEnd"/>
      <w:r w:rsidR="00F72882" w:rsidRPr="005D1885">
        <w:rPr>
          <w:rFonts w:ascii="Arial" w:eastAsia="Calibri" w:hAnsi="Arial" w:cs="Arial"/>
          <w:sz w:val="20"/>
          <w:szCs w:val="20"/>
          <w:lang w:eastAsia="en-US"/>
        </w:rPr>
        <w:t>) z API</w:t>
      </w:r>
    </w:p>
    <w:p w14:paraId="4824F175" w14:textId="77777777" w:rsidR="00F72882" w:rsidRPr="005D1885" w:rsidRDefault="00F72882" w:rsidP="00F72882">
      <w:pPr>
        <w:pStyle w:val="Akapitzlist"/>
        <w:rPr>
          <w:rFonts w:ascii="Arial" w:hAnsi="Arial" w:cs="Arial"/>
          <w:sz w:val="20"/>
          <w:szCs w:val="20"/>
          <w:lang w:eastAsia="pl-PL"/>
        </w:rPr>
      </w:pPr>
    </w:p>
    <w:p w14:paraId="4C4FF3D7" w14:textId="77777777" w:rsidR="00F72882" w:rsidRPr="005D1885" w:rsidRDefault="00F72882" w:rsidP="00F72882">
      <w:pPr>
        <w:keepLines/>
        <w:ind w:left="2880"/>
        <w:jc w:val="both"/>
        <w:rPr>
          <w:rFonts w:ascii="Arial" w:hAnsi="Arial" w:cs="Arial"/>
          <w:b/>
          <w:sz w:val="20"/>
          <w:szCs w:val="20"/>
          <w:u w:val="single"/>
          <w:lang w:eastAsia="pl-PL"/>
        </w:rPr>
      </w:pPr>
      <w:r w:rsidRPr="005D1885">
        <w:rPr>
          <w:rFonts w:ascii="Arial" w:hAnsi="Arial" w:cs="Arial"/>
          <w:b/>
          <w:sz w:val="20"/>
          <w:szCs w:val="20"/>
          <w:u w:val="single"/>
          <w:lang w:eastAsia="pl-PL"/>
        </w:rPr>
        <w:t>(*niepotrzebne skreślić)</w:t>
      </w:r>
    </w:p>
    <w:p w14:paraId="324A4CE2" w14:textId="77777777" w:rsidR="00F72882" w:rsidRPr="005D1885" w:rsidRDefault="00F72882" w:rsidP="00F72882">
      <w:pPr>
        <w:pStyle w:val="Akapitzlist"/>
        <w:rPr>
          <w:rFonts w:ascii="Arial" w:hAnsi="Arial" w:cs="Arial"/>
          <w:sz w:val="20"/>
          <w:szCs w:val="20"/>
          <w:lang w:eastAsia="pl-PL"/>
        </w:rPr>
      </w:pPr>
    </w:p>
    <w:p w14:paraId="67744268" w14:textId="77777777" w:rsidR="00F72882" w:rsidRDefault="00F72882" w:rsidP="00F72882">
      <w:pPr>
        <w:suppressAutoHyphens w:val="0"/>
        <w:jc w:val="both"/>
        <w:textAlignment w:val="baseline"/>
        <w:rPr>
          <w:rFonts w:ascii="Arial" w:hAnsi="Arial" w:cs="Arial"/>
          <w:b/>
          <w:bCs/>
          <w:i/>
          <w:sz w:val="20"/>
          <w:szCs w:val="20"/>
          <w:lang w:eastAsia="pl-PL"/>
        </w:rPr>
      </w:pPr>
      <w:r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(UWAGA: </w:t>
      </w:r>
      <w:r w:rsidR="00D45C65"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Należy skreślić odpowiednio a) lub b). W przypadku nie skreślenia żadnej z opcji Zamawiający przyjmie, że Wykonawca nie zapewni integracji  z systemami </w:t>
      </w:r>
      <w:proofErr w:type="spellStart"/>
      <w:r w:rsidR="00D45C65" w:rsidRPr="005D1885">
        <w:rPr>
          <w:rFonts w:ascii="Arial" w:hAnsi="Arial" w:cs="Arial"/>
          <w:bCs/>
          <w:i/>
          <w:sz w:val="20"/>
          <w:szCs w:val="20"/>
          <w:lang w:eastAsia="pl-PL"/>
        </w:rPr>
        <w:t>motion</w:t>
      </w:r>
      <w:proofErr w:type="spellEnd"/>
      <w:r w:rsidR="00D45C65"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 </w:t>
      </w:r>
      <w:proofErr w:type="spellStart"/>
      <w:r w:rsidR="00D45C65" w:rsidRPr="005D1885">
        <w:rPr>
          <w:rFonts w:ascii="Arial" w:hAnsi="Arial" w:cs="Arial"/>
          <w:bCs/>
          <w:i/>
          <w:sz w:val="20"/>
          <w:szCs w:val="20"/>
          <w:lang w:eastAsia="pl-PL"/>
        </w:rPr>
        <w:t>capture</w:t>
      </w:r>
      <w:proofErr w:type="spellEnd"/>
      <w:r w:rsidR="00D45C65"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 lub funkcja naśladowania ruchu; sterowanie </w:t>
      </w:r>
      <w:proofErr w:type="spellStart"/>
      <w:r w:rsidR="00D45C65" w:rsidRPr="005D1885">
        <w:rPr>
          <w:rFonts w:ascii="Arial" w:hAnsi="Arial" w:cs="Arial"/>
          <w:bCs/>
          <w:i/>
          <w:sz w:val="20"/>
          <w:szCs w:val="20"/>
          <w:lang w:eastAsia="pl-PL"/>
        </w:rPr>
        <w:t>proksemiką</w:t>
      </w:r>
      <w:proofErr w:type="spellEnd"/>
      <w:r w:rsidR="00D45C65"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 i kierunkiem spojrzenia (</w:t>
      </w:r>
      <w:proofErr w:type="spellStart"/>
      <w:r w:rsidR="00D45C65" w:rsidRPr="005D1885">
        <w:rPr>
          <w:rFonts w:ascii="Arial" w:hAnsi="Arial" w:cs="Arial"/>
          <w:bCs/>
          <w:i/>
          <w:sz w:val="20"/>
          <w:szCs w:val="20"/>
          <w:lang w:eastAsia="pl-PL"/>
        </w:rPr>
        <w:t>gaze</w:t>
      </w:r>
      <w:proofErr w:type="spellEnd"/>
      <w:r w:rsidR="00D45C65"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) z API i przyzna mu w tym kryterium oceny ofert 0 punktów. </w:t>
      </w:r>
      <w:r w:rsidRPr="005D1885">
        <w:rPr>
          <w:rFonts w:ascii="Arial" w:hAnsi="Arial" w:cs="Arial"/>
          <w:b/>
          <w:bCs/>
          <w:i/>
          <w:sz w:val="20"/>
          <w:szCs w:val="20"/>
          <w:lang w:eastAsia="pl-PL"/>
        </w:rPr>
        <w:t xml:space="preserve">Integracja z systemami </w:t>
      </w:r>
      <w:proofErr w:type="spellStart"/>
      <w:r w:rsidRPr="005D1885">
        <w:rPr>
          <w:rFonts w:ascii="Arial" w:hAnsi="Arial" w:cs="Arial"/>
          <w:b/>
          <w:bCs/>
          <w:i/>
          <w:sz w:val="20"/>
          <w:szCs w:val="20"/>
          <w:lang w:eastAsia="pl-PL"/>
        </w:rPr>
        <w:t>motion</w:t>
      </w:r>
      <w:proofErr w:type="spellEnd"/>
      <w:r w:rsidRPr="005D1885">
        <w:rPr>
          <w:rFonts w:ascii="Arial" w:hAnsi="Arial" w:cs="Arial"/>
          <w:b/>
          <w:bCs/>
          <w:i/>
          <w:sz w:val="20"/>
          <w:szCs w:val="20"/>
          <w:lang w:eastAsia="pl-PL"/>
        </w:rPr>
        <w:t xml:space="preserve"> </w:t>
      </w:r>
      <w:proofErr w:type="spellStart"/>
      <w:r w:rsidRPr="005D1885">
        <w:rPr>
          <w:rFonts w:ascii="Arial" w:hAnsi="Arial" w:cs="Arial"/>
          <w:b/>
          <w:bCs/>
          <w:i/>
          <w:sz w:val="20"/>
          <w:szCs w:val="20"/>
          <w:lang w:eastAsia="pl-PL"/>
        </w:rPr>
        <w:t>capture</w:t>
      </w:r>
      <w:proofErr w:type="spellEnd"/>
      <w:r w:rsidRPr="005D1885">
        <w:rPr>
          <w:rFonts w:ascii="Arial" w:hAnsi="Arial" w:cs="Arial"/>
          <w:b/>
          <w:bCs/>
          <w:i/>
          <w:sz w:val="20"/>
          <w:szCs w:val="20"/>
          <w:lang w:eastAsia="pl-PL"/>
        </w:rPr>
        <w:t xml:space="preserve"> lub funkcja naśladowania ruchu; sterowanie </w:t>
      </w:r>
      <w:proofErr w:type="spellStart"/>
      <w:r w:rsidRPr="005D1885">
        <w:rPr>
          <w:rFonts w:ascii="Arial" w:hAnsi="Arial" w:cs="Arial"/>
          <w:b/>
          <w:bCs/>
          <w:i/>
          <w:sz w:val="20"/>
          <w:szCs w:val="20"/>
          <w:lang w:eastAsia="pl-PL"/>
        </w:rPr>
        <w:t>proksemiką</w:t>
      </w:r>
      <w:proofErr w:type="spellEnd"/>
      <w:r w:rsidRPr="005D1885">
        <w:rPr>
          <w:rFonts w:ascii="Arial" w:hAnsi="Arial" w:cs="Arial"/>
          <w:b/>
          <w:bCs/>
          <w:i/>
          <w:sz w:val="20"/>
          <w:szCs w:val="20"/>
          <w:lang w:eastAsia="pl-PL"/>
        </w:rPr>
        <w:t xml:space="preserve"> i kierunkiem spojrzenia (</w:t>
      </w:r>
      <w:proofErr w:type="spellStart"/>
      <w:r w:rsidRPr="005D1885">
        <w:rPr>
          <w:rFonts w:ascii="Arial" w:hAnsi="Arial" w:cs="Arial"/>
          <w:b/>
          <w:bCs/>
          <w:i/>
          <w:sz w:val="20"/>
          <w:szCs w:val="20"/>
          <w:lang w:eastAsia="pl-PL"/>
        </w:rPr>
        <w:t>gaze</w:t>
      </w:r>
      <w:proofErr w:type="spellEnd"/>
      <w:r w:rsidRPr="005D1885">
        <w:rPr>
          <w:rFonts w:ascii="Arial" w:hAnsi="Arial" w:cs="Arial"/>
          <w:b/>
          <w:bCs/>
          <w:i/>
          <w:sz w:val="20"/>
          <w:szCs w:val="20"/>
          <w:lang w:eastAsia="pl-PL"/>
        </w:rPr>
        <w:t>) z API stanowi jedno z kryteriów oceny ofert.)</w:t>
      </w:r>
    </w:p>
    <w:p w14:paraId="7224747B" w14:textId="77777777" w:rsidR="0092678E" w:rsidRPr="005D1885" w:rsidRDefault="0092678E" w:rsidP="00F72882">
      <w:pPr>
        <w:suppressAutoHyphens w:val="0"/>
        <w:jc w:val="both"/>
        <w:textAlignment w:val="baseline"/>
        <w:rPr>
          <w:rFonts w:ascii="Arial" w:hAnsi="Arial" w:cs="Arial"/>
          <w:b/>
          <w:bCs/>
          <w:i/>
          <w:sz w:val="20"/>
          <w:szCs w:val="20"/>
          <w:lang w:eastAsia="pl-PL"/>
        </w:rPr>
      </w:pPr>
    </w:p>
    <w:p w14:paraId="7B9597AE" w14:textId="77777777" w:rsidR="00F72882" w:rsidRPr="005D1885" w:rsidRDefault="00F72882" w:rsidP="00F72882">
      <w:pPr>
        <w:suppressAutoHyphens w:val="0"/>
        <w:ind w:left="720"/>
        <w:rPr>
          <w:rFonts w:ascii="Arial" w:hAnsi="Arial" w:cs="Arial"/>
          <w:sz w:val="20"/>
          <w:szCs w:val="20"/>
          <w:lang w:eastAsia="pl-PL"/>
        </w:rPr>
      </w:pPr>
    </w:p>
    <w:p w14:paraId="34E8D7F0" w14:textId="77777777" w:rsidR="00F72882" w:rsidRPr="005D1885" w:rsidRDefault="00F72882" w:rsidP="00AB7D0B">
      <w:pPr>
        <w:suppressAutoHyphens w:val="0"/>
        <w:rPr>
          <w:rFonts w:ascii="Arial" w:hAnsi="Arial" w:cs="Arial"/>
          <w:b/>
          <w:sz w:val="20"/>
          <w:szCs w:val="20"/>
          <w:lang w:eastAsia="pl-PL"/>
        </w:rPr>
      </w:pPr>
      <w:r w:rsidRPr="005D1885">
        <w:rPr>
          <w:rFonts w:ascii="Arial" w:hAnsi="Arial" w:cs="Arial"/>
          <w:b/>
          <w:sz w:val="20"/>
          <w:szCs w:val="20"/>
          <w:lang w:eastAsia="pl-PL"/>
        </w:rPr>
        <w:t xml:space="preserve">12. Oświadczamy, że </w:t>
      </w:r>
      <w:r w:rsidR="00D45C65" w:rsidRPr="005D1885">
        <w:rPr>
          <w:rFonts w:ascii="Arial" w:hAnsi="Arial" w:cs="Arial"/>
          <w:b/>
          <w:sz w:val="20"/>
          <w:szCs w:val="20"/>
          <w:lang w:eastAsia="pl-PL"/>
        </w:rPr>
        <w:t>oferujemy po</w:t>
      </w:r>
      <w:r w:rsidRPr="005D1885">
        <w:rPr>
          <w:rFonts w:ascii="Arial" w:hAnsi="Arial" w:cs="Arial"/>
          <w:b/>
          <w:sz w:val="20"/>
          <w:szCs w:val="20"/>
          <w:lang w:eastAsia="pl-PL"/>
        </w:rPr>
        <w:t xml:space="preserve">ziomu hałasu </w:t>
      </w:r>
      <w:r w:rsidR="00D45C65" w:rsidRPr="005D1885">
        <w:rPr>
          <w:rFonts w:ascii="Arial" w:hAnsi="Arial" w:cs="Arial"/>
          <w:b/>
          <w:sz w:val="20"/>
          <w:szCs w:val="20"/>
          <w:lang w:eastAsia="pl-PL"/>
        </w:rPr>
        <w:t>robota w trybach interakcji konwersacyjnej</w:t>
      </w:r>
      <w:r w:rsidRPr="005D1885">
        <w:rPr>
          <w:rFonts w:ascii="Arial" w:hAnsi="Arial" w:cs="Arial"/>
          <w:b/>
          <w:sz w:val="20"/>
          <w:szCs w:val="20"/>
          <w:lang w:eastAsia="pl-PL"/>
        </w:rPr>
        <w:t xml:space="preserve"> (*niepotrzebne skreślić):</w:t>
      </w:r>
    </w:p>
    <w:p w14:paraId="63B0D10D" w14:textId="77777777" w:rsidR="00F72882" w:rsidRPr="005D1885" w:rsidRDefault="00F72882" w:rsidP="00AB7D0B">
      <w:pPr>
        <w:suppressAutoHyphens w:val="0"/>
        <w:rPr>
          <w:rFonts w:ascii="Arial" w:hAnsi="Arial" w:cs="Arial"/>
          <w:sz w:val="20"/>
          <w:szCs w:val="20"/>
          <w:lang w:eastAsia="pl-PL"/>
        </w:rPr>
      </w:pPr>
    </w:p>
    <w:p w14:paraId="1150C8C6" w14:textId="77777777" w:rsidR="00F72882" w:rsidRPr="005D1885" w:rsidRDefault="00F72882" w:rsidP="00B10A01">
      <w:pPr>
        <w:numPr>
          <w:ilvl w:val="0"/>
          <w:numId w:val="22"/>
        </w:numPr>
        <w:suppressAutoHyphens w:val="0"/>
        <w:rPr>
          <w:rFonts w:ascii="Arial" w:hAnsi="Arial" w:cs="Arial"/>
          <w:sz w:val="20"/>
          <w:szCs w:val="20"/>
          <w:lang w:eastAsia="pl-PL"/>
        </w:rPr>
      </w:pPr>
      <w:r w:rsidRPr="005D1885">
        <w:rPr>
          <w:rFonts w:ascii="Arial" w:hAnsi="Arial" w:cs="Arial"/>
          <w:sz w:val="20"/>
          <w:szCs w:val="20"/>
          <w:lang w:eastAsia="pl-PL"/>
        </w:rPr>
        <w:t>poziom hałasu robota w trybach interakcji konwersacyjnej:</w:t>
      </w:r>
      <w:r w:rsidR="00D45C65" w:rsidRPr="005D1885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5D1885">
        <w:rPr>
          <w:rFonts w:ascii="Arial" w:hAnsi="Arial" w:cs="Arial"/>
          <w:sz w:val="20"/>
          <w:szCs w:val="20"/>
          <w:lang w:eastAsia="pl-PL"/>
        </w:rPr>
        <w:t xml:space="preserve">60 </w:t>
      </w:r>
      <w:proofErr w:type="spellStart"/>
      <w:r w:rsidRPr="005D1885">
        <w:rPr>
          <w:rFonts w:ascii="Arial" w:hAnsi="Arial" w:cs="Arial"/>
          <w:sz w:val="20"/>
          <w:szCs w:val="20"/>
          <w:lang w:eastAsia="pl-PL"/>
        </w:rPr>
        <w:t>dB</w:t>
      </w:r>
      <w:proofErr w:type="spellEnd"/>
    </w:p>
    <w:p w14:paraId="633320BB" w14:textId="77777777" w:rsidR="00F72882" w:rsidRPr="005D1885" w:rsidRDefault="00F72882" w:rsidP="00F72882">
      <w:pPr>
        <w:suppressAutoHyphens w:val="0"/>
        <w:ind w:left="206"/>
        <w:rPr>
          <w:rFonts w:ascii="Arial" w:hAnsi="Arial" w:cs="Arial"/>
          <w:sz w:val="20"/>
          <w:szCs w:val="20"/>
          <w:lang w:eastAsia="pl-PL"/>
        </w:rPr>
      </w:pPr>
    </w:p>
    <w:p w14:paraId="3B7B86BE" w14:textId="77777777" w:rsidR="00F72882" w:rsidRPr="005D1885" w:rsidRDefault="00F72882" w:rsidP="00B10A01">
      <w:pPr>
        <w:numPr>
          <w:ilvl w:val="0"/>
          <w:numId w:val="22"/>
        </w:numPr>
        <w:suppressAutoHyphens w:val="0"/>
        <w:rPr>
          <w:rFonts w:ascii="Arial" w:hAnsi="Arial" w:cs="Arial"/>
          <w:sz w:val="20"/>
          <w:szCs w:val="20"/>
          <w:lang w:eastAsia="pl-PL"/>
        </w:rPr>
      </w:pPr>
      <w:r w:rsidRPr="005D1885">
        <w:rPr>
          <w:rFonts w:ascii="Arial" w:hAnsi="Arial" w:cs="Arial"/>
          <w:sz w:val="20"/>
          <w:szCs w:val="20"/>
          <w:lang w:eastAsia="pl-PL"/>
        </w:rPr>
        <w:t xml:space="preserve">poziom hałasu robota w trybach interakcji konwersacyjnej: 20 </w:t>
      </w:r>
      <w:proofErr w:type="spellStart"/>
      <w:r w:rsidRPr="005D1885">
        <w:rPr>
          <w:rFonts w:ascii="Arial" w:hAnsi="Arial" w:cs="Arial"/>
          <w:sz w:val="20"/>
          <w:szCs w:val="20"/>
          <w:lang w:eastAsia="pl-PL"/>
        </w:rPr>
        <w:t>dB</w:t>
      </w:r>
      <w:proofErr w:type="spellEnd"/>
    </w:p>
    <w:p w14:paraId="0CECF494" w14:textId="77777777" w:rsidR="009015AE" w:rsidRPr="005D1885" w:rsidRDefault="009015AE" w:rsidP="00F54919">
      <w:pPr>
        <w:pStyle w:val="Tekstpodstawowy"/>
        <w:keepLines/>
        <w:rPr>
          <w:rFonts w:ascii="Arial" w:hAnsi="Arial" w:cs="Arial"/>
          <w:b/>
          <w:color w:val="FF0000"/>
          <w:sz w:val="20"/>
          <w:szCs w:val="20"/>
        </w:rPr>
      </w:pPr>
    </w:p>
    <w:p w14:paraId="796F852A" w14:textId="77777777" w:rsidR="00F72882" w:rsidRPr="005D1885" w:rsidRDefault="00F72882" w:rsidP="00F72882">
      <w:pPr>
        <w:keepLines/>
        <w:ind w:left="2880"/>
        <w:jc w:val="both"/>
        <w:rPr>
          <w:rFonts w:ascii="Arial" w:hAnsi="Arial" w:cs="Arial"/>
          <w:b/>
          <w:sz w:val="20"/>
          <w:szCs w:val="20"/>
          <w:u w:val="single"/>
          <w:lang w:eastAsia="pl-PL"/>
        </w:rPr>
      </w:pPr>
      <w:r w:rsidRPr="005D1885">
        <w:rPr>
          <w:rFonts w:ascii="Arial" w:hAnsi="Arial" w:cs="Arial"/>
          <w:b/>
          <w:sz w:val="20"/>
          <w:szCs w:val="20"/>
          <w:u w:val="single"/>
          <w:lang w:eastAsia="pl-PL"/>
        </w:rPr>
        <w:t>(*niepotrzebne skreślić)</w:t>
      </w:r>
    </w:p>
    <w:p w14:paraId="46548D53" w14:textId="77777777" w:rsidR="00F72882" w:rsidRPr="005D1885" w:rsidRDefault="00F72882" w:rsidP="00F72882">
      <w:pPr>
        <w:keepLines/>
        <w:jc w:val="both"/>
        <w:rPr>
          <w:rFonts w:ascii="Arial" w:hAnsi="Arial" w:cs="Arial"/>
          <w:b/>
          <w:sz w:val="20"/>
          <w:szCs w:val="20"/>
          <w:u w:val="single"/>
          <w:lang w:eastAsia="pl-PL"/>
        </w:rPr>
      </w:pPr>
    </w:p>
    <w:p w14:paraId="34BE86BD" w14:textId="77777777" w:rsidR="00F72882" w:rsidRPr="005D1885" w:rsidRDefault="00F72882" w:rsidP="00F72882">
      <w:pPr>
        <w:suppressAutoHyphens w:val="0"/>
        <w:jc w:val="both"/>
        <w:textAlignment w:val="baseline"/>
        <w:rPr>
          <w:rFonts w:ascii="Arial" w:hAnsi="Arial" w:cs="Arial"/>
          <w:b/>
          <w:bCs/>
          <w:i/>
          <w:sz w:val="20"/>
          <w:szCs w:val="20"/>
          <w:lang w:eastAsia="pl-PL"/>
        </w:rPr>
      </w:pPr>
      <w:r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(UWAGA: </w:t>
      </w:r>
      <w:r w:rsidR="00324505"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Należy skreślić odpowiednio a) lub b). </w:t>
      </w:r>
      <w:r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W przypadku gdy Wykonawca nie </w:t>
      </w:r>
      <w:r w:rsidR="00324505" w:rsidRPr="005D1885">
        <w:rPr>
          <w:rFonts w:ascii="Arial" w:hAnsi="Arial" w:cs="Arial"/>
          <w:bCs/>
          <w:i/>
          <w:sz w:val="20"/>
          <w:szCs w:val="20"/>
          <w:lang w:eastAsia="pl-PL"/>
        </w:rPr>
        <w:t>skreślenia żądnej opcji</w:t>
      </w:r>
      <w:r w:rsidRPr="005D1885">
        <w:rPr>
          <w:rFonts w:ascii="Arial" w:hAnsi="Arial" w:cs="Arial"/>
          <w:bCs/>
          <w:i/>
          <w:sz w:val="20"/>
          <w:szCs w:val="20"/>
          <w:lang w:eastAsia="pl-PL"/>
        </w:rPr>
        <w:t>, Zamawiający przyzna mu w ww. kryterium oceny ofert 0 punktów i uzna, że Wykonawca deklaruje Poziom hałasu</w:t>
      </w:r>
      <w:r w:rsidR="00D45C65" w:rsidRPr="005D1885">
        <w:rPr>
          <w:rFonts w:ascii="Arial" w:hAnsi="Arial" w:cs="Arial"/>
          <w:sz w:val="20"/>
          <w:szCs w:val="20"/>
        </w:rPr>
        <w:t xml:space="preserve"> </w:t>
      </w:r>
      <w:r w:rsidR="00D45C65" w:rsidRPr="005D1885">
        <w:rPr>
          <w:rFonts w:ascii="Arial" w:hAnsi="Arial" w:cs="Arial"/>
          <w:bCs/>
          <w:i/>
          <w:sz w:val="20"/>
          <w:szCs w:val="20"/>
          <w:lang w:eastAsia="pl-PL"/>
        </w:rPr>
        <w:t>robota w trybach interakcji konwersacyjnej</w:t>
      </w:r>
      <w:r w:rsidRPr="005D1885">
        <w:rPr>
          <w:rFonts w:ascii="Arial" w:hAnsi="Arial" w:cs="Arial"/>
          <w:bCs/>
          <w:i/>
          <w:sz w:val="20"/>
          <w:szCs w:val="20"/>
          <w:lang w:eastAsia="pl-PL"/>
        </w:rPr>
        <w:t xml:space="preserve">, opisaną w punkcie a). </w:t>
      </w:r>
      <w:r w:rsidRPr="005D1885">
        <w:rPr>
          <w:rFonts w:ascii="Arial" w:hAnsi="Arial" w:cs="Arial"/>
          <w:b/>
          <w:bCs/>
          <w:i/>
          <w:sz w:val="20"/>
          <w:szCs w:val="20"/>
          <w:lang w:eastAsia="pl-PL"/>
        </w:rPr>
        <w:t>Poziom hałasu stanowi jedno z kryteriów oceny ofert.)</w:t>
      </w:r>
    </w:p>
    <w:p w14:paraId="0C43D57C" w14:textId="77777777" w:rsidR="00623AB8" w:rsidRPr="005D1885" w:rsidRDefault="00623AB8" w:rsidP="00F54919">
      <w:pPr>
        <w:tabs>
          <w:tab w:val="num" w:pos="426"/>
        </w:tabs>
        <w:suppressAutoHyphens w:val="0"/>
        <w:jc w:val="both"/>
        <w:rPr>
          <w:rFonts w:ascii="Arial" w:hAnsi="Arial" w:cs="Arial"/>
          <w:i/>
          <w:sz w:val="20"/>
          <w:szCs w:val="20"/>
        </w:rPr>
      </w:pPr>
    </w:p>
    <w:p w14:paraId="21619AD7" w14:textId="77777777" w:rsidR="00D44D59" w:rsidRPr="005D1885" w:rsidRDefault="00D44D59" w:rsidP="00F54919">
      <w:pPr>
        <w:suppressAutoHyphens w:val="0"/>
        <w:ind w:left="426"/>
        <w:jc w:val="both"/>
        <w:rPr>
          <w:rFonts w:ascii="Arial" w:hAnsi="Arial" w:cs="Arial"/>
          <w:sz w:val="20"/>
          <w:szCs w:val="20"/>
        </w:rPr>
      </w:pPr>
    </w:p>
    <w:p w14:paraId="387DE4B3" w14:textId="77777777" w:rsidR="003B2AE9" w:rsidRPr="005D1885" w:rsidRDefault="00DD213C" w:rsidP="00F54919">
      <w:pPr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</w:t>
      </w:r>
      <w:r w:rsidR="00D44D59" w:rsidRPr="005D1885">
        <w:rPr>
          <w:rFonts w:ascii="Arial" w:hAnsi="Arial" w:cs="Arial"/>
          <w:sz w:val="20"/>
          <w:szCs w:val="20"/>
        </w:rPr>
        <w:t>)</w:t>
      </w:r>
      <w:r w:rsidR="00D44D59" w:rsidRPr="005D1885">
        <w:rPr>
          <w:rFonts w:ascii="Arial" w:hAnsi="Arial" w:cs="Arial"/>
          <w:sz w:val="20"/>
          <w:szCs w:val="20"/>
        </w:rPr>
        <w:tab/>
      </w:r>
      <w:r w:rsidR="005E042E" w:rsidRPr="005D1885">
        <w:rPr>
          <w:rFonts w:ascii="Arial" w:hAnsi="Arial" w:cs="Arial"/>
          <w:sz w:val="20"/>
          <w:szCs w:val="20"/>
        </w:rPr>
        <w:t>Oświadczamy, że zapoznaliśmy się z warunkami przystąpienia do zamówienia określonymi w specyfikacji warunków zamówienia oraz uzyskaliśmy niezbędne informacje do przygotowania oferty.</w:t>
      </w:r>
    </w:p>
    <w:p w14:paraId="50BB8284" w14:textId="77777777" w:rsidR="005E042E" w:rsidRPr="005D1885" w:rsidRDefault="00DD213C" w:rsidP="00F54919">
      <w:pPr>
        <w:pStyle w:val="Tekstpodstawowy"/>
        <w:tabs>
          <w:tab w:val="left" w:pos="426"/>
        </w:tabs>
        <w:ind w:left="426" w:hanging="426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</w:t>
      </w:r>
      <w:r w:rsidR="00D44D59" w:rsidRPr="005D1885">
        <w:rPr>
          <w:rFonts w:ascii="Arial" w:hAnsi="Arial" w:cs="Arial"/>
          <w:sz w:val="20"/>
          <w:szCs w:val="20"/>
        </w:rPr>
        <w:t>)</w:t>
      </w:r>
      <w:r w:rsidR="00D44D59" w:rsidRPr="005D1885">
        <w:rPr>
          <w:rFonts w:ascii="Arial" w:hAnsi="Arial" w:cs="Arial"/>
          <w:sz w:val="20"/>
          <w:szCs w:val="20"/>
        </w:rPr>
        <w:tab/>
      </w:r>
      <w:r w:rsidR="005E042E" w:rsidRPr="005D1885">
        <w:rPr>
          <w:rFonts w:ascii="Arial" w:hAnsi="Arial" w:cs="Arial"/>
          <w:sz w:val="20"/>
          <w:szCs w:val="20"/>
        </w:rPr>
        <w:t>Oświadczamy, że akceptujemy termin realizacji zamówienia określony w specyfikacji warunków zamówieni</w:t>
      </w:r>
      <w:r w:rsidR="005E042E" w:rsidRPr="005D1885">
        <w:rPr>
          <w:rFonts w:ascii="Arial" w:hAnsi="Arial" w:cs="Arial"/>
          <w:bCs/>
          <w:sz w:val="20"/>
          <w:szCs w:val="20"/>
        </w:rPr>
        <w:t>a.</w:t>
      </w:r>
    </w:p>
    <w:p w14:paraId="448AD37A" w14:textId="77777777" w:rsidR="005E042E" w:rsidRPr="005D1885" w:rsidRDefault="00DD213C" w:rsidP="00F54919">
      <w:p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</w:t>
      </w:r>
      <w:r w:rsidR="00D44D59" w:rsidRPr="005D1885">
        <w:rPr>
          <w:rFonts w:ascii="Arial" w:hAnsi="Arial" w:cs="Arial"/>
          <w:sz w:val="20"/>
          <w:szCs w:val="20"/>
        </w:rPr>
        <w:t>)</w:t>
      </w:r>
      <w:r w:rsidR="00D44D59" w:rsidRPr="005D1885">
        <w:rPr>
          <w:rFonts w:ascii="Arial" w:hAnsi="Arial" w:cs="Arial"/>
          <w:sz w:val="20"/>
          <w:szCs w:val="20"/>
        </w:rPr>
        <w:tab/>
      </w:r>
      <w:r w:rsidR="005E042E" w:rsidRPr="005D1885">
        <w:rPr>
          <w:rFonts w:ascii="Arial" w:hAnsi="Arial" w:cs="Arial"/>
          <w:sz w:val="20"/>
          <w:szCs w:val="20"/>
        </w:rPr>
        <w:t xml:space="preserve">Oświadczamy, że zapoznaliśmy się z </w:t>
      </w:r>
      <w:r w:rsidR="00BB4977" w:rsidRPr="005D1885">
        <w:rPr>
          <w:rFonts w:ascii="Arial" w:hAnsi="Arial" w:cs="Arial"/>
          <w:sz w:val="20"/>
          <w:szCs w:val="20"/>
        </w:rPr>
        <w:t xml:space="preserve">projektowanymi </w:t>
      </w:r>
      <w:r w:rsidR="005E042E" w:rsidRPr="005D1885">
        <w:rPr>
          <w:rFonts w:ascii="Arial" w:hAnsi="Arial" w:cs="Arial"/>
          <w:sz w:val="20"/>
          <w:szCs w:val="20"/>
        </w:rPr>
        <w:t>postanowieniami umowy, które zostały zawarte w Specyfikacji Warunków Zamówienia i zobowiązujemy się w przypadku wyboru naszej oferty do zawarcia umowy na zawartych tam warunkach w miejscu i terminie wyznaczonym przez Zamawiającego.</w:t>
      </w:r>
    </w:p>
    <w:p w14:paraId="1CDFBAC7" w14:textId="77777777" w:rsidR="005E042E" w:rsidRPr="005D1885" w:rsidRDefault="00DD213C" w:rsidP="00F54919">
      <w:pPr>
        <w:pStyle w:val="Tekstpodstawowy"/>
        <w:tabs>
          <w:tab w:val="num" w:pos="426"/>
        </w:tabs>
        <w:ind w:left="426" w:hanging="426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16</w:t>
      </w:r>
      <w:r w:rsidR="00D44D59" w:rsidRPr="005D1885">
        <w:rPr>
          <w:rFonts w:ascii="Arial" w:hAnsi="Arial" w:cs="Arial"/>
          <w:sz w:val="20"/>
          <w:szCs w:val="20"/>
        </w:rPr>
        <w:t>)</w:t>
      </w:r>
      <w:r w:rsidR="00D44D59" w:rsidRPr="005D1885">
        <w:rPr>
          <w:rFonts w:ascii="Arial" w:hAnsi="Arial" w:cs="Arial"/>
          <w:sz w:val="20"/>
          <w:szCs w:val="20"/>
        </w:rPr>
        <w:tab/>
      </w:r>
      <w:r w:rsidR="005E042E" w:rsidRPr="005D1885">
        <w:rPr>
          <w:rFonts w:ascii="Arial" w:hAnsi="Arial" w:cs="Arial"/>
          <w:sz w:val="20"/>
          <w:szCs w:val="20"/>
        </w:rPr>
        <w:t xml:space="preserve">Oświadczamy, że czujemy się związani ofertą przez okres </w:t>
      </w:r>
      <w:r w:rsidR="000D06A1" w:rsidRPr="005D1885">
        <w:rPr>
          <w:rFonts w:ascii="Arial" w:hAnsi="Arial" w:cs="Arial"/>
          <w:sz w:val="20"/>
          <w:szCs w:val="20"/>
        </w:rPr>
        <w:t>3</w:t>
      </w:r>
      <w:r w:rsidR="005E042E" w:rsidRPr="005D1885">
        <w:rPr>
          <w:rFonts w:ascii="Arial" w:hAnsi="Arial" w:cs="Arial"/>
          <w:bCs/>
          <w:sz w:val="20"/>
          <w:szCs w:val="20"/>
        </w:rPr>
        <w:t>0 dni</w:t>
      </w:r>
      <w:r w:rsidR="005E042E" w:rsidRPr="005D1885">
        <w:rPr>
          <w:rFonts w:ascii="Arial" w:hAnsi="Arial" w:cs="Arial"/>
          <w:sz w:val="20"/>
          <w:szCs w:val="20"/>
        </w:rPr>
        <w:t xml:space="preserve"> od daty upływu terminu składania ofert</w:t>
      </w:r>
      <w:r w:rsidR="005E042E" w:rsidRPr="005D1885">
        <w:rPr>
          <w:rFonts w:ascii="Arial" w:hAnsi="Arial" w:cs="Arial"/>
          <w:b/>
          <w:bCs/>
          <w:sz w:val="20"/>
          <w:szCs w:val="20"/>
        </w:rPr>
        <w:t>.</w:t>
      </w:r>
    </w:p>
    <w:p w14:paraId="4E0D1465" w14:textId="77777777" w:rsidR="005E042E" w:rsidRPr="005D1885" w:rsidRDefault="00DD213C" w:rsidP="00F54919">
      <w:p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17</w:t>
      </w:r>
      <w:r w:rsidR="00D44D59" w:rsidRPr="005D1885">
        <w:rPr>
          <w:rFonts w:ascii="Arial" w:hAnsi="Arial" w:cs="Arial"/>
          <w:sz w:val="20"/>
          <w:szCs w:val="20"/>
        </w:rPr>
        <w:t>)</w:t>
      </w:r>
      <w:r w:rsidR="00D44D59" w:rsidRPr="005D1885">
        <w:rPr>
          <w:rFonts w:ascii="Arial" w:hAnsi="Arial" w:cs="Arial"/>
          <w:sz w:val="20"/>
          <w:szCs w:val="20"/>
        </w:rPr>
        <w:tab/>
      </w:r>
      <w:r w:rsidR="005E042E" w:rsidRPr="005D1885">
        <w:rPr>
          <w:rFonts w:ascii="Arial" w:hAnsi="Arial" w:cs="Arial"/>
          <w:sz w:val="20"/>
          <w:szCs w:val="20"/>
        </w:rPr>
        <w:t>Oświadczamy, że w cenie naszej oferty zostały uwzględnione wszystkie koszty wykonania  zamówienia i realizacji przyszłego świadczenia umownego.</w:t>
      </w:r>
    </w:p>
    <w:p w14:paraId="66D4580E" w14:textId="77777777" w:rsidR="00B10A01" w:rsidRPr="005D1885" w:rsidRDefault="00B10A01" w:rsidP="00F54919">
      <w:p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7B430A77" w14:textId="77777777" w:rsidR="005E042E" w:rsidRPr="005D1885" w:rsidRDefault="00DD213C" w:rsidP="00B10A01">
      <w:p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18</w:t>
      </w:r>
      <w:r w:rsidR="00D44D59" w:rsidRPr="005D1885">
        <w:rPr>
          <w:rFonts w:ascii="Arial" w:hAnsi="Arial" w:cs="Arial"/>
          <w:sz w:val="20"/>
          <w:szCs w:val="20"/>
        </w:rPr>
        <w:t>)</w:t>
      </w:r>
      <w:r w:rsidR="00D44D59" w:rsidRPr="005D1885">
        <w:rPr>
          <w:rFonts w:ascii="Arial" w:hAnsi="Arial" w:cs="Arial"/>
          <w:sz w:val="20"/>
          <w:szCs w:val="20"/>
        </w:rPr>
        <w:tab/>
      </w:r>
      <w:r w:rsidR="005E042E" w:rsidRPr="005D1885">
        <w:rPr>
          <w:rFonts w:ascii="Arial" w:hAnsi="Arial" w:cs="Arial"/>
          <w:sz w:val="20"/>
          <w:szCs w:val="20"/>
        </w:rPr>
        <w:t xml:space="preserve">Przedmiot zamówienia wykonam </w:t>
      </w:r>
      <w:r w:rsidR="005E042E" w:rsidRPr="005D1885">
        <w:rPr>
          <w:rFonts w:ascii="Arial" w:hAnsi="Arial" w:cs="Arial"/>
          <w:b/>
          <w:sz w:val="20"/>
          <w:szCs w:val="20"/>
        </w:rPr>
        <w:t>samodzielnie/ z udziałem podwykonawców*</w:t>
      </w:r>
      <w:r w:rsidR="005E042E" w:rsidRPr="005D1885">
        <w:rPr>
          <w:rFonts w:ascii="Arial" w:hAnsi="Arial" w:cs="Arial"/>
          <w:i/>
          <w:sz w:val="20"/>
          <w:szCs w:val="20"/>
          <w:u w:val="single"/>
        </w:rPr>
        <w:t xml:space="preserve"> niepotrzebne skreślić)</w:t>
      </w:r>
    </w:p>
    <w:p w14:paraId="55F58153" w14:textId="77777777" w:rsidR="005E042E" w:rsidRPr="005D1885" w:rsidRDefault="005E042E" w:rsidP="00F54919">
      <w:pPr>
        <w:pStyle w:val="Tekstpodstawowy"/>
        <w:keepLines/>
        <w:ind w:left="426"/>
        <w:rPr>
          <w:rFonts w:ascii="Arial" w:hAnsi="Arial" w:cs="Arial"/>
          <w:i/>
          <w:sz w:val="20"/>
          <w:szCs w:val="20"/>
        </w:rPr>
      </w:pPr>
    </w:p>
    <w:p w14:paraId="466F1E00" w14:textId="77777777" w:rsidR="00B700F5" w:rsidRPr="005D1885" w:rsidRDefault="00B700F5" w:rsidP="00F54919">
      <w:pPr>
        <w:pStyle w:val="Tekstpodstawowy"/>
        <w:keepLines/>
        <w:ind w:firstLine="426"/>
        <w:rPr>
          <w:rFonts w:ascii="Arial" w:hAnsi="Arial" w:cs="Arial"/>
          <w:sz w:val="20"/>
          <w:szCs w:val="20"/>
        </w:rPr>
      </w:pPr>
      <w:r w:rsidRPr="005D1885">
        <w:rPr>
          <w:rFonts w:ascii="Arial" w:hAnsi="Arial" w:cs="Arial"/>
          <w:sz w:val="20"/>
          <w:szCs w:val="20"/>
        </w:rPr>
        <w:t>Podwykonawcom zostaną powierzone do wykonania następujące części zamówienia**:</w:t>
      </w:r>
    </w:p>
    <w:p w14:paraId="2FDEBF77" w14:textId="77777777" w:rsidR="00B700F5" w:rsidRPr="005D1885" w:rsidRDefault="00B700F5" w:rsidP="00F54919">
      <w:pPr>
        <w:pStyle w:val="Tekstpodstawowy"/>
        <w:keepLines/>
        <w:ind w:left="426"/>
        <w:rPr>
          <w:rFonts w:ascii="Arial" w:hAnsi="Arial" w:cs="Arial"/>
          <w:sz w:val="20"/>
          <w:szCs w:val="20"/>
        </w:rPr>
      </w:pPr>
      <w:r w:rsidRPr="005D1885"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0F640D6D" w14:textId="77777777" w:rsidR="00B700F5" w:rsidRPr="005D1885" w:rsidRDefault="00B700F5" w:rsidP="00F54919">
      <w:pPr>
        <w:pStyle w:val="Tekstpodstawowy"/>
        <w:ind w:left="426"/>
        <w:rPr>
          <w:rFonts w:ascii="Arial" w:hAnsi="Arial" w:cs="Arial"/>
          <w:sz w:val="20"/>
          <w:szCs w:val="20"/>
        </w:rPr>
      </w:pPr>
      <w:r w:rsidRPr="005D1885">
        <w:rPr>
          <w:rFonts w:ascii="Arial" w:hAnsi="Arial" w:cs="Arial"/>
          <w:sz w:val="20"/>
          <w:szCs w:val="20"/>
        </w:rPr>
        <w:t xml:space="preserve"> (opis czynności zlecanych podwykonawcy oraz wskazanie firm podwykonawców)</w:t>
      </w:r>
    </w:p>
    <w:p w14:paraId="0C63D63C" w14:textId="77777777" w:rsidR="00B700F5" w:rsidRPr="005D1885" w:rsidRDefault="00B700F5" w:rsidP="00F54919">
      <w:pPr>
        <w:pStyle w:val="Tekstpodstawowy"/>
        <w:ind w:left="426"/>
        <w:rPr>
          <w:rFonts w:ascii="Arial" w:hAnsi="Arial" w:cs="Arial"/>
          <w:sz w:val="20"/>
          <w:szCs w:val="20"/>
        </w:rPr>
      </w:pPr>
      <w:r w:rsidRPr="005D1885">
        <w:rPr>
          <w:rFonts w:ascii="Arial" w:hAnsi="Arial" w:cs="Arial"/>
          <w:sz w:val="20"/>
          <w:szCs w:val="20"/>
        </w:rPr>
        <w:t xml:space="preserve"> </w:t>
      </w:r>
      <w:r w:rsidRPr="005D1885">
        <w:rPr>
          <w:rFonts w:ascii="Arial" w:hAnsi="Arial" w:cs="Arial"/>
          <w:i/>
          <w:sz w:val="20"/>
          <w:szCs w:val="20"/>
        </w:rPr>
        <w:t xml:space="preserve">(stosowanie do art. </w:t>
      </w:r>
      <w:r w:rsidR="0031337B" w:rsidRPr="005D1885">
        <w:rPr>
          <w:rFonts w:ascii="Arial" w:hAnsi="Arial" w:cs="Arial"/>
          <w:i/>
          <w:sz w:val="20"/>
          <w:szCs w:val="20"/>
        </w:rPr>
        <w:t xml:space="preserve">462 ust. 2 </w:t>
      </w:r>
      <w:r w:rsidRPr="005D1885">
        <w:rPr>
          <w:rFonts w:ascii="Arial" w:hAnsi="Arial" w:cs="Arial"/>
          <w:i/>
          <w:sz w:val="20"/>
          <w:szCs w:val="20"/>
        </w:rPr>
        <w:t xml:space="preserve">ustawy </w:t>
      </w:r>
      <w:proofErr w:type="spellStart"/>
      <w:r w:rsidRPr="005D1885">
        <w:rPr>
          <w:rFonts w:ascii="Arial" w:hAnsi="Arial" w:cs="Arial"/>
          <w:i/>
          <w:sz w:val="20"/>
          <w:szCs w:val="20"/>
        </w:rPr>
        <w:t>Pzp</w:t>
      </w:r>
      <w:proofErr w:type="spellEnd"/>
      <w:r w:rsidRPr="005D1885">
        <w:rPr>
          <w:rFonts w:ascii="Arial" w:hAnsi="Arial" w:cs="Arial"/>
          <w:i/>
          <w:sz w:val="20"/>
          <w:szCs w:val="20"/>
        </w:rPr>
        <w:t>, jeżeli wykonawca zamierza powierzyć podwykonawcom wykonanie części zamówienia, zobowiązany jest do podania firm podwykonawców)</w:t>
      </w:r>
    </w:p>
    <w:p w14:paraId="6D1E61C8" w14:textId="77777777" w:rsidR="00B700F5" w:rsidRPr="005D1885" w:rsidRDefault="00B700F5" w:rsidP="00F54919">
      <w:pPr>
        <w:ind w:left="360"/>
        <w:jc w:val="both"/>
        <w:rPr>
          <w:rFonts w:ascii="Arial" w:hAnsi="Arial" w:cs="Arial"/>
          <w:sz w:val="20"/>
          <w:szCs w:val="20"/>
        </w:rPr>
      </w:pPr>
      <w:r w:rsidRPr="005D1885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………………………………………………………………………………………………………. </w:t>
      </w:r>
    </w:p>
    <w:p w14:paraId="419A3961" w14:textId="77777777" w:rsidR="005E042E" w:rsidRPr="005D1885" w:rsidRDefault="00B700F5" w:rsidP="00F54919">
      <w:pPr>
        <w:ind w:left="360"/>
        <w:jc w:val="both"/>
        <w:rPr>
          <w:rFonts w:ascii="Arial" w:hAnsi="Arial" w:cs="Arial"/>
          <w:sz w:val="20"/>
          <w:szCs w:val="20"/>
        </w:rPr>
      </w:pPr>
      <w:r w:rsidRPr="005D1885">
        <w:rPr>
          <w:rFonts w:ascii="Arial" w:hAnsi="Arial" w:cs="Arial"/>
          <w:sz w:val="20"/>
          <w:szCs w:val="20"/>
        </w:rPr>
        <w:t xml:space="preserve"> </w:t>
      </w:r>
      <w:r w:rsidR="000B6AEC" w:rsidRPr="005D1885">
        <w:rPr>
          <w:rFonts w:ascii="Arial" w:hAnsi="Arial" w:cs="Arial"/>
          <w:sz w:val="20"/>
          <w:szCs w:val="20"/>
        </w:rPr>
        <w:t xml:space="preserve">  (nazwa (firma) podwykonawcy).</w:t>
      </w:r>
    </w:p>
    <w:p w14:paraId="549824AA" w14:textId="77777777" w:rsidR="00DA5CAC" w:rsidRPr="005D1885" w:rsidRDefault="00DA5CAC" w:rsidP="00F54919">
      <w:pPr>
        <w:suppressAutoHyphens w:val="0"/>
        <w:jc w:val="both"/>
        <w:rPr>
          <w:rFonts w:ascii="Arial" w:hAnsi="Arial" w:cs="Arial"/>
          <w:sz w:val="20"/>
          <w:szCs w:val="20"/>
        </w:rPr>
      </w:pPr>
    </w:p>
    <w:p w14:paraId="6BC37335" w14:textId="77777777" w:rsidR="00280639" w:rsidRPr="005D1885" w:rsidRDefault="00D44D59" w:rsidP="00F54919">
      <w:pPr>
        <w:suppressAutoHyphens w:val="0"/>
        <w:ind w:left="360" w:hanging="360"/>
        <w:jc w:val="both"/>
        <w:rPr>
          <w:rFonts w:ascii="Arial" w:hAnsi="Arial" w:cs="Arial"/>
          <w:sz w:val="20"/>
          <w:szCs w:val="20"/>
        </w:rPr>
      </w:pPr>
      <w:r w:rsidRPr="005D1885">
        <w:rPr>
          <w:rFonts w:ascii="Arial" w:hAnsi="Arial" w:cs="Arial"/>
          <w:sz w:val="20"/>
          <w:szCs w:val="20"/>
        </w:rPr>
        <w:t>1</w:t>
      </w:r>
      <w:r w:rsidR="00DD213C">
        <w:rPr>
          <w:rFonts w:ascii="Arial" w:hAnsi="Arial" w:cs="Arial"/>
          <w:sz w:val="20"/>
          <w:szCs w:val="20"/>
        </w:rPr>
        <w:t>9</w:t>
      </w:r>
      <w:r w:rsidRPr="005D1885">
        <w:rPr>
          <w:rFonts w:ascii="Arial" w:hAnsi="Arial" w:cs="Arial"/>
          <w:sz w:val="20"/>
          <w:szCs w:val="20"/>
        </w:rPr>
        <w:t>)</w:t>
      </w:r>
      <w:r w:rsidRPr="005D1885">
        <w:rPr>
          <w:rFonts w:ascii="Arial" w:hAnsi="Arial" w:cs="Arial"/>
          <w:sz w:val="20"/>
          <w:szCs w:val="20"/>
        </w:rPr>
        <w:tab/>
      </w:r>
      <w:r w:rsidR="00587A11" w:rsidRPr="005D1885">
        <w:rPr>
          <w:rFonts w:ascii="Arial" w:hAnsi="Arial" w:cs="Arial"/>
          <w:sz w:val="20"/>
          <w:szCs w:val="20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14:paraId="4427B635" w14:textId="77777777" w:rsidR="00587A11" w:rsidRPr="005D1885" w:rsidRDefault="00587A11" w:rsidP="00F54919">
      <w:pPr>
        <w:suppressAutoHyphens w:val="0"/>
        <w:ind w:left="426"/>
        <w:jc w:val="both"/>
        <w:rPr>
          <w:rFonts w:ascii="Arial" w:hAnsi="Arial" w:cs="Arial"/>
          <w:b/>
          <w:sz w:val="20"/>
          <w:szCs w:val="20"/>
        </w:rPr>
      </w:pPr>
      <w:r w:rsidRPr="005D1885">
        <w:rPr>
          <w:rFonts w:ascii="Arial" w:hAnsi="Arial" w:cs="Arial"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5D1885">
        <w:rPr>
          <w:rFonts w:ascii="Arial" w:hAnsi="Arial" w:cs="Arial"/>
          <w:b/>
          <w:sz w:val="20"/>
          <w:szCs w:val="20"/>
        </w:rPr>
        <w:t>np. przez jego wykreślenie).</w:t>
      </w:r>
    </w:p>
    <w:p w14:paraId="4285F621" w14:textId="77777777" w:rsidR="00B575BB" w:rsidRPr="005D1885" w:rsidRDefault="00B575BB" w:rsidP="00F54919">
      <w:pPr>
        <w:suppressAutoHyphens w:val="0"/>
        <w:ind w:left="142"/>
        <w:jc w:val="both"/>
        <w:rPr>
          <w:rFonts w:ascii="Arial" w:hAnsi="Arial" w:cs="Arial"/>
          <w:sz w:val="20"/>
          <w:szCs w:val="20"/>
        </w:rPr>
      </w:pPr>
    </w:p>
    <w:p w14:paraId="284038E4" w14:textId="77777777" w:rsidR="00B575BB" w:rsidRPr="005D1885" w:rsidRDefault="00DD213C" w:rsidP="00B10A01">
      <w:pPr>
        <w:widowControl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/>
          <w:i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</w:rPr>
        <w:t>20</w:t>
      </w:r>
      <w:r w:rsidR="001A030B" w:rsidRPr="005D1885">
        <w:rPr>
          <w:rFonts w:ascii="Arial" w:hAnsi="Arial" w:cs="Arial"/>
          <w:sz w:val="20"/>
          <w:szCs w:val="20"/>
        </w:rPr>
        <w:t>)</w:t>
      </w:r>
      <w:r w:rsidR="00B575BB" w:rsidRPr="005D1885">
        <w:rPr>
          <w:rFonts w:ascii="Arial" w:hAnsi="Arial" w:cs="Arial"/>
          <w:sz w:val="20"/>
          <w:szCs w:val="20"/>
        </w:rPr>
        <w:t xml:space="preserve"> </w:t>
      </w:r>
      <w:r w:rsidR="00B575BB" w:rsidRPr="005D1885">
        <w:rPr>
          <w:rFonts w:ascii="Arial" w:eastAsia="Calibri" w:hAnsi="Arial" w:cs="Arial"/>
          <w:b/>
          <w:sz w:val="20"/>
          <w:szCs w:val="20"/>
          <w:lang w:eastAsia="en-GB"/>
        </w:rPr>
        <w:t>Wykonawca jest</w:t>
      </w:r>
      <w:r w:rsidR="001A030B" w:rsidRPr="005D1885">
        <w:rPr>
          <w:rFonts w:ascii="Arial" w:eastAsia="Calibri" w:hAnsi="Arial" w:cs="Arial"/>
          <w:b/>
          <w:sz w:val="20"/>
          <w:szCs w:val="20"/>
          <w:lang w:eastAsia="en-GB"/>
        </w:rPr>
        <w:t xml:space="preserve">: </w:t>
      </w:r>
      <w:r w:rsidR="00B575BB" w:rsidRPr="005D1885">
        <w:rPr>
          <w:rFonts w:ascii="Arial" w:eastAsia="Calibri" w:hAnsi="Arial" w:cs="Arial"/>
          <w:b/>
          <w:sz w:val="20"/>
          <w:szCs w:val="20"/>
          <w:lang w:eastAsia="en-GB"/>
        </w:rPr>
        <w:t>mikroprzedsiębiorstwem, małym, średnim przedsiębiorstwem</w:t>
      </w:r>
      <w:r w:rsidR="004E199E" w:rsidRPr="005D1885">
        <w:rPr>
          <w:rFonts w:ascii="Arial" w:eastAsia="Calibri" w:hAnsi="Arial" w:cs="Arial"/>
          <w:b/>
          <w:sz w:val="20"/>
          <w:szCs w:val="20"/>
          <w:lang w:eastAsia="en-GB"/>
        </w:rPr>
        <w:t xml:space="preserve">, jednoosobowa działalność gospodarcza </w:t>
      </w:r>
      <w:r w:rsidR="00B575BB" w:rsidRPr="005D1885">
        <w:rPr>
          <w:rFonts w:ascii="Arial" w:eastAsia="Calibri" w:hAnsi="Arial" w:cs="Arial"/>
          <w:b/>
          <w:sz w:val="20"/>
          <w:szCs w:val="20"/>
          <w:vertAlign w:val="superscript"/>
          <w:lang w:eastAsia="en-GB"/>
        </w:rPr>
        <w:t xml:space="preserve">**** </w:t>
      </w:r>
      <w:r w:rsidR="00B575BB" w:rsidRPr="005D1885">
        <w:rPr>
          <w:rFonts w:ascii="Arial" w:hAnsi="Arial" w:cs="Arial"/>
          <w:b/>
          <w:i/>
          <w:sz w:val="20"/>
          <w:szCs w:val="20"/>
        </w:rPr>
        <w:t>(</w:t>
      </w:r>
      <w:r w:rsidR="001A030B" w:rsidRPr="005D1885">
        <w:rPr>
          <w:rFonts w:ascii="Arial" w:hAnsi="Arial" w:cs="Arial"/>
          <w:b/>
          <w:i/>
          <w:sz w:val="20"/>
          <w:szCs w:val="20"/>
          <w:u w:val="single"/>
        </w:rPr>
        <w:t>niepotrzebne skreślić)***</w:t>
      </w:r>
    </w:p>
    <w:p w14:paraId="42D341B1" w14:textId="77777777" w:rsidR="00587A11" w:rsidRPr="005D1885" w:rsidRDefault="00587A11" w:rsidP="00F54919">
      <w:pPr>
        <w:suppressAutoHyphens w:val="0"/>
        <w:jc w:val="both"/>
        <w:rPr>
          <w:rFonts w:ascii="Arial" w:hAnsi="Arial" w:cs="Arial"/>
          <w:sz w:val="20"/>
          <w:szCs w:val="20"/>
        </w:rPr>
      </w:pPr>
    </w:p>
    <w:p w14:paraId="3D8C0C5A" w14:textId="77777777" w:rsidR="00B700F5" w:rsidRPr="005D1885" w:rsidRDefault="00DD213C" w:rsidP="00F5491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21</w:t>
      </w:r>
      <w:r w:rsidR="001A030B" w:rsidRPr="005D1885">
        <w:rPr>
          <w:rFonts w:ascii="Arial" w:hAnsi="Arial" w:cs="Arial"/>
          <w:sz w:val="20"/>
          <w:szCs w:val="20"/>
        </w:rPr>
        <w:t xml:space="preserve">) </w:t>
      </w:r>
      <w:r w:rsidR="00B700F5" w:rsidRPr="005D1885">
        <w:rPr>
          <w:rFonts w:ascii="Arial" w:hAnsi="Arial" w:cs="Arial"/>
          <w:sz w:val="20"/>
          <w:szCs w:val="20"/>
        </w:rPr>
        <w:t>Integralną częścią oferty są:</w:t>
      </w:r>
    </w:p>
    <w:p w14:paraId="40C2A57F" w14:textId="77777777" w:rsidR="00B700F5" w:rsidRPr="005D1885" w:rsidRDefault="00B700F5" w:rsidP="00F54919">
      <w:pPr>
        <w:numPr>
          <w:ilvl w:val="6"/>
          <w:numId w:val="3"/>
        </w:numPr>
        <w:tabs>
          <w:tab w:val="left" w:pos="1134"/>
        </w:tabs>
        <w:ind w:left="1134"/>
        <w:jc w:val="both"/>
        <w:rPr>
          <w:rFonts w:ascii="Arial" w:hAnsi="Arial" w:cs="Arial"/>
          <w:sz w:val="20"/>
          <w:szCs w:val="20"/>
        </w:rPr>
      </w:pPr>
      <w:r w:rsidRPr="005D1885">
        <w:rPr>
          <w:rFonts w:ascii="Arial" w:hAnsi="Arial" w:cs="Arial"/>
          <w:sz w:val="20"/>
          <w:szCs w:val="20"/>
        </w:rPr>
        <w:t>……………………………………….</w:t>
      </w:r>
    </w:p>
    <w:p w14:paraId="0653D9F3" w14:textId="77777777" w:rsidR="00B700F5" w:rsidRPr="005D1885" w:rsidRDefault="00B700F5" w:rsidP="00F54919">
      <w:pPr>
        <w:numPr>
          <w:ilvl w:val="6"/>
          <w:numId w:val="3"/>
        </w:numPr>
        <w:tabs>
          <w:tab w:val="left" w:pos="1134"/>
        </w:tabs>
        <w:ind w:left="1134"/>
        <w:jc w:val="both"/>
        <w:rPr>
          <w:rFonts w:ascii="Arial" w:hAnsi="Arial" w:cs="Arial"/>
          <w:sz w:val="20"/>
          <w:szCs w:val="20"/>
        </w:rPr>
      </w:pPr>
      <w:r w:rsidRPr="005D1885">
        <w:rPr>
          <w:rFonts w:ascii="Arial" w:hAnsi="Arial" w:cs="Arial"/>
          <w:sz w:val="20"/>
          <w:szCs w:val="20"/>
        </w:rPr>
        <w:t>……………………………………….</w:t>
      </w:r>
    </w:p>
    <w:p w14:paraId="59DCE677" w14:textId="77777777" w:rsidR="003B41CC" w:rsidRPr="005D1885" w:rsidRDefault="003B41CC" w:rsidP="003B41CC">
      <w:pPr>
        <w:tabs>
          <w:tab w:val="left" w:pos="1134"/>
        </w:tabs>
        <w:ind w:left="1134"/>
        <w:jc w:val="both"/>
        <w:rPr>
          <w:rFonts w:ascii="Arial" w:hAnsi="Arial" w:cs="Arial"/>
          <w:sz w:val="20"/>
          <w:szCs w:val="20"/>
        </w:rPr>
      </w:pPr>
    </w:p>
    <w:p w14:paraId="0A823D00" w14:textId="77777777" w:rsidR="00044CD2" w:rsidRPr="005D1885" w:rsidRDefault="00044CD2" w:rsidP="00F54919">
      <w:pPr>
        <w:pStyle w:val="Tekstpodstawowywcity"/>
        <w:spacing w:before="0" w:after="0" w:line="240" w:lineRule="auto"/>
        <w:ind w:firstLine="0"/>
        <w:rPr>
          <w:rFonts w:ascii="Arial" w:eastAsia="MS Mincho" w:hAnsi="Arial" w:cs="Arial"/>
          <w:sz w:val="20"/>
          <w:szCs w:val="20"/>
        </w:rPr>
      </w:pPr>
      <w:r w:rsidRPr="005D1885">
        <w:rPr>
          <w:rFonts w:ascii="Arial" w:eastAsia="MS Mincho" w:hAnsi="Arial" w:cs="Arial"/>
          <w:sz w:val="20"/>
          <w:szCs w:val="20"/>
        </w:rPr>
        <w:t>* niepotrzebne skreślić;</w:t>
      </w:r>
    </w:p>
    <w:p w14:paraId="416ACD57" w14:textId="77777777" w:rsidR="00035C98" w:rsidRPr="005D1885" w:rsidRDefault="0008067A" w:rsidP="00F54919">
      <w:pPr>
        <w:pStyle w:val="Tekstpodstawowywcity"/>
        <w:spacing w:before="0" w:after="0" w:line="240" w:lineRule="auto"/>
        <w:ind w:firstLine="0"/>
        <w:rPr>
          <w:rFonts w:ascii="Arial" w:eastAsia="MS Mincho" w:hAnsi="Arial" w:cs="Arial"/>
          <w:sz w:val="20"/>
          <w:szCs w:val="20"/>
        </w:rPr>
      </w:pPr>
      <w:r w:rsidRPr="005D1885">
        <w:rPr>
          <w:rFonts w:ascii="Arial" w:eastAsia="MS Mincho" w:hAnsi="Arial" w:cs="Arial"/>
          <w:sz w:val="20"/>
          <w:szCs w:val="20"/>
        </w:rPr>
        <w:t>** wypełnić jeżeli dotyczy</w:t>
      </w:r>
    </w:p>
    <w:p w14:paraId="3954601E" w14:textId="77777777" w:rsidR="00B575BB" w:rsidRPr="005D1885" w:rsidRDefault="00B575BB" w:rsidP="00F54919">
      <w:pPr>
        <w:pStyle w:val="Tekstprzypisudolnego"/>
        <w:rPr>
          <w:rFonts w:ascii="Arial" w:eastAsia="Calibri" w:hAnsi="Arial" w:cs="Arial"/>
          <w:lang w:eastAsia="en-GB"/>
        </w:rPr>
      </w:pPr>
      <w:r w:rsidRPr="005D1885">
        <w:rPr>
          <w:rFonts w:ascii="Arial" w:eastAsia="Calibri" w:hAnsi="Arial" w:cs="Arial"/>
          <w:bCs/>
          <w:lang w:eastAsia="en-GB"/>
        </w:rPr>
        <w:t>***</w:t>
      </w:r>
      <w:r w:rsidRPr="005D1885">
        <w:rPr>
          <w:rFonts w:ascii="Arial" w:eastAsia="Calibri" w:hAnsi="Arial" w:cs="Arial"/>
          <w:lang w:eastAsia="en-GB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4F82CBF" w14:textId="77777777" w:rsidR="00B575BB" w:rsidRPr="005D1885" w:rsidRDefault="00B575BB" w:rsidP="00F54919">
      <w:pPr>
        <w:jc w:val="both"/>
        <w:rPr>
          <w:rFonts w:ascii="Arial" w:eastAsia="Calibri" w:hAnsi="Arial" w:cs="Arial"/>
          <w:sz w:val="20"/>
          <w:szCs w:val="20"/>
          <w:lang w:eastAsia="en-GB"/>
        </w:rPr>
      </w:pPr>
      <w:r w:rsidRPr="005D1885">
        <w:rPr>
          <w:rFonts w:ascii="Arial" w:eastAsia="Calibri" w:hAnsi="Arial" w:cs="Arial"/>
          <w:b/>
          <w:sz w:val="20"/>
          <w:szCs w:val="20"/>
          <w:lang w:eastAsia="en-GB"/>
        </w:rPr>
        <w:t>Mikroprzedsiębiorstwo:</w:t>
      </w:r>
      <w:r w:rsidRPr="005D1885">
        <w:rPr>
          <w:rFonts w:ascii="Arial" w:eastAsia="Calibri" w:hAnsi="Arial" w:cs="Arial"/>
          <w:sz w:val="20"/>
          <w:szCs w:val="20"/>
          <w:lang w:eastAsia="en-GB"/>
        </w:rPr>
        <w:t xml:space="preserve"> przedsiębiorstwo, które </w:t>
      </w:r>
      <w:r w:rsidRPr="005D1885">
        <w:rPr>
          <w:rFonts w:ascii="Arial" w:eastAsia="Calibri" w:hAnsi="Arial" w:cs="Arial"/>
          <w:b/>
          <w:sz w:val="20"/>
          <w:szCs w:val="20"/>
          <w:lang w:eastAsia="en-GB"/>
        </w:rPr>
        <w:t>zatrudnia mniej niż 10 osób</w:t>
      </w:r>
      <w:r w:rsidRPr="005D1885">
        <w:rPr>
          <w:rFonts w:ascii="Arial" w:eastAsia="Calibri" w:hAnsi="Arial" w:cs="Arial"/>
          <w:sz w:val="20"/>
          <w:szCs w:val="20"/>
          <w:lang w:eastAsia="en-GB"/>
        </w:rPr>
        <w:t xml:space="preserve"> i którego roczny obrót lub roczna suma bilansowa </w:t>
      </w:r>
      <w:r w:rsidRPr="005D1885">
        <w:rPr>
          <w:rFonts w:ascii="Arial" w:eastAsia="Calibri" w:hAnsi="Arial" w:cs="Arial"/>
          <w:b/>
          <w:sz w:val="20"/>
          <w:szCs w:val="20"/>
          <w:lang w:eastAsia="en-GB"/>
        </w:rPr>
        <w:t>nie przekracza 2 milionów EUR</w:t>
      </w:r>
      <w:r w:rsidRPr="005D1885">
        <w:rPr>
          <w:rFonts w:ascii="Arial" w:eastAsia="Calibri" w:hAnsi="Arial" w:cs="Arial"/>
          <w:sz w:val="20"/>
          <w:szCs w:val="20"/>
          <w:lang w:eastAsia="en-GB"/>
        </w:rPr>
        <w:t>.</w:t>
      </w:r>
    </w:p>
    <w:p w14:paraId="6FD99106" w14:textId="77777777" w:rsidR="00B575BB" w:rsidRPr="005D1885" w:rsidRDefault="00B575BB" w:rsidP="00F54919">
      <w:pPr>
        <w:jc w:val="both"/>
        <w:rPr>
          <w:rFonts w:ascii="Arial" w:eastAsia="Calibri" w:hAnsi="Arial" w:cs="Arial"/>
          <w:sz w:val="20"/>
          <w:szCs w:val="20"/>
          <w:lang w:eastAsia="en-GB"/>
        </w:rPr>
      </w:pPr>
      <w:r w:rsidRPr="005D1885">
        <w:rPr>
          <w:rFonts w:ascii="Arial" w:eastAsia="Calibri" w:hAnsi="Arial" w:cs="Arial"/>
          <w:b/>
          <w:sz w:val="20"/>
          <w:szCs w:val="20"/>
          <w:lang w:eastAsia="en-GB"/>
        </w:rPr>
        <w:t>Małe przedsiębiorstwo:</w:t>
      </w:r>
      <w:r w:rsidRPr="005D1885">
        <w:rPr>
          <w:rFonts w:ascii="Arial" w:eastAsia="Calibri" w:hAnsi="Arial" w:cs="Arial"/>
          <w:sz w:val="20"/>
          <w:szCs w:val="20"/>
          <w:lang w:eastAsia="en-GB"/>
        </w:rPr>
        <w:t xml:space="preserve"> przedsiębiorstwo, które </w:t>
      </w:r>
      <w:r w:rsidRPr="005D1885">
        <w:rPr>
          <w:rFonts w:ascii="Arial" w:eastAsia="Calibri" w:hAnsi="Arial" w:cs="Arial"/>
          <w:b/>
          <w:sz w:val="20"/>
          <w:szCs w:val="20"/>
          <w:lang w:eastAsia="en-GB"/>
        </w:rPr>
        <w:t>zatrudnia mniej niż 50 osób</w:t>
      </w:r>
      <w:r w:rsidRPr="005D1885">
        <w:rPr>
          <w:rFonts w:ascii="Arial" w:eastAsia="Calibri" w:hAnsi="Arial" w:cs="Arial"/>
          <w:sz w:val="20"/>
          <w:szCs w:val="20"/>
          <w:lang w:eastAsia="en-GB"/>
        </w:rPr>
        <w:t xml:space="preserve"> i którego roczny obrót lub roczna suma bilansowa </w:t>
      </w:r>
      <w:r w:rsidRPr="005D1885">
        <w:rPr>
          <w:rFonts w:ascii="Arial" w:eastAsia="Calibri" w:hAnsi="Arial" w:cs="Arial"/>
          <w:b/>
          <w:sz w:val="20"/>
          <w:szCs w:val="20"/>
          <w:lang w:eastAsia="en-GB"/>
        </w:rPr>
        <w:t>nie przekracza 10 milionów EUR</w:t>
      </w:r>
      <w:r w:rsidRPr="005D1885">
        <w:rPr>
          <w:rFonts w:ascii="Arial" w:eastAsia="Calibri" w:hAnsi="Arial" w:cs="Arial"/>
          <w:sz w:val="20"/>
          <w:szCs w:val="20"/>
          <w:lang w:eastAsia="en-GB"/>
        </w:rPr>
        <w:t>.</w:t>
      </w:r>
    </w:p>
    <w:p w14:paraId="089D73EA" w14:textId="77777777" w:rsidR="00B575BB" w:rsidRPr="005D1885" w:rsidRDefault="00B575BB" w:rsidP="00F54919">
      <w:pPr>
        <w:jc w:val="both"/>
        <w:rPr>
          <w:rFonts w:ascii="Arial" w:eastAsia="Calibri" w:hAnsi="Arial" w:cs="Arial"/>
          <w:sz w:val="20"/>
          <w:szCs w:val="20"/>
          <w:lang w:eastAsia="en-GB"/>
        </w:rPr>
      </w:pPr>
      <w:r w:rsidRPr="005D1885">
        <w:rPr>
          <w:rFonts w:ascii="Arial" w:eastAsia="Calibri" w:hAnsi="Arial" w:cs="Arial"/>
          <w:b/>
          <w:sz w:val="20"/>
          <w:szCs w:val="20"/>
          <w:lang w:eastAsia="en-GB"/>
        </w:rPr>
        <w:t>Średnie przedsiębiorstwa: przedsiębiorstwa, które nie są mikroprzedsiębiorstwami ani małymi przedsiębiorstwami</w:t>
      </w:r>
      <w:r w:rsidRPr="005D1885">
        <w:rPr>
          <w:rFonts w:ascii="Arial" w:eastAsia="Calibri" w:hAnsi="Arial" w:cs="Arial"/>
          <w:sz w:val="20"/>
          <w:szCs w:val="20"/>
          <w:lang w:eastAsia="en-GB"/>
        </w:rPr>
        <w:t xml:space="preserve"> i które </w:t>
      </w:r>
      <w:r w:rsidRPr="005D1885">
        <w:rPr>
          <w:rFonts w:ascii="Arial" w:eastAsia="Calibri" w:hAnsi="Arial" w:cs="Arial"/>
          <w:b/>
          <w:sz w:val="20"/>
          <w:szCs w:val="20"/>
          <w:lang w:eastAsia="en-GB"/>
        </w:rPr>
        <w:t>zatrudniają mniej niż 250 osób</w:t>
      </w:r>
      <w:r w:rsidRPr="005D1885">
        <w:rPr>
          <w:rFonts w:ascii="Arial" w:eastAsia="Calibri" w:hAnsi="Arial" w:cs="Arial"/>
          <w:sz w:val="20"/>
          <w:szCs w:val="20"/>
          <w:lang w:eastAsia="en-GB"/>
        </w:rPr>
        <w:t xml:space="preserve"> i których </w:t>
      </w:r>
      <w:r w:rsidRPr="005D1885">
        <w:rPr>
          <w:rFonts w:ascii="Arial" w:eastAsia="Calibri" w:hAnsi="Arial" w:cs="Arial"/>
          <w:b/>
          <w:sz w:val="20"/>
          <w:szCs w:val="20"/>
          <w:lang w:eastAsia="en-GB"/>
        </w:rPr>
        <w:t>roczny obrót nie przekracza 50 milionów EUR</w:t>
      </w:r>
      <w:r w:rsidRPr="005D1885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5D1885">
        <w:rPr>
          <w:rFonts w:ascii="Arial" w:eastAsia="Calibri" w:hAnsi="Arial" w:cs="Arial"/>
          <w:b/>
          <w:i/>
          <w:sz w:val="20"/>
          <w:szCs w:val="20"/>
          <w:lang w:eastAsia="en-GB"/>
        </w:rPr>
        <w:t>lub</w:t>
      </w:r>
      <w:r w:rsidRPr="005D1885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5D1885">
        <w:rPr>
          <w:rFonts w:ascii="Arial" w:eastAsia="Calibri" w:hAnsi="Arial" w:cs="Arial"/>
          <w:b/>
          <w:sz w:val="20"/>
          <w:szCs w:val="20"/>
          <w:lang w:eastAsia="en-GB"/>
        </w:rPr>
        <w:t>roczna suma bilansowa nie przekracza 43 milionów EUR</w:t>
      </w:r>
      <w:r w:rsidRPr="005D1885">
        <w:rPr>
          <w:rFonts w:ascii="Arial" w:eastAsia="Calibri" w:hAnsi="Arial" w:cs="Arial"/>
          <w:sz w:val="20"/>
          <w:szCs w:val="20"/>
          <w:lang w:eastAsia="en-GB"/>
        </w:rPr>
        <w:t>.</w:t>
      </w:r>
    </w:p>
    <w:p w14:paraId="1B749EAB" w14:textId="77777777" w:rsidR="00B575BB" w:rsidRPr="005D1885" w:rsidRDefault="00B575BB" w:rsidP="00F54919">
      <w:pPr>
        <w:pStyle w:val="Tekstpodstawowywcity"/>
        <w:spacing w:before="0" w:after="0" w:line="240" w:lineRule="auto"/>
        <w:rPr>
          <w:rFonts w:ascii="Arial" w:eastAsia="MS Mincho" w:hAnsi="Arial" w:cs="Arial"/>
          <w:sz w:val="20"/>
          <w:szCs w:val="20"/>
          <w:lang w:eastAsia="pl-PL"/>
        </w:rPr>
      </w:pPr>
    </w:p>
    <w:p w14:paraId="63F7C49C" w14:textId="77777777" w:rsidR="00B575BB" w:rsidRPr="005D1885" w:rsidRDefault="00B575BB" w:rsidP="00F54919">
      <w:pPr>
        <w:pStyle w:val="Tekstpodstawowywcity"/>
        <w:spacing w:before="0" w:after="0" w:line="240" w:lineRule="auto"/>
        <w:ind w:firstLine="0"/>
        <w:rPr>
          <w:rFonts w:ascii="Arial" w:eastAsia="MS Mincho" w:hAnsi="Arial" w:cs="Arial"/>
          <w:sz w:val="20"/>
          <w:szCs w:val="20"/>
        </w:rPr>
      </w:pPr>
    </w:p>
    <w:sectPr w:rsidR="00B575BB" w:rsidRPr="005D1885" w:rsidSect="003B2AE9">
      <w:headerReference w:type="default" r:id="rId7"/>
      <w:footerReference w:type="default" r:id="rId8"/>
      <w:pgSz w:w="11906" w:h="16838"/>
      <w:pgMar w:top="1134" w:right="1418" w:bottom="993" w:left="1418" w:header="708" w:footer="708" w:gutter="0"/>
      <w:pgNumType w:start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2D018D1" w16cex:dateUtc="2026-03-23T13:2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FF108ED" w16cid:durableId="2D645678"/>
  <w16cid:commentId w16cid:paraId="5A32DA7B" w16cid:durableId="62D018D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611B7A" w14:textId="77777777" w:rsidR="000E1B75" w:rsidRDefault="000E1B75">
      <w:r>
        <w:separator/>
      </w:r>
    </w:p>
  </w:endnote>
  <w:endnote w:type="continuationSeparator" w:id="0">
    <w:p w14:paraId="6361012A" w14:textId="77777777" w:rsidR="000E1B75" w:rsidRDefault="000E1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49F49D" w14:textId="2EAE1E61" w:rsidR="00AA7404" w:rsidRDefault="00AA740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3613C">
      <w:rPr>
        <w:noProof/>
      </w:rPr>
      <w:t>6</w:t>
    </w:r>
    <w:r>
      <w:fldChar w:fldCharType="end"/>
    </w:r>
  </w:p>
  <w:p w14:paraId="4D39F43D" w14:textId="77777777" w:rsidR="00B700F5" w:rsidRDefault="00B700F5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753070" w14:textId="77777777" w:rsidR="000E1B75" w:rsidRDefault="000E1B75">
      <w:r>
        <w:separator/>
      </w:r>
    </w:p>
  </w:footnote>
  <w:footnote w:type="continuationSeparator" w:id="0">
    <w:p w14:paraId="14B20CC7" w14:textId="77777777" w:rsidR="000E1B75" w:rsidRDefault="000E1B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9F2465" w14:textId="77777777" w:rsidR="00B700F5" w:rsidRDefault="00BF44AF">
    <w:pPr>
      <w:pStyle w:val="Nagwek"/>
      <w:rPr>
        <w:sz w:val="22"/>
        <w:szCs w:val="22"/>
      </w:rPr>
    </w:pPr>
    <w:r>
      <w:rPr>
        <w:rFonts w:ascii="Times New Roman" w:hAnsi="Times New Roman" w:cs="Times New Roman"/>
        <w:sz w:val="22"/>
        <w:szCs w:val="22"/>
      </w:rPr>
      <w:t>Znak Sprawy: ZP3/7175</w:t>
    </w:r>
    <w:r w:rsidR="00280639">
      <w:rPr>
        <w:rFonts w:ascii="Times New Roman" w:hAnsi="Times New Roman" w:cs="Times New Roman"/>
        <w:sz w:val="22"/>
        <w:szCs w:val="22"/>
      </w:rPr>
      <w:t>/2</w:t>
    </w:r>
    <w:r>
      <w:rPr>
        <w:rFonts w:ascii="Times New Roman" w:hAnsi="Times New Roman" w:cs="Times New Roman"/>
        <w:sz w:val="22"/>
        <w:szCs w:val="22"/>
      </w:rPr>
      <w:t>6</w:t>
    </w:r>
  </w:p>
  <w:p w14:paraId="18443E64" w14:textId="77777777" w:rsidR="00B700F5" w:rsidRDefault="00B700F5">
    <w:pPr>
      <w:pStyle w:val="Nagwek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E21A3E"/>
    <w:multiLevelType w:val="hybridMultilevel"/>
    <w:tmpl w:val="A6B4D0C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0110FE"/>
    <w:multiLevelType w:val="hybridMultilevel"/>
    <w:tmpl w:val="7BC816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20542F"/>
    <w:multiLevelType w:val="hybridMultilevel"/>
    <w:tmpl w:val="03A63CE4"/>
    <w:lvl w:ilvl="0" w:tplc="610C6FF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trike w:val="0"/>
        <w:color w:val="auto"/>
        <w:lang w:val="pl-PL"/>
      </w:rPr>
    </w:lvl>
    <w:lvl w:ilvl="1" w:tplc="543AB090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55B42F04">
      <w:start w:val="1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FEB263A"/>
    <w:multiLevelType w:val="hybridMultilevel"/>
    <w:tmpl w:val="C6BEFF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B04F292">
      <w:start w:val="2"/>
      <w:numFmt w:val="bullet"/>
      <w:lvlText w:val="•"/>
      <w:lvlJc w:val="left"/>
      <w:pPr>
        <w:ind w:left="1440" w:hanging="360"/>
      </w:pPr>
      <w:rPr>
        <w:rFonts w:ascii="Aptos" w:eastAsia="Calibri" w:hAnsi="Aptos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5145EB8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FC590D"/>
    <w:multiLevelType w:val="hybridMultilevel"/>
    <w:tmpl w:val="5C36EC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4F49F6"/>
    <w:multiLevelType w:val="hybridMultilevel"/>
    <w:tmpl w:val="AEEE4FF6"/>
    <w:lvl w:ilvl="0" w:tplc="C512C8EC">
      <w:start w:val="1"/>
      <w:numFmt w:val="lowerLetter"/>
      <w:lvlText w:val="%1)"/>
      <w:lvlJc w:val="left"/>
      <w:pPr>
        <w:ind w:left="5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86" w:hanging="360"/>
      </w:pPr>
    </w:lvl>
    <w:lvl w:ilvl="2" w:tplc="0415001B" w:tentative="1">
      <w:start w:val="1"/>
      <w:numFmt w:val="lowerRoman"/>
      <w:lvlText w:val="%3."/>
      <w:lvlJc w:val="right"/>
      <w:pPr>
        <w:ind w:left="2006" w:hanging="180"/>
      </w:pPr>
    </w:lvl>
    <w:lvl w:ilvl="3" w:tplc="0415000F" w:tentative="1">
      <w:start w:val="1"/>
      <w:numFmt w:val="decimal"/>
      <w:lvlText w:val="%4."/>
      <w:lvlJc w:val="left"/>
      <w:pPr>
        <w:ind w:left="2726" w:hanging="360"/>
      </w:pPr>
    </w:lvl>
    <w:lvl w:ilvl="4" w:tplc="04150019" w:tentative="1">
      <w:start w:val="1"/>
      <w:numFmt w:val="lowerLetter"/>
      <w:lvlText w:val="%5."/>
      <w:lvlJc w:val="left"/>
      <w:pPr>
        <w:ind w:left="3446" w:hanging="360"/>
      </w:pPr>
    </w:lvl>
    <w:lvl w:ilvl="5" w:tplc="0415001B" w:tentative="1">
      <w:start w:val="1"/>
      <w:numFmt w:val="lowerRoman"/>
      <w:lvlText w:val="%6."/>
      <w:lvlJc w:val="right"/>
      <w:pPr>
        <w:ind w:left="4166" w:hanging="180"/>
      </w:pPr>
    </w:lvl>
    <w:lvl w:ilvl="6" w:tplc="0415000F" w:tentative="1">
      <w:start w:val="1"/>
      <w:numFmt w:val="decimal"/>
      <w:lvlText w:val="%7."/>
      <w:lvlJc w:val="left"/>
      <w:pPr>
        <w:ind w:left="4886" w:hanging="360"/>
      </w:pPr>
    </w:lvl>
    <w:lvl w:ilvl="7" w:tplc="04150019" w:tentative="1">
      <w:start w:val="1"/>
      <w:numFmt w:val="lowerLetter"/>
      <w:lvlText w:val="%8."/>
      <w:lvlJc w:val="left"/>
      <w:pPr>
        <w:ind w:left="5606" w:hanging="360"/>
      </w:pPr>
    </w:lvl>
    <w:lvl w:ilvl="8" w:tplc="0415001B" w:tentative="1">
      <w:start w:val="1"/>
      <w:numFmt w:val="lowerRoman"/>
      <w:lvlText w:val="%9."/>
      <w:lvlJc w:val="right"/>
      <w:pPr>
        <w:ind w:left="6326" w:hanging="180"/>
      </w:pPr>
    </w:lvl>
  </w:abstractNum>
  <w:abstractNum w:abstractNumId="11" w15:restartNumberingAfterBreak="0">
    <w:nsid w:val="30875701"/>
    <w:multiLevelType w:val="hybridMultilevel"/>
    <w:tmpl w:val="064CDD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745D13"/>
    <w:multiLevelType w:val="hybridMultilevel"/>
    <w:tmpl w:val="69729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B04F292">
      <w:start w:val="2"/>
      <w:numFmt w:val="bullet"/>
      <w:lvlText w:val="•"/>
      <w:lvlJc w:val="left"/>
      <w:pPr>
        <w:ind w:left="1440" w:hanging="360"/>
      </w:pPr>
      <w:rPr>
        <w:rFonts w:ascii="Aptos" w:eastAsia="Calibri" w:hAnsi="Aptos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730BE1"/>
    <w:multiLevelType w:val="hybridMultilevel"/>
    <w:tmpl w:val="0E48371C"/>
    <w:lvl w:ilvl="0" w:tplc="C98A3DBE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5CC83C2D"/>
    <w:multiLevelType w:val="multilevel"/>
    <w:tmpl w:val="8A426C00"/>
    <w:lvl w:ilvl="0">
      <w:start w:val="3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entative="1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entative="1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entative="1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entative="1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entative="1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15" w15:restartNumberingAfterBreak="0">
    <w:nsid w:val="5E192B9F"/>
    <w:multiLevelType w:val="hybridMultilevel"/>
    <w:tmpl w:val="A3BA83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334EE3E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E21C86"/>
    <w:multiLevelType w:val="hybridMultilevel"/>
    <w:tmpl w:val="6744108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4B3597"/>
    <w:multiLevelType w:val="hybridMultilevel"/>
    <w:tmpl w:val="5B121A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4F7865"/>
    <w:multiLevelType w:val="hybridMultilevel"/>
    <w:tmpl w:val="5A8038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8D4D0CA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56560E"/>
    <w:multiLevelType w:val="hybridMultilevel"/>
    <w:tmpl w:val="553A0664"/>
    <w:lvl w:ilvl="0" w:tplc="1B04F292">
      <w:start w:val="2"/>
      <w:numFmt w:val="bullet"/>
      <w:lvlText w:val="•"/>
      <w:lvlJc w:val="left"/>
      <w:pPr>
        <w:ind w:left="1440" w:hanging="360"/>
      </w:pPr>
      <w:rPr>
        <w:rFonts w:ascii="Aptos" w:eastAsia="Calibri" w:hAnsi="Apto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5"/>
    </w:lvlOverride>
  </w:num>
  <w:num w:numId="7">
    <w:abstractNumId w:val="14"/>
  </w:num>
  <w:num w:numId="8">
    <w:abstractNumId w:val="1"/>
    <w:lvlOverride w:ilvl="0">
      <w:startOverride w:val="4"/>
    </w:lvlOverride>
  </w:num>
  <w:num w:numId="9">
    <w:abstractNumId w:val="4"/>
  </w:num>
  <w:num w:numId="10">
    <w:abstractNumId w:val="7"/>
  </w:num>
  <w:num w:numId="11">
    <w:abstractNumId w:val="9"/>
  </w:num>
  <w:num w:numId="12">
    <w:abstractNumId w:val="8"/>
  </w:num>
  <w:num w:numId="13">
    <w:abstractNumId w:val="19"/>
  </w:num>
  <w:num w:numId="14">
    <w:abstractNumId w:val="18"/>
  </w:num>
  <w:num w:numId="15">
    <w:abstractNumId w:val="15"/>
  </w:num>
  <w:num w:numId="16">
    <w:abstractNumId w:val="12"/>
  </w:num>
  <w:num w:numId="17">
    <w:abstractNumId w:val="3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13"/>
  </w:num>
  <w:num w:numId="21">
    <w:abstractNumId w:val="17"/>
  </w:num>
  <w:num w:numId="22">
    <w:abstractNumId w:val="10"/>
  </w:num>
  <w:num w:numId="23">
    <w:abstractNumId w:val="16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xtDA3MTU3NTcxsbQwtTRX0lEKTi0uzszPAykwrAUALUQZZSwAAAA="/>
  </w:docVars>
  <w:rsids>
    <w:rsidRoot w:val="00AF6FB0"/>
    <w:rsid w:val="00000FE8"/>
    <w:rsid w:val="000074F2"/>
    <w:rsid w:val="00016DAB"/>
    <w:rsid w:val="000171F7"/>
    <w:rsid w:val="00032C76"/>
    <w:rsid w:val="00034F7F"/>
    <w:rsid w:val="00035C98"/>
    <w:rsid w:val="000404EF"/>
    <w:rsid w:val="00043E2F"/>
    <w:rsid w:val="00044C4C"/>
    <w:rsid w:val="00044CD2"/>
    <w:rsid w:val="000460FB"/>
    <w:rsid w:val="00056A58"/>
    <w:rsid w:val="0008067A"/>
    <w:rsid w:val="0008217B"/>
    <w:rsid w:val="00084E36"/>
    <w:rsid w:val="0008529F"/>
    <w:rsid w:val="00085CEB"/>
    <w:rsid w:val="000A11C9"/>
    <w:rsid w:val="000B21F9"/>
    <w:rsid w:val="000B5160"/>
    <w:rsid w:val="000B6AEC"/>
    <w:rsid w:val="000C06D7"/>
    <w:rsid w:val="000C17D2"/>
    <w:rsid w:val="000C4D0D"/>
    <w:rsid w:val="000C793F"/>
    <w:rsid w:val="000C7E4E"/>
    <w:rsid w:val="000D06A1"/>
    <w:rsid w:val="000D61EF"/>
    <w:rsid w:val="000E1B75"/>
    <w:rsid w:val="000E21AD"/>
    <w:rsid w:val="000F6CA6"/>
    <w:rsid w:val="000F7502"/>
    <w:rsid w:val="00123A85"/>
    <w:rsid w:val="001241B5"/>
    <w:rsid w:val="00124C3B"/>
    <w:rsid w:val="00145720"/>
    <w:rsid w:val="0015583C"/>
    <w:rsid w:val="001602F7"/>
    <w:rsid w:val="00164C86"/>
    <w:rsid w:val="001840D0"/>
    <w:rsid w:val="00186411"/>
    <w:rsid w:val="001A030B"/>
    <w:rsid w:val="001A5F39"/>
    <w:rsid w:val="001A6C08"/>
    <w:rsid w:val="001B1F3C"/>
    <w:rsid w:val="001B41FA"/>
    <w:rsid w:val="001B5488"/>
    <w:rsid w:val="001B60C5"/>
    <w:rsid w:val="001B68A8"/>
    <w:rsid w:val="001C10E1"/>
    <w:rsid w:val="001E7470"/>
    <w:rsid w:val="001F17DD"/>
    <w:rsid w:val="001F2A50"/>
    <w:rsid w:val="001F550D"/>
    <w:rsid w:val="0020698D"/>
    <w:rsid w:val="00207A46"/>
    <w:rsid w:val="002126BF"/>
    <w:rsid w:val="00215091"/>
    <w:rsid w:val="00245B86"/>
    <w:rsid w:val="00271C95"/>
    <w:rsid w:val="00280639"/>
    <w:rsid w:val="002A0D2E"/>
    <w:rsid w:val="002A2237"/>
    <w:rsid w:val="002A5A50"/>
    <w:rsid w:val="002D5D22"/>
    <w:rsid w:val="00301266"/>
    <w:rsid w:val="003038BC"/>
    <w:rsid w:val="00307BBA"/>
    <w:rsid w:val="0031337B"/>
    <w:rsid w:val="00314152"/>
    <w:rsid w:val="00324505"/>
    <w:rsid w:val="0033765E"/>
    <w:rsid w:val="00343BF6"/>
    <w:rsid w:val="003449E3"/>
    <w:rsid w:val="00345BAD"/>
    <w:rsid w:val="00346F27"/>
    <w:rsid w:val="003641D3"/>
    <w:rsid w:val="00367444"/>
    <w:rsid w:val="00371704"/>
    <w:rsid w:val="003769E7"/>
    <w:rsid w:val="003779BB"/>
    <w:rsid w:val="00380FBB"/>
    <w:rsid w:val="003818FD"/>
    <w:rsid w:val="00397D81"/>
    <w:rsid w:val="003B2994"/>
    <w:rsid w:val="003B2AE9"/>
    <w:rsid w:val="003B41CC"/>
    <w:rsid w:val="003C3C01"/>
    <w:rsid w:val="003E255F"/>
    <w:rsid w:val="003F473C"/>
    <w:rsid w:val="00441985"/>
    <w:rsid w:val="004433BC"/>
    <w:rsid w:val="00445386"/>
    <w:rsid w:val="00447289"/>
    <w:rsid w:val="004575B8"/>
    <w:rsid w:val="00463A47"/>
    <w:rsid w:val="004748A9"/>
    <w:rsid w:val="0047518A"/>
    <w:rsid w:val="0048413C"/>
    <w:rsid w:val="004844CB"/>
    <w:rsid w:val="00491762"/>
    <w:rsid w:val="00492D40"/>
    <w:rsid w:val="004A00BD"/>
    <w:rsid w:val="004A124B"/>
    <w:rsid w:val="004A2244"/>
    <w:rsid w:val="004A360C"/>
    <w:rsid w:val="004A6780"/>
    <w:rsid w:val="004A7902"/>
    <w:rsid w:val="004B4871"/>
    <w:rsid w:val="004D3150"/>
    <w:rsid w:val="004E199E"/>
    <w:rsid w:val="00524A63"/>
    <w:rsid w:val="00541C9F"/>
    <w:rsid w:val="00542B16"/>
    <w:rsid w:val="00557352"/>
    <w:rsid w:val="005656C5"/>
    <w:rsid w:val="00580DC6"/>
    <w:rsid w:val="00585B27"/>
    <w:rsid w:val="00587A11"/>
    <w:rsid w:val="00591558"/>
    <w:rsid w:val="00591A5E"/>
    <w:rsid w:val="005A5124"/>
    <w:rsid w:val="005A5BB1"/>
    <w:rsid w:val="005D1885"/>
    <w:rsid w:val="005D429E"/>
    <w:rsid w:val="005E042E"/>
    <w:rsid w:val="005E0C43"/>
    <w:rsid w:val="005E21C9"/>
    <w:rsid w:val="005F423A"/>
    <w:rsid w:val="005F7DBF"/>
    <w:rsid w:val="006101F9"/>
    <w:rsid w:val="0061384A"/>
    <w:rsid w:val="00616FFE"/>
    <w:rsid w:val="0061716A"/>
    <w:rsid w:val="0061774D"/>
    <w:rsid w:val="00623AB8"/>
    <w:rsid w:val="00625847"/>
    <w:rsid w:val="00625C2B"/>
    <w:rsid w:val="006702F9"/>
    <w:rsid w:val="00677DE6"/>
    <w:rsid w:val="006A47E9"/>
    <w:rsid w:val="006A60F7"/>
    <w:rsid w:val="006B10FD"/>
    <w:rsid w:val="006B3B94"/>
    <w:rsid w:val="006B55D2"/>
    <w:rsid w:val="006C513D"/>
    <w:rsid w:val="006C6E12"/>
    <w:rsid w:val="006F6297"/>
    <w:rsid w:val="00703E6A"/>
    <w:rsid w:val="007043B2"/>
    <w:rsid w:val="00705914"/>
    <w:rsid w:val="0071646A"/>
    <w:rsid w:val="00717BD1"/>
    <w:rsid w:val="007254A0"/>
    <w:rsid w:val="0072787E"/>
    <w:rsid w:val="007308BA"/>
    <w:rsid w:val="0073768F"/>
    <w:rsid w:val="0074074D"/>
    <w:rsid w:val="007412E6"/>
    <w:rsid w:val="00741EDE"/>
    <w:rsid w:val="0074426A"/>
    <w:rsid w:val="00746BD2"/>
    <w:rsid w:val="00750DFF"/>
    <w:rsid w:val="00776713"/>
    <w:rsid w:val="0079758A"/>
    <w:rsid w:val="007A3C3E"/>
    <w:rsid w:val="007B14B9"/>
    <w:rsid w:val="007B1C97"/>
    <w:rsid w:val="007B7C30"/>
    <w:rsid w:val="007C5098"/>
    <w:rsid w:val="007C63DE"/>
    <w:rsid w:val="007E3021"/>
    <w:rsid w:val="007E73AF"/>
    <w:rsid w:val="007E7A7A"/>
    <w:rsid w:val="007F5B86"/>
    <w:rsid w:val="007F6CB3"/>
    <w:rsid w:val="00801633"/>
    <w:rsid w:val="00802BD5"/>
    <w:rsid w:val="008137D4"/>
    <w:rsid w:val="008511CF"/>
    <w:rsid w:val="00853BA8"/>
    <w:rsid w:val="008549B5"/>
    <w:rsid w:val="00862789"/>
    <w:rsid w:val="00876EE6"/>
    <w:rsid w:val="00877273"/>
    <w:rsid w:val="0088134E"/>
    <w:rsid w:val="00881551"/>
    <w:rsid w:val="00883152"/>
    <w:rsid w:val="008905A4"/>
    <w:rsid w:val="008A17E1"/>
    <w:rsid w:val="008A571C"/>
    <w:rsid w:val="008A614F"/>
    <w:rsid w:val="008A6A3E"/>
    <w:rsid w:val="008B3BB1"/>
    <w:rsid w:val="008B459B"/>
    <w:rsid w:val="008B5549"/>
    <w:rsid w:val="008B5E97"/>
    <w:rsid w:val="008B7110"/>
    <w:rsid w:val="008C30E7"/>
    <w:rsid w:val="008E2305"/>
    <w:rsid w:val="008E4496"/>
    <w:rsid w:val="008E7BD6"/>
    <w:rsid w:val="009015AE"/>
    <w:rsid w:val="009029B8"/>
    <w:rsid w:val="00910C8A"/>
    <w:rsid w:val="00921020"/>
    <w:rsid w:val="00924066"/>
    <w:rsid w:val="009251E3"/>
    <w:rsid w:val="0092678E"/>
    <w:rsid w:val="00926DCC"/>
    <w:rsid w:val="009271B7"/>
    <w:rsid w:val="009315E4"/>
    <w:rsid w:val="009333D6"/>
    <w:rsid w:val="0094132F"/>
    <w:rsid w:val="00947F29"/>
    <w:rsid w:val="00951293"/>
    <w:rsid w:val="00955B91"/>
    <w:rsid w:val="00966622"/>
    <w:rsid w:val="009772B9"/>
    <w:rsid w:val="0099154F"/>
    <w:rsid w:val="00993B4E"/>
    <w:rsid w:val="009961BA"/>
    <w:rsid w:val="009968C2"/>
    <w:rsid w:val="009A0521"/>
    <w:rsid w:val="009B18B5"/>
    <w:rsid w:val="009B3622"/>
    <w:rsid w:val="009C3A2E"/>
    <w:rsid w:val="009E02F3"/>
    <w:rsid w:val="009E321D"/>
    <w:rsid w:val="009E42E6"/>
    <w:rsid w:val="00A108FF"/>
    <w:rsid w:val="00A17898"/>
    <w:rsid w:val="00A31619"/>
    <w:rsid w:val="00A36358"/>
    <w:rsid w:val="00A40821"/>
    <w:rsid w:val="00A445C1"/>
    <w:rsid w:val="00A55348"/>
    <w:rsid w:val="00A84F43"/>
    <w:rsid w:val="00A87294"/>
    <w:rsid w:val="00A91F10"/>
    <w:rsid w:val="00AA7404"/>
    <w:rsid w:val="00AB0D75"/>
    <w:rsid w:val="00AB28D8"/>
    <w:rsid w:val="00AB6432"/>
    <w:rsid w:val="00AB7D0B"/>
    <w:rsid w:val="00AC1BBE"/>
    <w:rsid w:val="00AC1BE5"/>
    <w:rsid w:val="00AC3A85"/>
    <w:rsid w:val="00AD4CE4"/>
    <w:rsid w:val="00AD7A00"/>
    <w:rsid w:val="00AE5124"/>
    <w:rsid w:val="00AE636B"/>
    <w:rsid w:val="00AF6FB0"/>
    <w:rsid w:val="00B0285D"/>
    <w:rsid w:val="00B02DA2"/>
    <w:rsid w:val="00B038E2"/>
    <w:rsid w:val="00B03B4E"/>
    <w:rsid w:val="00B10A01"/>
    <w:rsid w:val="00B16AAD"/>
    <w:rsid w:val="00B23340"/>
    <w:rsid w:val="00B27FC8"/>
    <w:rsid w:val="00B323BD"/>
    <w:rsid w:val="00B3443F"/>
    <w:rsid w:val="00B35574"/>
    <w:rsid w:val="00B40CB5"/>
    <w:rsid w:val="00B46AF6"/>
    <w:rsid w:val="00B52027"/>
    <w:rsid w:val="00B53673"/>
    <w:rsid w:val="00B567A6"/>
    <w:rsid w:val="00B575BB"/>
    <w:rsid w:val="00B6504A"/>
    <w:rsid w:val="00B66F83"/>
    <w:rsid w:val="00B700F5"/>
    <w:rsid w:val="00B71E8A"/>
    <w:rsid w:val="00B77633"/>
    <w:rsid w:val="00B8121C"/>
    <w:rsid w:val="00B83C21"/>
    <w:rsid w:val="00B93828"/>
    <w:rsid w:val="00BA1A41"/>
    <w:rsid w:val="00BB4977"/>
    <w:rsid w:val="00BC06B5"/>
    <w:rsid w:val="00BE3EB9"/>
    <w:rsid w:val="00BF072D"/>
    <w:rsid w:val="00BF109D"/>
    <w:rsid w:val="00BF44AF"/>
    <w:rsid w:val="00C0631A"/>
    <w:rsid w:val="00C103DD"/>
    <w:rsid w:val="00C13862"/>
    <w:rsid w:val="00C14E0A"/>
    <w:rsid w:val="00C17D0D"/>
    <w:rsid w:val="00C23743"/>
    <w:rsid w:val="00C244DD"/>
    <w:rsid w:val="00C261FC"/>
    <w:rsid w:val="00C52DB5"/>
    <w:rsid w:val="00C65963"/>
    <w:rsid w:val="00C711C3"/>
    <w:rsid w:val="00C758FC"/>
    <w:rsid w:val="00CA3FBA"/>
    <w:rsid w:val="00CB010A"/>
    <w:rsid w:val="00CB551D"/>
    <w:rsid w:val="00CB73CB"/>
    <w:rsid w:val="00CB7F87"/>
    <w:rsid w:val="00CC6FB5"/>
    <w:rsid w:val="00CD478F"/>
    <w:rsid w:val="00CD7445"/>
    <w:rsid w:val="00CE7C8B"/>
    <w:rsid w:val="00CF3F59"/>
    <w:rsid w:val="00D031B5"/>
    <w:rsid w:val="00D26D49"/>
    <w:rsid w:val="00D3613C"/>
    <w:rsid w:val="00D44D59"/>
    <w:rsid w:val="00D45C65"/>
    <w:rsid w:val="00D46F5D"/>
    <w:rsid w:val="00D56F2A"/>
    <w:rsid w:val="00D61516"/>
    <w:rsid w:val="00D76DD4"/>
    <w:rsid w:val="00DA5CAC"/>
    <w:rsid w:val="00DA6448"/>
    <w:rsid w:val="00DB2130"/>
    <w:rsid w:val="00DB659E"/>
    <w:rsid w:val="00DD050A"/>
    <w:rsid w:val="00DD213C"/>
    <w:rsid w:val="00DD4080"/>
    <w:rsid w:val="00DE017B"/>
    <w:rsid w:val="00DE72BB"/>
    <w:rsid w:val="00DF11E4"/>
    <w:rsid w:val="00DF647D"/>
    <w:rsid w:val="00E03174"/>
    <w:rsid w:val="00E0434C"/>
    <w:rsid w:val="00E064FF"/>
    <w:rsid w:val="00E13065"/>
    <w:rsid w:val="00E22C3F"/>
    <w:rsid w:val="00E2651A"/>
    <w:rsid w:val="00E60CED"/>
    <w:rsid w:val="00E615B7"/>
    <w:rsid w:val="00E673B0"/>
    <w:rsid w:val="00E71494"/>
    <w:rsid w:val="00E745C5"/>
    <w:rsid w:val="00E80DA3"/>
    <w:rsid w:val="00E84EA4"/>
    <w:rsid w:val="00E90A0C"/>
    <w:rsid w:val="00E96C12"/>
    <w:rsid w:val="00E97873"/>
    <w:rsid w:val="00EA2F92"/>
    <w:rsid w:val="00EA6B9D"/>
    <w:rsid w:val="00EB0046"/>
    <w:rsid w:val="00EC5D05"/>
    <w:rsid w:val="00EE431A"/>
    <w:rsid w:val="00F14AFF"/>
    <w:rsid w:val="00F30340"/>
    <w:rsid w:val="00F370BF"/>
    <w:rsid w:val="00F37805"/>
    <w:rsid w:val="00F45D2E"/>
    <w:rsid w:val="00F525F9"/>
    <w:rsid w:val="00F54919"/>
    <w:rsid w:val="00F611B0"/>
    <w:rsid w:val="00F64461"/>
    <w:rsid w:val="00F64E0D"/>
    <w:rsid w:val="00F67B7E"/>
    <w:rsid w:val="00F72882"/>
    <w:rsid w:val="00F738CF"/>
    <w:rsid w:val="00FA232C"/>
    <w:rsid w:val="00FA2D72"/>
    <w:rsid w:val="00FA711F"/>
    <w:rsid w:val="00FB152B"/>
    <w:rsid w:val="00FB58F4"/>
    <w:rsid w:val="00FB6AE2"/>
    <w:rsid w:val="00FC14CF"/>
    <w:rsid w:val="00FC2467"/>
    <w:rsid w:val="00FD3011"/>
    <w:rsid w:val="00FD543E"/>
    <w:rsid w:val="00FE21AA"/>
    <w:rsid w:val="00FE2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12DA5A8"/>
  <w15:chartTrackingRefBased/>
  <w15:docId w15:val="{DF94EC54-5E8F-4D93-901A-44B2E7399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7D0B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ind w:left="4956" w:firstLine="708"/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link w:val="Nagwek4Znak"/>
    <w:qFormat/>
    <w:pPr>
      <w:keepNext/>
      <w:numPr>
        <w:ilvl w:val="3"/>
        <w:numId w:val="1"/>
      </w:numPr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5664" w:firstLine="708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ind w:left="3540" w:firstLine="708"/>
      <w:jc w:val="center"/>
      <w:outlineLvl w:val="5"/>
    </w:pPr>
    <w:rPr>
      <w:b/>
      <w:bCs/>
      <w:sz w:val="2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i w:val="0"/>
      <w:sz w:val="22"/>
    </w:rPr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1z3">
    <w:name w:val="WW8Num1z3"/>
    <w:rPr>
      <w:rFonts w:ascii="Symbol" w:hAnsi="Symbol" w:cs="Symbol"/>
      <w:color w:val="auto"/>
    </w:rPr>
  </w:style>
  <w:style w:type="character" w:customStyle="1" w:styleId="WW8Num4z0">
    <w:name w:val="WW8Num4z0"/>
    <w:rPr>
      <w:b/>
    </w:rPr>
  </w:style>
  <w:style w:type="character" w:customStyle="1" w:styleId="WW8Num8z0">
    <w:name w:val="WW8Num8z0"/>
    <w:rPr>
      <w:b w:val="0"/>
    </w:rPr>
  </w:style>
  <w:style w:type="character" w:customStyle="1" w:styleId="WW8Num10z0">
    <w:name w:val="WW8Num10z0"/>
    <w:rPr>
      <w:b w:val="0"/>
    </w:rPr>
  </w:style>
  <w:style w:type="character" w:customStyle="1" w:styleId="WW8Num13z0">
    <w:name w:val="WW8Num13z0"/>
    <w:rPr>
      <w:sz w:val="20"/>
      <w:szCs w:val="20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5z0">
    <w:name w:val="WW8Num15z0"/>
    <w:rPr>
      <w:rFonts w:ascii="Sylfaen" w:hAnsi="Sylfaen" w:cs="Sylfae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b/>
    </w:rPr>
  </w:style>
  <w:style w:type="character" w:customStyle="1" w:styleId="WW8Num18z0">
    <w:name w:val="WW8Num18z0"/>
    <w:rPr>
      <w:b w:val="0"/>
    </w:rPr>
  </w:style>
  <w:style w:type="character" w:customStyle="1" w:styleId="WW8Num20z0">
    <w:name w:val="WW8Num20z0"/>
    <w:rPr>
      <w:b w:val="0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Nagwek2Znak">
    <w:name w:val="Nagłówek 2 Znak"/>
    <w:rPr>
      <w:sz w:val="28"/>
      <w:szCs w:val="24"/>
    </w:rPr>
  </w:style>
  <w:style w:type="character" w:customStyle="1" w:styleId="TekstpodstawowyZnak">
    <w:name w:val="Tekst podstawowy Znak"/>
    <w:rPr>
      <w:sz w:val="24"/>
      <w:szCs w:val="24"/>
    </w:rPr>
  </w:style>
  <w:style w:type="character" w:customStyle="1" w:styleId="TekstpodstawowywcityZnak">
    <w:name w:val="Tekst podstawowy wcięty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pPr>
      <w:jc w:val="both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pkt">
    <w:name w:val="pkt"/>
    <w:basedOn w:val="Normalny"/>
    <w:pPr>
      <w:widowControl w:val="0"/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 w:cs="Arial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Arial" w:hAnsi="Arial" w:cs="Arial"/>
      <w:szCs w:val="20"/>
    </w:rPr>
  </w:style>
  <w:style w:type="paragraph" w:styleId="Tekstpodstawowywcity">
    <w:name w:val="Body Text Indent"/>
    <w:basedOn w:val="Normalny"/>
    <w:pPr>
      <w:spacing w:before="120" w:after="120" w:line="360" w:lineRule="auto"/>
      <w:ind w:firstLine="708"/>
      <w:jc w:val="both"/>
    </w:pPr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customStyle="1" w:styleId="Listownik">
    <w:name w:val="Listownik"/>
    <w:basedOn w:val="Normalny"/>
    <w:rPr>
      <w:rFonts w:ascii="Arial" w:hAnsi="Arial" w:cs="Arial"/>
      <w:sz w:val="22"/>
      <w:szCs w:val="20"/>
    </w:rPr>
  </w:style>
  <w:style w:type="paragraph" w:customStyle="1" w:styleId="Tekstpodstawowy21">
    <w:name w:val="Tekst podstawowy 21"/>
    <w:basedOn w:val="Normalny"/>
    <w:pPr>
      <w:jc w:val="both"/>
    </w:pPr>
    <w:rPr>
      <w:b/>
      <w:bCs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Zawartoramki">
    <w:name w:val="Zawartość ramki"/>
    <w:basedOn w:val="Tekstpodstawow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wykytekst">
    <w:name w:val="Zwyk?y tekst"/>
    <w:basedOn w:val="Normalny"/>
    <w:rsid w:val="005E042E"/>
    <w:pPr>
      <w:suppressAutoHyphens w:val="0"/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  <w:lang w:eastAsia="pl-PL"/>
    </w:rPr>
  </w:style>
  <w:style w:type="paragraph" w:customStyle="1" w:styleId="paragraph">
    <w:name w:val="paragraph"/>
    <w:basedOn w:val="Normalny"/>
    <w:rsid w:val="00591558"/>
    <w:pPr>
      <w:suppressAutoHyphens w:val="0"/>
      <w:spacing w:before="100" w:beforeAutospacing="1" w:after="100" w:afterAutospacing="1"/>
    </w:pPr>
    <w:rPr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B575BB"/>
    <w:pPr>
      <w:suppressAutoHyphens w:val="0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575BB"/>
  </w:style>
  <w:style w:type="paragraph" w:styleId="Tekstpodstawowywcity3">
    <w:name w:val="Body Text Indent 3"/>
    <w:basedOn w:val="Normalny"/>
    <w:link w:val="Tekstpodstawowywcity3Znak"/>
    <w:rsid w:val="00D44D5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link w:val="Tekstpodstawowywcity3"/>
    <w:rsid w:val="00D44D59"/>
    <w:rPr>
      <w:sz w:val="16"/>
      <w:szCs w:val="16"/>
    </w:rPr>
  </w:style>
  <w:style w:type="character" w:styleId="Odwoaniedokomentarza">
    <w:name w:val="annotation reference"/>
    <w:rsid w:val="00FE280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E2803"/>
    <w:pPr>
      <w:suppressAutoHyphens w:val="0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FE2803"/>
  </w:style>
  <w:style w:type="character" w:customStyle="1" w:styleId="Nagwek4Znak">
    <w:name w:val="Nagłówek 4 Znak"/>
    <w:link w:val="Nagwek4"/>
    <w:rsid w:val="001B68A8"/>
    <w:rPr>
      <w:b/>
      <w:bCs/>
      <w:sz w:val="24"/>
      <w:szCs w:val="24"/>
      <w:lang w:eastAsia="ar-SA"/>
    </w:rPr>
  </w:style>
  <w:style w:type="character" w:customStyle="1" w:styleId="StopkaZnak">
    <w:name w:val="Stopka Znak"/>
    <w:link w:val="Stopka"/>
    <w:uiPriority w:val="99"/>
    <w:rsid w:val="00AA740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285D"/>
    <w:pPr>
      <w:suppressAutoHyphens/>
    </w:pPr>
    <w:rPr>
      <w:b/>
      <w:bCs/>
      <w:lang w:eastAsia="ar-SA"/>
    </w:rPr>
  </w:style>
  <w:style w:type="character" w:customStyle="1" w:styleId="TematkomentarzaZnak">
    <w:name w:val="Temat komentarza Znak"/>
    <w:link w:val="Tematkomentarza"/>
    <w:uiPriority w:val="99"/>
    <w:semiHidden/>
    <w:rsid w:val="00B0285D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4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0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2390</Words>
  <Characters>14346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ZP/878/D/2005</vt:lpstr>
    </vt:vector>
  </TitlesOfParts>
  <Company/>
  <LinksUpToDate>false</LinksUpToDate>
  <CharactersWithSpaces>16703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ZP/878/D/2005</dc:title>
  <dc:subject/>
  <dc:creator>D. Zam. Publicznych</dc:creator>
  <cp:keywords/>
  <cp:lastModifiedBy>Aleksandra Siemińska-Lińska</cp:lastModifiedBy>
  <cp:revision>2</cp:revision>
  <cp:lastPrinted>2026-03-25T13:26:00Z</cp:lastPrinted>
  <dcterms:created xsi:type="dcterms:W3CDTF">2026-04-07T08:12:00Z</dcterms:created>
  <dcterms:modified xsi:type="dcterms:W3CDTF">2026-04-07T08:12:00Z</dcterms:modified>
</cp:coreProperties>
</file>