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B51685" w14:textId="751D7A90" w:rsidR="00940EC0" w:rsidRPr="00D06C9D" w:rsidRDefault="00437D97" w:rsidP="007A278F">
      <w:pPr>
        <w:spacing w:line="280" w:lineRule="exact"/>
        <w:jc w:val="center"/>
        <w:rPr>
          <w:rFonts w:ascii="Verdana" w:hAnsi="Verdana" w:cs="Arial"/>
          <w:b/>
          <w:sz w:val="20"/>
          <w:szCs w:val="20"/>
        </w:rPr>
      </w:pPr>
      <w:r w:rsidRPr="00D06C9D">
        <w:rPr>
          <w:rFonts w:ascii="Verdana" w:hAnsi="Verdana" w:cs="Arial"/>
          <w:b/>
          <w:sz w:val="20"/>
          <w:szCs w:val="20"/>
        </w:rPr>
        <w:t>Projektowane</w:t>
      </w:r>
      <w:r w:rsidR="00940EC0" w:rsidRPr="00D06C9D">
        <w:rPr>
          <w:rFonts w:ascii="Verdana" w:hAnsi="Verdana" w:cs="Arial"/>
          <w:b/>
          <w:sz w:val="20"/>
          <w:szCs w:val="20"/>
        </w:rPr>
        <w:t xml:space="preserve"> postanowienia umowy</w:t>
      </w:r>
    </w:p>
    <w:p w14:paraId="0D2DB321" w14:textId="30B5C3CD" w:rsidR="00940EC0" w:rsidRPr="00D06C9D" w:rsidRDefault="00164C7E" w:rsidP="00CB6663">
      <w:pPr>
        <w:spacing w:line="280" w:lineRule="exact"/>
        <w:jc w:val="center"/>
        <w:rPr>
          <w:rFonts w:ascii="Verdana" w:hAnsi="Verdana" w:cs="Arial"/>
          <w:bCs/>
          <w:sz w:val="20"/>
          <w:szCs w:val="20"/>
        </w:rPr>
      </w:pPr>
      <w:r w:rsidRPr="00D06C9D">
        <w:rPr>
          <w:rFonts w:ascii="Verdana" w:hAnsi="Verdana" w:cs="Arial"/>
          <w:bCs/>
          <w:sz w:val="20"/>
          <w:szCs w:val="20"/>
        </w:rPr>
        <w:t>zwana dalej „Umową”</w:t>
      </w:r>
    </w:p>
    <w:p w14:paraId="2D3D9F0E" w14:textId="00B05D5E" w:rsidR="00940EC0" w:rsidRPr="00D06C9D" w:rsidRDefault="00164C7E" w:rsidP="007A278F">
      <w:pPr>
        <w:spacing w:line="280" w:lineRule="exact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zawarta </w:t>
      </w:r>
      <w:r w:rsidR="00940EC0" w:rsidRPr="00D06C9D">
        <w:rPr>
          <w:rFonts w:ascii="Verdana" w:hAnsi="Verdana" w:cs="Arial"/>
          <w:sz w:val="20"/>
          <w:szCs w:val="20"/>
        </w:rPr>
        <w:t>........................... 20</w:t>
      </w:r>
      <w:r w:rsidR="002A6682" w:rsidRPr="00D06C9D">
        <w:rPr>
          <w:rFonts w:ascii="Verdana" w:hAnsi="Verdana" w:cs="Arial"/>
          <w:sz w:val="20"/>
          <w:szCs w:val="20"/>
        </w:rPr>
        <w:t>2</w:t>
      </w:r>
      <w:r w:rsidR="00511AD4" w:rsidRPr="00D06C9D">
        <w:rPr>
          <w:rFonts w:ascii="Verdana" w:hAnsi="Verdana" w:cs="Arial"/>
          <w:sz w:val="20"/>
          <w:szCs w:val="20"/>
        </w:rPr>
        <w:t>6</w:t>
      </w:r>
      <w:r w:rsidR="00940EC0" w:rsidRPr="00D06C9D">
        <w:rPr>
          <w:rFonts w:ascii="Verdana" w:hAnsi="Verdana" w:cs="Arial"/>
          <w:sz w:val="20"/>
          <w:szCs w:val="20"/>
        </w:rPr>
        <w:t xml:space="preserve"> r. pomiędzy:</w:t>
      </w:r>
    </w:p>
    <w:p w14:paraId="300B9A0E" w14:textId="77777777" w:rsidR="00940EC0" w:rsidRPr="00D06C9D" w:rsidRDefault="00940EC0" w:rsidP="007A278F">
      <w:pPr>
        <w:spacing w:line="280" w:lineRule="exact"/>
        <w:rPr>
          <w:rFonts w:ascii="Verdana" w:hAnsi="Verdana" w:cs="Arial"/>
          <w:sz w:val="20"/>
          <w:szCs w:val="20"/>
        </w:rPr>
      </w:pPr>
    </w:p>
    <w:p w14:paraId="32B0298A" w14:textId="08FAA283" w:rsidR="008E0BA3" w:rsidRPr="00D06C9D" w:rsidRDefault="00940EC0" w:rsidP="007A278F">
      <w:pPr>
        <w:spacing w:line="280" w:lineRule="exact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b/>
          <w:sz w:val="20"/>
          <w:szCs w:val="20"/>
        </w:rPr>
        <w:t>Uniwersytetem im. Adama Mickiewicza w Poznaniu,</w:t>
      </w:r>
      <w:r w:rsidRPr="00D06C9D">
        <w:rPr>
          <w:rFonts w:ascii="Verdana" w:hAnsi="Verdana" w:cs="Arial"/>
          <w:sz w:val="20"/>
          <w:szCs w:val="20"/>
        </w:rPr>
        <w:t xml:space="preserve"> </w:t>
      </w:r>
      <w:r w:rsidRPr="00D06C9D">
        <w:rPr>
          <w:rFonts w:ascii="Verdana" w:hAnsi="Verdana" w:cs="Arial"/>
          <w:b/>
          <w:sz w:val="20"/>
          <w:szCs w:val="20"/>
        </w:rPr>
        <w:t xml:space="preserve">ul. H. Wieniawskiego 1, 61-712 Poznań, </w:t>
      </w:r>
      <w:r w:rsidRPr="00D06C9D">
        <w:rPr>
          <w:rFonts w:ascii="Verdana" w:hAnsi="Verdana" w:cs="Arial"/>
          <w:sz w:val="20"/>
          <w:szCs w:val="20"/>
        </w:rPr>
        <w:t>posiadającym NIP:</w:t>
      </w:r>
      <w:r w:rsidRPr="00D06C9D">
        <w:rPr>
          <w:rFonts w:ascii="Verdana" w:hAnsi="Verdana" w:cs="Arial"/>
          <w:b/>
          <w:sz w:val="20"/>
          <w:szCs w:val="20"/>
        </w:rPr>
        <w:t xml:space="preserve"> </w:t>
      </w:r>
      <w:r w:rsidRPr="00D06C9D">
        <w:rPr>
          <w:rFonts w:ascii="Verdana" w:hAnsi="Verdana" w:cs="Arial"/>
          <w:sz w:val="20"/>
          <w:szCs w:val="20"/>
        </w:rPr>
        <w:t>777-00-06-350, zwanym dalej „Zamawiającym” reprezentowanym przez:</w:t>
      </w:r>
    </w:p>
    <w:p w14:paraId="52D77DA1" w14:textId="00BE3805" w:rsidR="00940EC0" w:rsidRPr="00D06C9D" w:rsidRDefault="00940EC0" w:rsidP="007A278F">
      <w:pPr>
        <w:spacing w:line="280" w:lineRule="exact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..............................</w:t>
      </w:r>
      <w:r w:rsidR="00164C7E" w:rsidRPr="00D06C9D">
        <w:rPr>
          <w:rFonts w:ascii="Verdana" w:hAnsi="Verdana" w:cs="Arial"/>
          <w:sz w:val="20"/>
          <w:szCs w:val="20"/>
        </w:rPr>
        <w:t>,</w:t>
      </w:r>
    </w:p>
    <w:p w14:paraId="2FFB65CD" w14:textId="7A94B0D2" w:rsidR="00940EC0" w:rsidRPr="00D06C9D" w:rsidRDefault="00940EC0" w:rsidP="007A278F">
      <w:pPr>
        <w:spacing w:line="280" w:lineRule="exact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przy kontrasygnacie Kwestora – …………………………….</w:t>
      </w:r>
      <w:r w:rsidR="00164C7E" w:rsidRPr="00D06C9D">
        <w:rPr>
          <w:rFonts w:ascii="Verdana" w:hAnsi="Verdana" w:cs="Arial"/>
          <w:sz w:val="20"/>
          <w:szCs w:val="20"/>
        </w:rPr>
        <w:t>,</w:t>
      </w:r>
    </w:p>
    <w:p w14:paraId="5A7D3AEB" w14:textId="77777777" w:rsidR="00940EC0" w:rsidRPr="00D06C9D" w:rsidRDefault="00940EC0" w:rsidP="007A278F">
      <w:pPr>
        <w:spacing w:line="280" w:lineRule="exact"/>
        <w:rPr>
          <w:rFonts w:ascii="Verdana" w:hAnsi="Verdana" w:cs="Arial"/>
          <w:sz w:val="20"/>
          <w:szCs w:val="20"/>
        </w:rPr>
      </w:pPr>
    </w:p>
    <w:p w14:paraId="114A3439" w14:textId="03128304" w:rsidR="00940EC0" w:rsidRPr="00D06C9D" w:rsidRDefault="003839CF" w:rsidP="007A278F">
      <w:pPr>
        <w:spacing w:line="280" w:lineRule="exact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a</w:t>
      </w:r>
    </w:p>
    <w:p w14:paraId="4C0CF84D" w14:textId="77777777" w:rsidR="003839CF" w:rsidRPr="00D06C9D" w:rsidRDefault="003839CF" w:rsidP="007A278F">
      <w:pPr>
        <w:spacing w:line="280" w:lineRule="exact"/>
        <w:rPr>
          <w:rFonts w:ascii="Verdana" w:hAnsi="Verdana" w:cs="Arial"/>
          <w:sz w:val="20"/>
          <w:szCs w:val="20"/>
        </w:rPr>
      </w:pPr>
    </w:p>
    <w:p w14:paraId="66C222EE" w14:textId="77777777" w:rsidR="00940EC0" w:rsidRPr="00D06C9D" w:rsidRDefault="00940EC0" w:rsidP="007A278F">
      <w:pPr>
        <w:spacing w:line="280" w:lineRule="exact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firmą ....................................................................</w:t>
      </w:r>
    </w:p>
    <w:p w14:paraId="40C2F574" w14:textId="12393A62" w:rsidR="00940EC0" w:rsidRPr="00D06C9D" w:rsidRDefault="00940EC0" w:rsidP="007A278F">
      <w:pPr>
        <w:spacing w:line="280" w:lineRule="exact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reprezentowaną przez:</w:t>
      </w:r>
    </w:p>
    <w:p w14:paraId="124F39B0" w14:textId="77777777" w:rsidR="00940EC0" w:rsidRPr="00D06C9D" w:rsidRDefault="00940EC0" w:rsidP="007A278F">
      <w:pPr>
        <w:spacing w:line="280" w:lineRule="exact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.....................................................</w:t>
      </w:r>
    </w:p>
    <w:p w14:paraId="0464C08D" w14:textId="0D63CBE4" w:rsidR="00940EC0" w:rsidRPr="00D06C9D" w:rsidRDefault="00940EC0" w:rsidP="007A278F">
      <w:pPr>
        <w:spacing w:line="280" w:lineRule="exact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zwaną dalej „Wykonawcą”</w:t>
      </w:r>
      <w:r w:rsidR="00164C7E" w:rsidRPr="00D06C9D">
        <w:rPr>
          <w:rFonts w:ascii="Verdana" w:hAnsi="Verdana" w:cs="Arial"/>
          <w:sz w:val="20"/>
          <w:szCs w:val="20"/>
        </w:rPr>
        <w:t>,</w:t>
      </w:r>
    </w:p>
    <w:p w14:paraId="18A4E55B" w14:textId="46549F61" w:rsidR="00164C7E" w:rsidRPr="00D06C9D" w:rsidRDefault="00164C7E" w:rsidP="007A278F">
      <w:pPr>
        <w:spacing w:line="280" w:lineRule="exact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łącznie zwanymi dalej „</w:t>
      </w:r>
      <w:r w:rsidRPr="00D06C9D">
        <w:rPr>
          <w:rFonts w:ascii="Verdana" w:hAnsi="Verdana" w:cs="Arial"/>
          <w:b/>
          <w:bCs/>
          <w:sz w:val="20"/>
          <w:szCs w:val="20"/>
        </w:rPr>
        <w:t>Stronami</w:t>
      </w:r>
      <w:r w:rsidRPr="00D06C9D">
        <w:rPr>
          <w:rFonts w:ascii="Verdana" w:hAnsi="Verdana" w:cs="Arial"/>
          <w:sz w:val="20"/>
          <w:szCs w:val="20"/>
        </w:rPr>
        <w:t>” lub indywidualnie „</w:t>
      </w:r>
      <w:r w:rsidRPr="00D06C9D">
        <w:rPr>
          <w:rFonts w:ascii="Verdana" w:hAnsi="Verdana" w:cs="Arial"/>
          <w:b/>
          <w:bCs/>
          <w:sz w:val="20"/>
          <w:szCs w:val="20"/>
        </w:rPr>
        <w:t>Stroną</w:t>
      </w:r>
      <w:r w:rsidRPr="00D06C9D">
        <w:rPr>
          <w:rFonts w:ascii="Verdana" w:hAnsi="Verdana" w:cs="Arial"/>
          <w:sz w:val="20"/>
          <w:szCs w:val="20"/>
        </w:rPr>
        <w:t>”.</w:t>
      </w:r>
    </w:p>
    <w:p w14:paraId="3B365FFF" w14:textId="77777777" w:rsidR="003839CF" w:rsidRPr="00D06C9D" w:rsidRDefault="003839CF" w:rsidP="007A278F">
      <w:pPr>
        <w:pStyle w:val="Nagwek5"/>
        <w:spacing w:line="280" w:lineRule="exact"/>
        <w:ind w:left="0"/>
        <w:jc w:val="right"/>
        <w:rPr>
          <w:rFonts w:ascii="Verdana" w:hAnsi="Verdana"/>
          <w:sz w:val="20"/>
          <w:szCs w:val="20"/>
        </w:rPr>
      </w:pPr>
    </w:p>
    <w:p w14:paraId="6C7C30B9" w14:textId="388188D2" w:rsidR="00824040" w:rsidRPr="00D06C9D" w:rsidRDefault="00824040" w:rsidP="007A278F">
      <w:pPr>
        <w:pStyle w:val="Nagwek5"/>
        <w:spacing w:line="280" w:lineRule="exact"/>
        <w:ind w:left="0" w:right="0"/>
        <w:rPr>
          <w:rFonts w:ascii="Verdana" w:hAnsi="Verdana" w:cs="Arial"/>
          <w:bCs w:val="0"/>
          <w:i w:val="0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W wyniku postępowania o udzielenie zamówienia publicznego w trybie podstawowym – art. 275 pkt 1) ustawy z dnia 11 września 2019 r. Prawo zamówień publicznych </w:t>
      </w:r>
      <w:r w:rsidR="00164C7E" w:rsidRPr="00D06C9D">
        <w:rPr>
          <w:rFonts w:ascii="Verdana" w:hAnsi="Verdana" w:cs="Arial"/>
          <w:sz w:val="20"/>
          <w:szCs w:val="20"/>
        </w:rPr>
        <w:t>(t.j. Dz.U. z 2024 r.1320, z późn. zm.)</w:t>
      </w:r>
      <w:r w:rsidR="005A28DB" w:rsidRPr="00D06C9D">
        <w:rPr>
          <w:rFonts w:ascii="Verdana" w:hAnsi="Verdana" w:cs="Arial"/>
          <w:sz w:val="20"/>
          <w:szCs w:val="20"/>
        </w:rPr>
        <w:t>, dalej zwanej „p.z.p.”</w:t>
      </w:r>
      <w:r w:rsidR="00164C7E" w:rsidRPr="00D06C9D">
        <w:rPr>
          <w:rFonts w:ascii="Verdana" w:hAnsi="Verdana" w:cs="Arial"/>
          <w:sz w:val="20"/>
          <w:szCs w:val="20"/>
        </w:rPr>
        <w:t xml:space="preserve"> </w:t>
      </w:r>
      <w:r w:rsidRPr="00D06C9D">
        <w:rPr>
          <w:rFonts w:ascii="Verdana" w:hAnsi="Verdana" w:cs="Arial"/>
          <w:sz w:val="20"/>
          <w:szCs w:val="20"/>
        </w:rPr>
        <w:t xml:space="preserve">została zawarta </w:t>
      </w:r>
      <w:r w:rsidR="00164C7E" w:rsidRPr="00D06C9D">
        <w:rPr>
          <w:rFonts w:ascii="Verdana" w:hAnsi="Verdana" w:cs="Arial"/>
          <w:sz w:val="20"/>
          <w:szCs w:val="20"/>
        </w:rPr>
        <w:t xml:space="preserve">Umowa </w:t>
      </w:r>
      <w:r w:rsidRPr="00D06C9D">
        <w:rPr>
          <w:rFonts w:ascii="Verdana" w:hAnsi="Verdana" w:cs="Arial"/>
          <w:sz w:val="20"/>
          <w:szCs w:val="20"/>
        </w:rPr>
        <w:t>następującej treści:</w:t>
      </w:r>
    </w:p>
    <w:p w14:paraId="1219556E" w14:textId="77777777" w:rsidR="003839CF" w:rsidRPr="00D06C9D" w:rsidRDefault="003839CF" w:rsidP="007A278F">
      <w:pPr>
        <w:tabs>
          <w:tab w:val="left" w:pos="851"/>
        </w:tabs>
        <w:spacing w:line="280" w:lineRule="exact"/>
        <w:jc w:val="both"/>
        <w:rPr>
          <w:rFonts w:ascii="Verdana" w:hAnsi="Verdana" w:cs="Arial"/>
          <w:b/>
          <w:bCs/>
          <w:sz w:val="20"/>
          <w:szCs w:val="20"/>
        </w:rPr>
      </w:pPr>
    </w:p>
    <w:p w14:paraId="3D863D7E" w14:textId="77777777" w:rsidR="00FC295C" w:rsidRPr="00D06C9D" w:rsidRDefault="00FC295C" w:rsidP="007A278F">
      <w:pPr>
        <w:tabs>
          <w:tab w:val="left" w:pos="851"/>
        </w:tabs>
        <w:spacing w:line="280" w:lineRule="exact"/>
        <w:ind w:left="567" w:right="-1" w:hanging="567"/>
        <w:jc w:val="both"/>
        <w:rPr>
          <w:rFonts w:ascii="Verdana" w:hAnsi="Verdana" w:cs="Arial"/>
          <w:b/>
          <w:bCs/>
          <w:sz w:val="20"/>
          <w:szCs w:val="20"/>
        </w:rPr>
      </w:pPr>
      <w:r w:rsidRPr="00D06C9D">
        <w:rPr>
          <w:rFonts w:ascii="Verdana" w:hAnsi="Verdana" w:cs="Arial"/>
          <w:b/>
          <w:bCs/>
          <w:sz w:val="20"/>
          <w:szCs w:val="20"/>
        </w:rPr>
        <w:sym w:font="Arial" w:char="00A7"/>
      </w:r>
      <w:r w:rsidRPr="00D06C9D">
        <w:rPr>
          <w:rFonts w:ascii="Verdana" w:hAnsi="Verdana" w:cs="Arial"/>
          <w:b/>
          <w:bCs/>
          <w:sz w:val="20"/>
          <w:szCs w:val="20"/>
        </w:rPr>
        <w:t xml:space="preserve"> </w:t>
      </w:r>
      <w:r w:rsidR="00E616B5" w:rsidRPr="00D06C9D">
        <w:rPr>
          <w:rFonts w:ascii="Verdana" w:hAnsi="Verdana" w:cs="Arial"/>
          <w:b/>
          <w:bCs/>
          <w:sz w:val="20"/>
          <w:szCs w:val="20"/>
        </w:rPr>
        <w:t xml:space="preserve">1. </w:t>
      </w:r>
      <w:r w:rsidRPr="00D06C9D">
        <w:rPr>
          <w:rFonts w:ascii="Verdana" w:hAnsi="Verdana" w:cs="Arial"/>
          <w:b/>
          <w:bCs/>
          <w:sz w:val="20"/>
          <w:szCs w:val="20"/>
        </w:rPr>
        <w:t>PRZEDMIOT UMOWY</w:t>
      </w:r>
    </w:p>
    <w:p w14:paraId="45DE9EB9" w14:textId="612AFB29" w:rsidR="00650940" w:rsidRPr="00D06C9D" w:rsidRDefault="00227DDF" w:rsidP="007A278F">
      <w:pPr>
        <w:pStyle w:val="Akapitzlist"/>
        <w:numPr>
          <w:ilvl w:val="0"/>
          <w:numId w:val="18"/>
        </w:numPr>
        <w:spacing w:after="0" w:line="280" w:lineRule="exact"/>
        <w:jc w:val="both"/>
        <w:rPr>
          <w:rFonts w:ascii="Verdana" w:hAnsi="Verdana" w:cs="Arial"/>
          <w:bCs/>
          <w:iCs/>
          <w:sz w:val="20"/>
          <w:szCs w:val="20"/>
        </w:rPr>
      </w:pPr>
      <w:r w:rsidRPr="00D06C9D">
        <w:rPr>
          <w:rFonts w:ascii="Verdana" w:hAnsi="Verdana" w:cs="Arial"/>
          <w:b/>
          <w:sz w:val="20"/>
          <w:szCs w:val="20"/>
        </w:rPr>
        <w:t>Przedmiotem Umow</w:t>
      </w:r>
      <w:r w:rsidR="00333224" w:rsidRPr="00D06C9D">
        <w:rPr>
          <w:rFonts w:ascii="Verdana" w:hAnsi="Verdana" w:cs="Arial"/>
          <w:b/>
          <w:sz w:val="20"/>
          <w:szCs w:val="20"/>
        </w:rPr>
        <w:t>y jest</w:t>
      </w:r>
      <w:r w:rsidRPr="00D06C9D">
        <w:rPr>
          <w:rFonts w:ascii="Verdana" w:hAnsi="Verdana" w:cs="Arial"/>
          <w:b/>
          <w:sz w:val="20"/>
          <w:szCs w:val="20"/>
        </w:rPr>
        <w:t xml:space="preserve"> </w:t>
      </w:r>
      <w:r w:rsidR="00333224" w:rsidRPr="00D06C9D">
        <w:rPr>
          <w:rFonts w:ascii="Verdana" w:hAnsi="Verdana" w:cs="Arial"/>
          <w:b/>
          <w:sz w:val="20"/>
          <w:szCs w:val="20"/>
        </w:rPr>
        <w:t xml:space="preserve">sprzedaż </w:t>
      </w:r>
      <w:r w:rsidR="00F434DB" w:rsidRPr="00D06C9D">
        <w:rPr>
          <w:rFonts w:ascii="Verdana" w:hAnsi="Verdana" w:cs="Arial"/>
          <w:b/>
          <w:sz w:val="20"/>
          <w:szCs w:val="20"/>
        </w:rPr>
        <w:t xml:space="preserve">z dostawą, </w:t>
      </w:r>
      <w:r w:rsidR="00F139AA" w:rsidRPr="00D06C9D">
        <w:rPr>
          <w:rFonts w:ascii="Verdana" w:hAnsi="Verdana" w:cs="Arial"/>
          <w:b/>
          <w:sz w:val="20"/>
          <w:szCs w:val="20"/>
        </w:rPr>
        <w:t>instalacją</w:t>
      </w:r>
      <w:r w:rsidR="007659CA" w:rsidRPr="00D06C9D">
        <w:rPr>
          <w:rFonts w:ascii="Verdana" w:hAnsi="Verdana" w:cs="Arial"/>
          <w:b/>
          <w:sz w:val="20"/>
          <w:szCs w:val="20"/>
        </w:rPr>
        <w:t>, kalibracją</w:t>
      </w:r>
      <w:r w:rsidR="00F139AA" w:rsidRPr="00D06C9D">
        <w:rPr>
          <w:rFonts w:ascii="Verdana" w:hAnsi="Verdana" w:cs="Arial"/>
          <w:b/>
          <w:sz w:val="20"/>
          <w:szCs w:val="20"/>
        </w:rPr>
        <w:t xml:space="preserve"> </w:t>
      </w:r>
      <w:r w:rsidR="00333224" w:rsidRPr="00D06C9D">
        <w:rPr>
          <w:rFonts w:ascii="Verdana" w:hAnsi="Verdana" w:cs="Arial"/>
          <w:b/>
          <w:sz w:val="20"/>
          <w:szCs w:val="20"/>
        </w:rPr>
        <w:t>i </w:t>
      </w:r>
      <w:r w:rsidR="00F139AA" w:rsidRPr="00D06C9D">
        <w:rPr>
          <w:rFonts w:ascii="Verdana" w:hAnsi="Verdana" w:cs="Arial"/>
          <w:b/>
          <w:sz w:val="20"/>
          <w:szCs w:val="20"/>
        </w:rPr>
        <w:t>uruchomieniem pełnowymiarowego robota humanoidalnego</w:t>
      </w:r>
      <w:r w:rsidR="00C2607E" w:rsidRPr="00D06C9D">
        <w:rPr>
          <w:rFonts w:ascii="Verdana" w:hAnsi="Verdana" w:cs="Arial"/>
          <w:b/>
          <w:sz w:val="20"/>
          <w:szCs w:val="20"/>
        </w:rPr>
        <w:t>,</w:t>
      </w:r>
      <w:r w:rsidR="00CB78F4">
        <w:rPr>
          <w:rFonts w:ascii="Verdana" w:hAnsi="Verdana" w:cs="Arial"/>
          <w:b/>
          <w:sz w:val="20"/>
          <w:szCs w:val="20"/>
        </w:rPr>
        <w:t xml:space="preserve"> </w:t>
      </w:r>
      <w:r w:rsidR="007659CA" w:rsidRPr="00D06C9D">
        <w:rPr>
          <w:rFonts w:ascii="Verdana" w:hAnsi="Verdana" w:cs="Arial"/>
          <w:b/>
          <w:sz w:val="20"/>
          <w:szCs w:val="20"/>
        </w:rPr>
        <w:t>z przeprowadzeniem</w:t>
      </w:r>
      <w:r w:rsidR="001A7A72" w:rsidRPr="00D06C9D">
        <w:rPr>
          <w:rFonts w:ascii="Verdana" w:hAnsi="Verdana" w:cs="Arial"/>
          <w:b/>
          <w:sz w:val="20"/>
          <w:szCs w:val="20"/>
        </w:rPr>
        <w:t xml:space="preserve"> instruktażu stanowiskowego</w:t>
      </w:r>
      <w:r w:rsidR="00F139AA" w:rsidRPr="00D06C9D">
        <w:rPr>
          <w:rFonts w:ascii="Verdana" w:hAnsi="Verdana" w:cs="Arial"/>
          <w:b/>
          <w:sz w:val="20"/>
          <w:szCs w:val="20"/>
        </w:rPr>
        <w:t xml:space="preserve">, testami odbiorowymi </w:t>
      </w:r>
      <w:r w:rsidR="00D323E3" w:rsidRPr="00D06C9D">
        <w:rPr>
          <w:rFonts w:ascii="Verdana" w:hAnsi="Verdana" w:cs="Arial"/>
          <w:b/>
          <w:sz w:val="20"/>
          <w:szCs w:val="20"/>
        </w:rPr>
        <w:t>(SAT)</w:t>
      </w:r>
      <w:r w:rsidR="00C2607E" w:rsidRPr="00D06C9D">
        <w:rPr>
          <w:rFonts w:ascii="Verdana" w:hAnsi="Verdana" w:cs="Arial"/>
          <w:b/>
          <w:sz w:val="20"/>
          <w:szCs w:val="20"/>
        </w:rPr>
        <w:t xml:space="preserve"> </w:t>
      </w:r>
      <w:r w:rsidR="00C2607E" w:rsidRPr="00D06C9D">
        <w:rPr>
          <w:rFonts w:ascii="Verdana" w:hAnsi="Verdana" w:cs="Arial"/>
          <w:sz w:val="20"/>
          <w:szCs w:val="20"/>
          <w:lang w:eastAsia="pl-PL"/>
        </w:rPr>
        <w:t>wraz z niezbędnym oprogramowaniem oraz licencją na korzystanie z tego oprogramowania</w:t>
      </w:r>
      <w:r w:rsidR="00D323E3" w:rsidRPr="00D06C9D">
        <w:rPr>
          <w:rFonts w:ascii="Verdana" w:hAnsi="Verdana" w:cs="Arial"/>
          <w:b/>
          <w:sz w:val="20"/>
          <w:szCs w:val="20"/>
        </w:rPr>
        <w:t xml:space="preserve"> </w:t>
      </w:r>
      <w:r w:rsidR="00F139AA" w:rsidRPr="00D06C9D">
        <w:rPr>
          <w:rFonts w:ascii="Verdana" w:hAnsi="Verdana" w:cs="Arial"/>
          <w:b/>
          <w:sz w:val="20"/>
          <w:szCs w:val="20"/>
        </w:rPr>
        <w:t xml:space="preserve">i </w:t>
      </w:r>
      <w:r w:rsidR="007659CA" w:rsidRPr="00D06C9D">
        <w:rPr>
          <w:rFonts w:ascii="Verdana" w:hAnsi="Verdana" w:cs="Arial"/>
          <w:b/>
          <w:sz w:val="20"/>
          <w:szCs w:val="20"/>
        </w:rPr>
        <w:t>przekazaniem dokumentacji</w:t>
      </w:r>
      <w:r w:rsidR="00F139AA" w:rsidRPr="00D06C9D">
        <w:rPr>
          <w:rFonts w:ascii="Verdana" w:hAnsi="Verdana" w:cs="Arial"/>
          <w:b/>
          <w:sz w:val="20"/>
          <w:szCs w:val="20"/>
        </w:rPr>
        <w:t xml:space="preserve"> </w:t>
      </w:r>
      <w:r w:rsidR="00F434DB" w:rsidRPr="00D06C9D">
        <w:rPr>
          <w:rFonts w:ascii="Verdana" w:hAnsi="Verdana" w:cs="Arial"/>
          <w:b/>
          <w:sz w:val="20"/>
          <w:szCs w:val="20"/>
        </w:rPr>
        <w:t xml:space="preserve">dla </w:t>
      </w:r>
      <w:r w:rsidR="00F139AA" w:rsidRPr="00D06C9D">
        <w:rPr>
          <w:rFonts w:ascii="Verdana" w:hAnsi="Verdana" w:cs="Arial"/>
          <w:b/>
          <w:sz w:val="20"/>
          <w:szCs w:val="20"/>
        </w:rPr>
        <w:t xml:space="preserve">Wydziału Psychologii i Kognitywistyki </w:t>
      </w:r>
      <w:r w:rsidR="00F434DB" w:rsidRPr="00D06C9D">
        <w:rPr>
          <w:rFonts w:ascii="Verdana" w:hAnsi="Verdana" w:cs="Arial"/>
          <w:b/>
          <w:sz w:val="20"/>
          <w:szCs w:val="20"/>
        </w:rPr>
        <w:t>Uniwersytetu im. Adama Mickiewicza w Poznaniu</w:t>
      </w:r>
      <w:r w:rsidR="00333224" w:rsidRPr="00D06C9D">
        <w:rPr>
          <w:rFonts w:ascii="Verdana" w:hAnsi="Verdana" w:cs="Arial"/>
          <w:b/>
          <w:sz w:val="20"/>
          <w:szCs w:val="20"/>
        </w:rPr>
        <w:t>,</w:t>
      </w:r>
      <w:r w:rsidR="00C2607E" w:rsidRPr="00D06C9D">
        <w:rPr>
          <w:rFonts w:ascii="Verdana" w:hAnsi="Verdana" w:cs="Arial"/>
          <w:b/>
          <w:sz w:val="20"/>
          <w:szCs w:val="20"/>
        </w:rPr>
        <w:t xml:space="preserve"> </w:t>
      </w:r>
      <w:r w:rsidR="00333224" w:rsidRPr="00D06C9D">
        <w:rPr>
          <w:rFonts w:ascii="Verdana" w:hAnsi="Verdana" w:cs="Arial"/>
          <w:sz w:val="20"/>
          <w:szCs w:val="20"/>
        </w:rPr>
        <w:t>z</w:t>
      </w:r>
      <w:r w:rsidR="00650940" w:rsidRPr="00D06C9D">
        <w:rPr>
          <w:rFonts w:ascii="Verdana" w:hAnsi="Verdana" w:cs="Arial"/>
          <w:sz w:val="20"/>
          <w:szCs w:val="20"/>
        </w:rPr>
        <w:t xml:space="preserve">godnie z ofertą Wykonawcy z dnia …………...... r., złożoną w </w:t>
      </w:r>
      <w:r w:rsidR="00824040" w:rsidRPr="00D06C9D">
        <w:rPr>
          <w:rFonts w:ascii="Verdana" w:hAnsi="Verdana" w:cs="Arial"/>
          <w:sz w:val="20"/>
          <w:szCs w:val="20"/>
        </w:rPr>
        <w:t>postępowaniu</w:t>
      </w:r>
      <w:r w:rsidR="00650940" w:rsidRPr="00D06C9D">
        <w:rPr>
          <w:rFonts w:ascii="Verdana" w:hAnsi="Verdana" w:cs="Arial"/>
          <w:sz w:val="20"/>
          <w:szCs w:val="20"/>
        </w:rPr>
        <w:t xml:space="preserve"> nr </w:t>
      </w:r>
      <w:r w:rsidR="00F139AA" w:rsidRPr="00D06C9D">
        <w:rPr>
          <w:rFonts w:ascii="Verdana" w:hAnsi="Verdana" w:cs="Arial"/>
          <w:b/>
          <w:sz w:val="20"/>
          <w:szCs w:val="20"/>
        </w:rPr>
        <w:t>ZP3/7175</w:t>
      </w:r>
      <w:r w:rsidR="004E47AB" w:rsidRPr="00D06C9D">
        <w:rPr>
          <w:rFonts w:ascii="Verdana" w:hAnsi="Verdana" w:cs="Arial"/>
          <w:b/>
          <w:sz w:val="20"/>
          <w:szCs w:val="20"/>
        </w:rPr>
        <w:t>/2</w:t>
      </w:r>
      <w:r w:rsidR="00F139AA" w:rsidRPr="00D06C9D">
        <w:rPr>
          <w:rFonts w:ascii="Verdana" w:hAnsi="Verdana" w:cs="Arial"/>
          <w:b/>
          <w:sz w:val="20"/>
          <w:szCs w:val="20"/>
        </w:rPr>
        <w:t>6</w:t>
      </w:r>
      <w:r w:rsidR="0082333E" w:rsidRPr="00D06C9D">
        <w:rPr>
          <w:rFonts w:ascii="Verdana" w:hAnsi="Verdana" w:cs="Arial"/>
          <w:sz w:val="20"/>
          <w:szCs w:val="20"/>
        </w:rPr>
        <w:t xml:space="preserve">, stanowiącą załącznik nr 1 do </w:t>
      </w:r>
      <w:r w:rsidR="00333224" w:rsidRPr="00D06C9D">
        <w:rPr>
          <w:rFonts w:ascii="Verdana" w:hAnsi="Verdana" w:cs="Arial"/>
          <w:sz w:val="20"/>
          <w:szCs w:val="20"/>
        </w:rPr>
        <w:t>U</w:t>
      </w:r>
      <w:r w:rsidR="0082333E" w:rsidRPr="00D06C9D">
        <w:rPr>
          <w:rFonts w:ascii="Verdana" w:hAnsi="Verdana" w:cs="Arial"/>
          <w:sz w:val="20"/>
          <w:szCs w:val="20"/>
        </w:rPr>
        <w:t>mowy,</w:t>
      </w:r>
      <w:r w:rsidR="00650940" w:rsidRPr="00D06C9D">
        <w:rPr>
          <w:rFonts w:ascii="Verdana" w:hAnsi="Verdana" w:cs="Arial"/>
          <w:sz w:val="20"/>
          <w:szCs w:val="20"/>
        </w:rPr>
        <w:t xml:space="preserve"> wymogami </w:t>
      </w:r>
      <w:r w:rsidR="0082333E" w:rsidRPr="00D06C9D">
        <w:rPr>
          <w:rFonts w:ascii="Verdana" w:hAnsi="Verdana" w:cs="Arial"/>
          <w:sz w:val="20"/>
          <w:szCs w:val="20"/>
        </w:rPr>
        <w:t xml:space="preserve">i warunkami </w:t>
      </w:r>
      <w:r w:rsidR="00650940" w:rsidRPr="00D06C9D">
        <w:rPr>
          <w:rFonts w:ascii="Verdana" w:hAnsi="Verdana" w:cs="Arial"/>
          <w:sz w:val="20"/>
          <w:szCs w:val="20"/>
        </w:rPr>
        <w:t>określonymi w SWZ</w:t>
      </w:r>
      <w:r w:rsidR="0082333E" w:rsidRPr="00D06C9D">
        <w:rPr>
          <w:rFonts w:ascii="Verdana" w:hAnsi="Verdana" w:cs="Arial"/>
          <w:sz w:val="20"/>
          <w:szCs w:val="20"/>
        </w:rPr>
        <w:t xml:space="preserve">, stanowiącymi załącznik nr 2 do </w:t>
      </w:r>
      <w:r w:rsidR="00333224" w:rsidRPr="00D06C9D">
        <w:rPr>
          <w:rFonts w:ascii="Verdana" w:hAnsi="Verdana" w:cs="Arial"/>
          <w:sz w:val="20"/>
          <w:szCs w:val="20"/>
        </w:rPr>
        <w:t>U</w:t>
      </w:r>
      <w:r w:rsidR="0082333E" w:rsidRPr="00D06C9D">
        <w:rPr>
          <w:rFonts w:ascii="Verdana" w:hAnsi="Verdana" w:cs="Arial"/>
          <w:sz w:val="20"/>
          <w:szCs w:val="20"/>
        </w:rPr>
        <w:t>mowy</w:t>
      </w:r>
      <w:r w:rsidR="00650940" w:rsidRPr="00D06C9D">
        <w:rPr>
          <w:rFonts w:ascii="Verdana" w:hAnsi="Verdana" w:cs="Arial"/>
          <w:sz w:val="20"/>
          <w:szCs w:val="20"/>
        </w:rPr>
        <w:t xml:space="preserve"> oraz formularzem cenowym stanowiącym załącznik nr </w:t>
      </w:r>
      <w:r w:rsidR="0082333E" w:rsidRPr="00D06C9D">
        <w:rPr>
          <w:rFonts w:ascii="Verdana" w:hAnsi="Verdana" w:cs="Arial"/>
          <w:sz w:val="20"/>
          <w:szCs w:val="20"/>
        </w:rPr>
        <w:t>3</w:t>
      </w:r>
      <w:r w:rsidR="00650940" w:rsidRPr="00D06C9D">
        <w:rPr>
          <w:rFonts w:ascii="Verdana" w:hAnsi="Verdana" w:cs="Arial"/>
          <w:sz w:val="20"/>
          <w:szCs w:val="20"/>
        </w:rPr>
        <w:t xml:space="preserve"> do </w:t>
      </w:r>
      <w:r w:rsidR="00333224" w:rsidRPr="00D06C9D">
        <w:rPr>
          <w:rFonts w:ascii="Verdana" w:hAnsi="Verdana" w:cs="Arial"/>
          <w:sz w:val="20"/>
          <w:szCs w:val="20"/>
        </w:rPr>
        <w:t>U</w:t>
      </w:r>
      <w:r w:rsidR="00650940" w:rsidRPr="00D06C9D">
        <w:rPr>
          <w:rFonts w:ascii="Verdana" w:hAnsi="Verdana" w:cs="Arial"/>
          <w:sz w:val="20"/>
          <w:szCs w:val="20"/>
        </w:rPr>
        <w:t>mowy.</w:t>
      </w:r>
    </w:p>
    <w:p w14:paraId="75A79DDA" w14:textId="68A79B62" w:rsidR="00C2607E" w:rsidRPr="00D06C9D" w:rsidRDefault="00C2607E" w:rsidP="007A278F">
      <w:pPr>
        <w:pStyle w:val="Akapitzlist"/>
        <w:numPr>
          <w:ilvl w:val="0"/>
          <w:numId w:val="18"/>
        </w:numPr>
        <w:spacing w:after="0" w:line="280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 w:rsidRPr="00D06C9D">
        <w:rPr>
          <w:rFonts w:ascii="Verdana" w:hAnsi="Verdana" w:cs="Arial"/>
          <w:sz w:val="20"/>
          <w:szCs w:val="20"/>
          <w:lang w:eastAsia="pl-PL"/>
        </w:rPr>
        <w:t>Licencja, o której mowa w ust. 1 będzie miała charakter bezterminowy, będzie obowiązywała bez ograniczeń terytorialnych i będzie uprawniała do korzystania z oprogramowania w sposób gwarantujący korzystanie z przedmiotu Umowy zgodnie z jego przeznaczeniem.</w:t>
      </w:r>
    </w:p>
    <w:p w14:paraId="087BF142" w14:textId="77777777" w:rsidR="00F543CC" w:rsidRPr="00D06C9D" w:rsidRDefault="00F543CC" w:rsidP="007A278F">
      <w:pPr>
        <w:suppressAutoHyphens/>
        <w:spacing w:line="280" w:lineRule="exact"/>
        <w:jc w:val="both"/>
        <w:rPr>
          <w:rFonts w:ascii="Verdana" w:hAnsi="Verdana" w:cs="Arial"/>
          <w:bCs/>
          <w:sz w:val="20"/>
          <w:szCs w:val="20"/>
        </w:rPr>
      </w:pPr>
    </w:p>
    <w:p w14:paraId="2D160A5B" w14:textId="228061FC" w:rsidR="00921B78" w:rsidRPr="00D06C9D" w:rsidRDefault="00FC295C" w:rsidP="007A278F">
      <w:pPr>
        <w:tabs>
          <w:tab w:val="left" w:pos="709"/>
          <w:tab w:val="left" w:pos="851"/>
        </w:tabs>
        <w:spacing w:line="280" w:lineRule="exact"/>
        <w:ind w:right="-1"/>
        <w:jc w:val="both"/>
        <w:rPr>
          <w:rFonts w:ascii="Verdana" w:hAnsi="Verdana" w:cs="Arial"/>
          <w:b/>
          <w:bCs/>
          <w:sz w:val="20"/>
          <w:szCs w:val="20"/>
        </w:rPr>
      </w:pPr>
      <w:r w:rsidRPr="00D06C9D">
        <w:rPr>
          <w:rFonts w:ascii="Verdana" w:hAnsi="Verdana" w:cs="Arial"/>
          <w:b/>
          <w:bCs/>
          <w:sz w:val="20"/>
          <w:szCs w:val="20"/>
        </w:rPr>
        <w:sym w:font="Arial" w:char="00A7"/>
      </w:r>
      <w:r w:rsidRPr="00D06C9D">
        <w:rPr>
          <w:rFonts w:ascii="Verdana" w:hAnsi="Verdana" w:cs="Arial"/>
          <w:b/>
          <w:bCs/>
          <w:sz w:val="20"/>
          <w:szCs w:val="20"/>
        </w:rPr>
        <w:t xml:space="preserve"> 2.</w:t>
      </w:r>
      <w:r w:rsidR="00E616B5" w:rsidRPr="00D06C9D">
        <w:rPr>
          <w:rFonts w:ascii="Verdana" w:hAnsi="Verdana" w:cs="Arial"/>
          <w:b/>
          <w:bCs/>
          <w:sz w:val="20"/>
          <w:szCs w:val="20"/>
        </w:rPr>
        <w:t xml:space="preserve"> </w:t>
      </w:r>
      <w:r w:rsidRPr="00D06C9D">
        <w:rPr>
          <w:rFonts w:ascii="Verdana" w:hAnsi="Verdana" w:cs="Arial"/>
          <w:b/>
          <w:bCs/>
          <w:sz w:val="20"/>
          <w:szCs w:val="20"/>
        </w:rPr>
        <w:t xml:space="preserve">CAŁKOWITA </w:t>
      </w:r>
      <w:r w:rsidR="00416E3F" w:rsidRPr="00D06C9D">
        <w:rPr>
          <w:rFonts w:ascii="Verdana" w:hAnsi="Verdana" w:cs="Arial"/>
          <w:b/>
          <w:bCs/>
          <w:sz w:val="20"/>
          <w:szCs w:val="20"/>
        </w:rPr>
        <w:t xml:space="preserve">I ŁĄCZNA </w:t>
      </w:r>
      <w:r w:rsidRPr="00D06C9D">
        <w:rPr>
          <w:rFonts w:ascii="Verdana" w:hAnsi="Verdana" w:cs="Arial"/>
          <w:b/>
          <w:bCs/>
          <w:sz w:val="20"/>
          <w:szCs w:val="20"/>
        </w:rPr>
        <w:t>WARTOŚĆ UMOWY</w:t>
      </w:r>
    </w:p>
    <w:p w14:paraId="37E74848" w14:textId="1157EE5D" w:rsidR="00532991" w:rsidRPr="00D06C9D" w:rsidRDefault="00416E3F" w:rsidP="00D06C9D">
      <w:pPr>
        <w:pStyle w:val="Akapitzlist"/>
        <w:numPr>
          <w:ilvl w:val="0"/>
          <w:numId w:val="21"/>
        </w:numPr>
        <w:tabs>
          <w:tab w:val="left" w:pos="851"/>
        </w:tabs>
        <w:spacing w:after="0" w:line="280" w:lineRule="exact"/>
        <w:ind w:right="-1"/>
        <w:jc w:val="both"/>
        <w:rPr>
          <w:rFonts w:ascii="Verdana" w:hAnsi="Verdana" w:cs="Arial"/>
          <w:b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Całkowita wartość </w:t>
      </w:r>
      <w:r w:rsidR="00C2607E" w:rsidRPr="00D06C9D">
        <w:rPr>
          <w:rFonts w:ascii="Verdana" w:hAnsi="Verdana" w:cs="Arial"/>
          <w:sz w:val="20"/>
          <w:szCs w:val="20"/>
        </w:rPr>
        <w:t xml:space="preserve">Umowy </w:t>
      </w:r>
      <w:r w:rsidRPr="00D06C9D">
        <w:rPr>
          <w:rFonts w:ascii="Verdana" w:hAnsi="Verdana" w:cs="Arial"/>
          <w:sz w:val="20"/>
          <w:szCs w:val="20"/>
        </w:rPr>
        <w:t>(wynagrodzenia Wykonawcy)</w:t>
      </w:r>
      <w:r w:rsidRPr="00D06C9D">
        <w:rPr>
          <w:rFonts w:ascii="Verdana" w:hAnsi="Verdana" w:cs="Arial"/>
          <w:b/>
          <w:sz w:val="20"/>
          <w:szCs w:val="20"/>
        </w:rPr>
        <w:t>:</w:t>
      </w:r>
      <w:r w:rsidR="00C2607E" w:rsidRPr="00D06C9D">
        <w:rPr>
          <w:rFonts w:ascii="Verdana" w:hAnsi="Verdana" w:cs="Arial"/>
          <w:b/>
          <w:sz w:val="20"/>
          <w:szCs w:val="20"/>
        </w:rPr>
        <w:t xml:space="preserve"> </w:t>
      </w:r>
      <w:r w:rsidR="007E2ED1" w:rsidRPr="00D06C9D">
        <w:rPr>
          <w:rFonts w:ascii="Verdana" w:hAnsi="Verdana" w:cs="Arial"/>
          <w:b/>
          <w:sz w:val="20"/>
        </w:rPr>
        <w:t xml:space="preserve">Maksymalną wartość </w:t>
      </w:r>
      <w:r w:rsidR="007A278F" w:rsidRPr="00D06C9D">
        <w:rPr>
          <w:rFonts w:ascii="Verdana" w:hAnsi="Verdana" w:cs="Arial"/>
          <w:b/>
          <w:sz w:val="20"/>
        </w:rPr>
        <w:t xml:space="preserve">Umowy </w:t>
      </w:r>
      <w:r w:rsidR="007E2ED1" w:rsidRPr="00D06C9D">
        <w:rPr>
          <w:rFonts w:ascii="Verdana" w:hAnsi="Verdana" w:cs="Arial"/>
          <w:b/>
          <w:sz w:val="20"/>
        </w:rPr>
        <w:t xml:space="preserve">na podstawie oferty Wykonawcy, ustala się na kwotę ………………….zł </w:t>
      </w:r>
      <w:r w:rsidR="009A3C61" w:rsidRPr="00D06C9D">
        <w:rPr>
          <w:rFonts w:ascii="Verdana" w:hAnsi="Verdana" w:cs="Arial"/>
          <w:b/>
          <w:sz w:val="20"/>
        </w:rPr>
        <w:t xml:space="preserve">netto </w:t>
      </w:r>
      <w:r w:rsidR="007E2ED1" w:rsidRPr="00D06C9D">
        <w:rPr>
          <w:rFonts w:ascii="Verdana" w:hAnsi="Verdana" w:cs="Arial"/>
          <w:b/>
          <w:sz w:val="20"/>
        </w:rPr>
        <w:t>(słownie …………………),</w:t>
      </w:r>
      <w:r w:rsidR="007E2ED1" w:rsidRPr="00D06C9D">
        <w:rPr>
          <w:rFonts w:ascii="Verdana" w:hAnsi="Verdana" w:cs="Arial"/>
          <w:sz w:val="20"/>
        </w:rPr>
        <w:t xml:space="preserve"> </w:t>
      </w:r>
      <w:r w:rsidR="007E2ED1" w:rsidRPr="00D06C9D">
        <w:rPr>
          <w:rFonts w:ascii="Verdana" w:hAnsi="Verdana" w:cs="Arial"/>
          <w:b/>
          <w:sz w:val="20"/>
        </w:rPr>
        <w:t>przy czym:</w:t>
      </w:r>
    </w:p>
    <w:p w14:paraId="4F25A50E" w14:textId="569AB282" w:rsidR="00532991" w:rsidRPr="00D06C9D" w:rsidRDefault="007E2ED1" w:rsidP="00D06C9D">
      <w:pPr>
        <w:pStyle w:val="Akapitzlist"/>
        <w:numPr>
          <w:ilvl w:val="0"/>
          <w:numId w:val="20"/>
        </w:numPr>
        <w:spacing w:after="0" w:line="280" w:lineRule="exact"/>
        <w:ind w:left="113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b/>
          <w:sz w:val="20"/>
          <w:szCs w:val="20"/>
        </w:rPr>
        <w:t xml:space="preserve">minimalna wartość wynagrodzenia za realizację przedmiotu </w:t>
      </w:r>
      <w:r w:rsidR="007A278F" w:rsidRPr="00D06C9D">
        <w:rPr>
          <w:rFonts w:ascii="Verdana" w:hAnsi="Verdana" w:cs="Arial"/>
          <w:b/>
          <w:sz w:val="20"/>
          <w:szCs w:val="20"/>
        </w:rPr>
        <w:t xml:space="preserve">Umowy </w:t>
      </w:r>
      <w:r w:rsidR="00F6283B">
        <w:rPr>
          <w:rFonts w:ascii="Verdana" w:hAnsi="Verdana" w:cs="Arial"/>
          <w:b/>
          <w:sz w:val="20"/>
          <w:szCs w:val="20"/>
        </w:rPr>
        <w:t xml:space="preserve">(zamówienie podstawowe) </w:t>
      </w:r>
      <w:r w:rsidRPr="00D06C9D">
        <w:rPr>
          <w:rFonts w:ascii="Verdana" w:hAnsi="Verdana" w:cs="Arial"/>
          <w:b/>
          <w:sz w:val="20"/>
          <w:szCs w:val="20"/>
        </w:rPr>
        <w:t xml:space="preserve">wynosi ………………………zł </w:t>
      </w:r>
      <w:r w:rsidR="009A3C61" w:rsidRPr="00D06C9D">
        <w:rPr>
          <w:rFonts w:ascii="Verdana" w:hAnsi="Verdana" w:cs="Arial"/>
          <w:b/>
          <w:sz w:val="20"/>
          <w:szCs w:val="20"/>
        </w:rPr>
        <w:t>netto</w:t>
      </w:r>
      <w:r w:rsidRPr="00D06C9D">
        <w:rPr>
          <w:rFonts w:ascii="Verdana" w:hAnsi="Verdana" w:cs="Arial"/>
          <w:b/>
          <w:sz w:val="20"/>
          <w:szCs w:val="20"/>
        </w:rPr>
        <w:t xml:space="preserve"> </w:t>
      </w:r>
      <w:r w:rsidRPr="00D06C9D">
        <w:rPr>
          <w:rFonts w:ascii="Verdana" w:hAnsi="Verdana" w:cs="Arial"/>
          <w:sz w:val="20"/>
          <w:szCs w:val="20"/>
        </w:rPr>
        <w:t>(słownie</w:t>
      </w:r>
      <w:r w:rsidR="007A278F" w:rsidRPr="00D06C9D">
        <w:rPr>
          <w:rFonts w:ascii="Verdana" w:hAnsi="Verdana" w:cs="Arial"/>
          <w:sz w:val="20"/>
          <w:szCs w:val="20"/>
        </w:rPr>
        <w:t>:…………….);</w:t>
      </w:r>
    </w:p>
    <w:p w14:paraId="66E1D41D" w14:textId="3F7BEEA0" w:rsidR="007E2ED1" w:rsidRPr="00D06C9D" w:rsidRDefault="007E2ED1" w:rsidP="00D06C9D">
      <w:pPr>
        <w:pStyle w:val="Akapitzlist"/>
        <w:numPr>
          <w:ilvl w:val="0"/>
          <w:numId w:val="20"/>
        </w:numPr>
        <w:tabs>
          <w:tab w:val="left" w:pos="567"/>
          <w:tab w:val="left" w:pos="851"/>
        </w:tabs>
        <w:spacing w:after="0" w:line="280" w:lineRule="exact"/>
        <w:ind w:left="113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wartość wynagrodzenia za realizację przedmiotu </w:t>
      </w:r>
      <w:r w:rsidR="007A278F" w:rsidRPr="00D06C9D">
        <w:rPr>
          <w:rFonts w:ascii="Verdana" w:hAnsi="Verdana" w:cs="Arial"/>
          <w:sz w:val="20"/>
          <w:szCs w:val="20"/>
        </w:rPr>
        <w:t xml:space="preserve">Umowy </w:t>
      </w:r>
      <w:r w:rsidRPr="00D06C9D">
        <w:rPr>
          <w:rFonts w:ascii="Verdana" w:hAnsi="Verdana" w:cs="Arial"/>
          <w:sz w:val="20"/>
          <w:szCs w:val="20"/>
        </w:rPr>
        <w:t xml:space="preserve">w zakresie zamówienia objętego </w:t>
      </w:r>
      <w:r w:rsidRPr="00D06C9D">
        <w:rPr>
          <w:rFonts w:ascii="Verdana" w:hAnsi="Verdana" w:cs="Arial"/>
          <w:b/>
          <w:sz w:val="20"/>
          <w:szCs w:val="20"/>
        </w:rPr>
        <w:t xml:space="preserve">prawem opcji, wynosi ………………. zł </w:t>
      </w:r>
      <w:r w:rsidR="009A3C61" w:rsidRPr="00D06C9D">
        <w:rPr>
          <w:rFonts w:ascii="Verdana" w:hAnsi="Verdana" w:cs="Arial"/>
          <w:b/>
          <w:sz w:val="20"/>
          <w:szCs w:val="20"/>
        </w:rPr>
        <w:t>netto</w:t>
      </w:r>
      <w:r w:rsidRPr="00D06C9D">
        <w:rPr>
          <w:rFonts w:ascii="Verdana" w:hAnsi="Verdana" w:cs="Arial"/>
          <w:sz w:val="20"/>
          <w:szCs w:val="20"/>
        </w:rPr>
        <w:t xml:space="preserve"> (słownie:……….</w:t>
      </w:r>
      <w:r w:rsidR="009A3C61" w:rsidRPr="00D06C9D">
        <w:rPr>
          <w:rFonts w:ascii="Verdana" w:hAnsi="Verdana" w:cs="Arial"/>
          <w:sz w:val="20"/>
          <w:szCs w:val="20"/>
        </w:rPr>
        <w:t>)</w:t>
      </w:r>
      <w:r w:rsidRPr="00D06C9D">
        <w:rPr>
          <w:rFonts w:ascii="Verdana" w:hAnsi="Verdana" w:cs="Arial"/>
          <w:sz w:val="20"/>
          <w:szCs w:val="20"/>
        </w:rPr>
        <w:t>.</w:t>
      </w:r>
    </w:p>
    <w:p w14:paraId="0BCAB305" w14:textId="77777777" w:rsidR="00C2607E" w:rsidRPr="00D06C9D" w:rsidRDefault="00511AD4" w:rsidP="00D06C9D">
      <w:pPr>
        <w:pStyle w:val="Akapitzlist"/>
        <w:numPr>
          <w:ilvl w:val="0"/>
          <w:numId w:val="21"/>
        </w:numPr>
        <w:tabs>
          <w:tab w:val="left" w:pos="851"/>
        </w:tabs>
        <w:spacing w:after="0" w:line="280" w:lineRule="exact"/>
        <w:ind w:right="-1"/>
        <w:jc w:val="both"/>
        <w:rPr>
          <w:rFonts w:ascii="Verdana" w:hAnsi="Verdana" w:cs="Arial"/>
          <w:b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Kwota wynagrodzenia netto zostanie powiększona o stosowny podatek VAT* bądź należny od kwoty wynagrodzenia podatek od towarów i usług VAT, pokryje Zamawiający na konto właściwego Urzędu Skarbowego w przypadku powstania u </w:t>
      </w:r>
      <w:r w:rsidRPr="00D06C9D">
        <w:rPr>
          <w:rFonts w:ascii="Verdana" w:hAnsi="Verdana" w:cs="Arial"/>
          <w:sz w:val="20"/>
          <w:szCs w:val="20"/>
        </w:rPr>
        <w:lastRenderedPageBreak/>
        <w:t>Zamawiającego obowiązku podatkowego zgodnie z przepisami o podatku od towarów i usług* (*w zależności od oferty).</w:t>
      </w:r>
    </w:p>
    <w:p w14:paraId="1A8AF6E7" w14:textId="3F48ACAE" w:rsidR="00C2607E" w:rsidRPr="00D06C9D" w:rsidRDefault="00511AD4" w:rsidP="00D06C9D">
      <w:pPr>
        <w:pStyle w:val="Akapitzlist"/>
        <w:numPr>
          <w:ilvl w:val="0"/>
          <w:numId w:val="21"/>
        </w:numPr>
        <w:tabs>
          <w:tab w:val="left" w:pos="851"/>
        </w:tabs>
        <w:spacing w:after="0" w:line="280" w:lineRule="exact"/>
        <w:ind w:right="-1"/>
        <w:jc w:val="both"/>
        <w:rPr>
          <w:rFonts w:ascii="Verdana" w:hAnsi="Verdana" w:cs="Arial"/>
          <w:b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Wynagrodzenie, o którym mowa w ust. 1 w kwocie tam wskazanej obejmuje wszelkie koszty realizacji Umowy (bez prawa Wykonawcy do żądania zwrotu jakichkolwiek wydatków) i płatności należne Wykonawcy w szczególności ubezpieczenie, transport, opakowanie, znakowanie, licencje (jeśli dotyczy) oraz dokumentację użytkownika.</w:t>
      </w:r>
    </w:p>
    <w:p w14:paraId="68B14269" w14:textId="19CBF18E" w:rsidR="00C2607E" w:rsidRPr="00D06C9D" w:rsidRDefault="00EF718C" w:rsidP="00D06C9D">
      <w:pPr>
        <w:pStyle w:val="Akapitzlist"/>
        <w:numPr>
          <w:ilvl w:val="0"/>
          <w:numId w:val="21"/>
        </w:numPr>
        <w:tabs>
          <w:tab w:val="left" w:pos="851"/>
        </w:tabs>
        <w:spacing w:after="0" w:line="280" w:lineRule="exact"/>
        <w:ind w:right="-1"/>
        <w:jc w:val="both"/>
        <w:rPr>
          <w:rFonts w:ascii="Verdana" w:hAnsi="Verdana" w:cs="Arial"/>
          <w:b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W przypadku zmiany obowiązujących na terenie Rzeczypospolitej Polskiej przepisów dotyczących wysokości stawek podatku od towarów i usług (VAT) w zakresie obejmującym przedmiot </w:t>
      </w:r>
      <w:r w:rsidR="00AA0527" w:rsidRPr="00D06C9D">
        <w:rPr>
          <w:rFonts w:ascii="Verdana" w:hAnsi="Verdana" w:cs="Arial"/>
          <w:sz w:val="20"/>
          <w:szCs w:val="20"/>
        </w:rPr>
        <w:t>U</w:t>
      </w:r>
      <w:r w:rsidRPr="00D06C9D">
        <w:rPr>
          <w:rFonts w:ascii="Verdana" w:hAnsi="Verdana" w:cs="Arial"/>
          <w:sz w:val="20"/>
          <w:szCs w:val="20"/>
        </w:rPr>
        <w:t xml:space="preserve">mowy, </w:t>
      </w:r>
      <w:r w:rsidR="00AA0527" w:rsidRPr="00D06C9D">
        <w:rPr>
          <w:rFonts w:ascii="Verdana" w:hAnsi="Verdana" w:cs="Arial"/>
          <w:sz w:val="20"/>
          <w:szCs w:val="20"/>
        </w:rPr>
        <w:t>S</w:t>
      </w:r>
      <w:r w:rsidRPr="00D06C9D">
        <w:rPr>
          <w:rFonts w:ascii="Verdana" w:hAnsi="Verdana" w:cs="Arial"/>
          <w:sz w:val="20"/>
          <w:szCs w:val="20"/>
        </w:rPr>
        <w:t xml:space="preserve">trony zobowiązują się do odpowiedniej zmiany </w:t>
      </w:r>
      <w:r w:rsidR="00AA0527" w:rsidRPr="00D06C9D">
        <w:rPr>
          <w:rFonts w:ascii="Verdana" w:hAnsi="Verdana" w:cs="Arial"/>
          <w:sz w:val="20"/>
          <w:szCs w:val="20"/>
        </w:rPr>
        <w:t xml:space="preserve">Umowy </w:t>
      </w:r>
      <w:r w:rsidRPr="00D06C9D">
        <w:rPr>
          <w:rFonts w:ascii="Verdana" w:hAnsi="Verdana" w:cs="Arial"/>
          <w:sz w:val="20"/>
          <w:szCs w:val="20"/>
        </w:rPr>
        <w:t>w tym zakresie</w:t>
      </w:r>
      <w:r w:rsidR="00E749BF" w:rsidRPr="00D06C9D">
        <w:rPr>
          <w:rFonts w:ascii="Verdana" w:hAnsi="Verdana" w:cs="Arial"/>
          <w:sz w:val="20"/>
          <w:szCs w:val="20"/>
        </w:rPr>
        <w:t xml:space="preserve">, zgodnie z postanowieniami § </w:t>
      </w:r>
      <w:r w:rsidR="00824040" w:rsidRPr="00D06C9D">
        <w:rPr>
          <w:rFonts w:ascii="Verdana" w:hAnsi="Verdana" w:cs="Arial"/>
          <w:sz w:val="20"/>
          <w:szCs w:val="20"/>
        </w:rPr>
        <w:t>10</w:t>
      </w:r>
      <w:r w:rsidR="00AA0527" w:rsidRPr="00D06C9D">
        <w:rPr>
          <w:rFonts w:ascii="Verdana" w:hAnsi="Verdana" w:cs="Arial"/>
          <w:sz w:val="20"/>
          <w:szCs w:val="20"/>
        </w:rPr>
        <w:t xml:space="preserve"> Umowy</w:t>
      </w:r>
      <w:r w:rsidR="008C71A3" w:rsidRPr="00D06C9D">
        <w:rPr>
          <w:rFonts w:ascii="Verdana" w:hAnsi="Verdana" w:cs="Arial"/>
          <w:sz w:val="20"/>
          <w:szCs w:val="20"/>
        </w:rPr>
        <w:t>.</w:t>
      </w:r>
    </w:p>
    <w:p w14:paraId="72D2FA52" w14:textId="621554D1" w:rsidR="00C2607E" w:rsidRPr="00D06C9D" w:rsidRDefault="00AA0527" w:rsidP="00D06C9D">
      <w:pPr>
        <w:pStyle w:val="Akapitzlist"/>
        <w:numPr>
          <w:ilvl w:val="0"/>
          <w:numId w:val="21"/>
        </w:numPr>
        <w:tabs>
          <w:tab w:val="left" w:pos="851"/>
        </w:tabs>
        <w:spacing w:after="0" w:line="280" w:lineRule="exact"/>
        <w:ind w:right="-1"/>
        <w:jc w:val="both"/>
        <w:rPr>
          <w:rFonts w:ascii="Verdana" w:hAnsi="Verdana" w:cs="Arial"/>
          <w:b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W zakresie przedmiotu Umowy </w:t>
      </w:r>
      <w:r w:rsidR="00A21821" w:rsidRPr="00D06C9D">
        <w:rPr>
          <w:rFonts w:ascii="Verdana" w:hAnsi="Verdana" w:cs="Arial"/>
          <w:sz w:val="20"/>
          <w:szCs w:val="20"/>
        </w:rPr>
        <w:t xml:space="preserve">Wykonawca przeprowadzi </w:t>
      </w:r>
      <w:r w:rsidR="005A44EB" w:rsidRPr="00D06C9D">
        <w:rPr>
          <w:rFonts w:ascii="Verdana" w:hAnsi="Verdana" w:cs="Arial"/>
          <w:sz w:val="20"/>
          <w:szCs w:val="20"/>
        </w:rPr>
        <w:t xml:space="preserve">instruktaż stanowiskowy </w:t>
      </w:r>
      <w:r w:rsidR="00476A0A" w:rsidRPr="00D06C9D">
        <w:rPr>
          <w:rFonts w:ascii="Verdana" w:hAnsi="Verdana" w:cs="Arial"/>
          <w:sz w:val="20"/>
          <w:szCs w:val="20"/>
        </w:rPr>
        <w:t>………………..</w:t>
      </w:r>
      <w:r w:rsidR="00A21821" w:rsidRPr="00D06C9D">
        <w:rPr>
          <w:rFonts w:ascii="Verdana" w:hAnsi="Verdana" w:cs="Arial"/>
          <w:sz w:val="20"/>
          <w:szCs w:val="20"/>
        </w:rPr>
        <w:t xml:space="preserve"> </w:t>
      </w:r>
      <w:r w:rsidR="001A7A72" w:rsidRPr="00D06C9D">
        <w:rPr>
          <w:rFonts w:ascii="Verdana" w:hAnsi="Verdana" w:cs="Arial"/>
          <w:sz w:val="20"/>
          <w:szCs w:val="20"/>
        </w:rPr>
        <w:t>dla minimum 2</w:t>
      </w:r>
      <w:r w:rsidR="00A21821" w:rsidRPr="00D06C9D">
        <w:rPr>
          <w:rFonts w:ascii="Verdana" w:hAnsi="Verdana" w:cs="Arial"/>
          <w:sz w:val="20"/>
          <w:szCs w:val="20"/>
        </w:rPr>
        <w:t xml:space="preserve"> operatorów w czasie </w:t>
      </w:r>
      <w:r w:rsidR="00476A0A" w:rsidRPr="00D06C9D">
        <w:rPr>
          <w:rFonts w:ascii="Verdana" w:hAnsi="Verdana" w:cs="Arial"/>
          <w:sz w:val="20"/>
          <w:szCs w:val="20"/>
        </w:rPr>
        <w:t>……………</w:t>
      </w:r>
      <w:r w:rsidR="00A21821" w:rsidRPr="00D06C9D">
        <w:rPr>
          <w:rFonts w:ascii="Verdana" w:hAnsi="Verdana" w:cs="Arial"/>
          <w:sz w:val="20"/>
          <w:szCs w:val="20"/>
        </w:rPr>
        <w:t xml:space="preserve"> godzin (on</w:t>
      </w:r>
      <w:r w:rsidR="00A21821" w:rsidRPr="00D06C9D">
        <w:rPr>
          <w:rFonts w:ascii="Cambria Math" w:hAnsi="Cambria Math" w:cs="Cambria Math"/>
          <w:sz w:val="20"/>
          <w:szCs w:val="20"/>
        </w:rPr>
        <w:t>‑</w:t>
      </w:r>
      <w:r w:rsidR="00A21821" w:rsidRPr="00D06C9D">
        <w:rPr>
          <w:rFonts w:ascii="Verdana" w:hAnsi="Verdana" w:cs="Arial"/>
          <w:sz w:val="20"/>
          <w:szCs w:val="20"/>
        </w:rPr>
        <w:t>site w Poznaniu lub hybrydowo z przekazaniem on</w:t>
      </w:r>
      <w:r w:rsidR="00A21821" w:rsidRPr="00D06C9D">
        <w:rPr>
          <w:rFonts w:ascii="Cambria Math" w:hAnsi="Cambria Math" w:cs="Cambria Math"/>
          <w:sz w:val="20"/>
          <w:szCs w:val="20"/>
        </w:rPr>
        <w:t>‑</w:t>
      </w:r>
      <w:r w:rsidR="00A21821" w:rsidRPr="00D06C9D">
        <w:rPr>
          <w:rFonts w:ascii="Verdana" w:hAnsi="Verdana" w:cs="Arial"/>
          <w:sz w:val="20"/>
          <w:szCs w:val="20"/>
        </w:rPr>
        <w:t>site w dniu SAT)</w:t>
      </w:r>
      <w:r w:rsidR="00476A0A" w:rsidRPr="00D06C9D">
        <w:rPr>
          <w:rFonts w:ascii="Verdana" w:hAnsi="Verdana" w:cs="Arial"/>
          <w:sz w:val="20"/>
          <w:szCs w:val="20"/>
        </w:rPr>
        <w:t xml:space="preserve"> </w:t>
      </w:r>
    </w:p>
    <w:p w14:paraId="287988FC" w14:textId="75F2EA2C" w:rsidR="00A21821" w:rsidRPr="00D06C9D" w:rsidRDefault="00476A0A" w:rsidP="00D06C9D">
      <w:pPr>
        <w:pStyle w:val="Akapitzlist"/>
        <w:tabs>
          <w:tab w:val="left" w:pos="851"/>
        </w:tabs>
        <w:spacing w:after="0" w:line="280" w:lineRule="exact"/>
        <w:ind w:right="-1"/>
        <w:jc w:val="both"/>
        <w:rPr>
          <w:rFonts w:ascii="Verdana" w:hAnsi="Verdana" w:cs="Arial"/>
          <w:b/>
          <w:sz w:val="20"/>
          <w:szCs w:val="20"/>
        </w:rPr>
      </w:pPr>
      <w:r w:rsidRPr="00D06C9D">
        <w:rPr>
          <w:rFonts w:ascii="Verdana" w:hAnsi="Verdana" w:cs="Arial"/>
          <w:b/>
          <w:sz w:val="20"/>
          <w:szCs w:val="20"/>
        </w:rPr>
        <w:t>(</w:t>
      </w:r>
      <w:r w:rsidR="001A7A72" w:rsidRPr="00D06C9D">
        <w:rPr>
          <w:rFonts w:ascii="Verdana" w:hAnsi="Verdana" w:cs="Arial"/>
          <w:b/>
          <w:sz w:val="20"/>
          <w:szCs w:val="20"/>
        </w:rPr>
        <w:t xml:space="preserve">Instruktaż stanowiskowy </w:t>
      </w:r>
      <w:r w:rsidRPr="00D06C9D">
        <w:rPr>
          <w:rStyle w:val="normaltextrun"/>
          <w:rFonts w:ascii="Verdana" w:eastAsia="Times New Roman" w:hAnsi="Verdana" w:cs="Arial"/>
          <w:b/>
          <w:sz w:val="20"/>
          <w:szCs w:val="20"/>
          <w:lang w:eastAsia="pl-PL"/>
        </w:rPr>
        <w:t xml:space="preserve">dla </w:t>
      </w:r>
      <w:r w:rsidR="00061963" w:rsidRPr="00D06C9D">
        <w:rPr>
          <w:rStyle w:val="normaltextrun"/>
          <w:rFonts w:ascii="Verdana" w:eastAsia="Times New Roman" w:hAnsi="Verdana" w:cs="Arial"/>
          <w:b/>
          <w:sz w:val="20"/>
          <w:szCs w:val="20"/>
          <w:lang w:eastAsia="pl-PL"/>
        </w:rPr>
        <w:t xml:space="preserve">minimum 2 </w:t>
      </w:r>
      <w:r w:rsidRPr="00D06C9D">
        <w:rPr>
          <w:rStyle w:val="normaltextrun"/>
          <w:rFonts w:ascii="Verdana" w:eastAsia="Times New Roman" w:hAnsi="Verdana" w:cs="Arial"/>
          <w:b/>
          <w:sz w:val="20"/>
          <w:szCs w:val="20"/>
          <w:lang w:eastAsia="pl-PL"/>
        </w:rPr>
        <w:t xml:space="preserve">operatorów stanowi jedno z kryterium oceny ofert, zgodnie z zapisami SWZ minimum to </w:t>
      </w:r>
      <w:r w:rsidR="00061963" w:rsidRPr="00D06C9D">
        <w:rPr>
          <w:rStyle w:val="normaltextrun"/>
          <w:rFonts w:ascii="Verdana" w:eastAsia="Times New Roman" w:hAnsi="Verdana" w:cs="Arial"/>
          <w:b/>
          <w:sz w:val="20"/>
          <w:szCs w:val="20"/>
          <w:lang w:eastAsia="pl-PL"/>
        </w:rPr>
        <w:t>instruktaż stanowiskowy podstawowy</w:t>
      </w:r>
      <w:r w:rsidRPr="00D06C9D">
        <w:rPr>
          <w:rStyle w:val="normaltextrun"/>
          <w:rFonts w:ascii="Verdana" w:eastAsia="Times New Roman" w:hAnsi="Verdana" w:cs="Arial"/>
          <w:b/>
          <w:sz w:val="20"/>
          <w:szCs w:val="20"/>
          <w:lang w:eastAsia="pl-PL"/>
        </w:rPr>
        <w:t xml:space="preserve"> w czasie 8-12 </w:t>
      </w:r>
      <w:r w:rsidRPr="00D06C9D">
        <w:rPr>
          <w:rFonts w:ascii="Verdana" w:hAnsi="Verdana" w:cs="Arial"/>
          <w:b/>
          <w:sz w:val="20"/>
          <w:szCs w:val="20"/>
        </w:rPr>
        <w:t>godzin on</w:t>
      </w:r>
      <w:r w:rsidRPr="00D06C9D">
        <w:rPr>
          <w:rFonts w:ascii="Cambria Math" w:hAnsi="Cambria Math" w:cs="Cambria Math"/>
          <w:b/>
          <w:sz w:val="20"/>
          <w:szCs w:val="20"/>
        </w:rPr>
        <w:t>‑</w:t>
      </w:r>
      <w:r w:rsidRPr="00D06C9D">
        <w:rPr>
          <w:rFonts w:ascii="Verdana" w:hAnsi="Verdana" w:cs="Arial"/>
          <w:b/>
          <w:sz w:val="20"/>
          <w:szCs w:val="20"/>
        </w:rPr>
        <w:t>site w Poznaniu lub hybrydowo z przekazaniem on</w:t>
      </w:r>
      <w:r w:rsidRPr="00D06C9D">
        <w:rPr>
          <w:rFonts w:ascii="Cambria Math" w:hAnsi="Cambria Math" w:cs="Cambria Math"/>
          <w:b/>
          <w:sz w:val="20"/>
          <w:szCs w:val="20"/>
        </w:rPr>
        <w:t>‑</w:t>
      </w:r>
      <w:r w:rsidRPr="00D06C9D">
        <w:rPr>
          <w:rFonts w:ascii="Verdana" w:hAnsi="Verdana" w:cs="Arial"/>
          <w:b/>
          <w:sz w:val="20"/>
          <w:szCs w:val="20"/>
        </w:rPr>
        <w:t>site w dniu SAT)</w:t>
      </w:r>
      <w:r w:rsidR="00525FFE" w:rsidRPr="00D06C9D">
        <w:rPr>
          <w:rFonts w:ascii="Verdana" w:hAnsi="Verdana" w:cs="Arial"/>
          <w:b/>
          <w:sz w:val="20"/>
          <w:szCs w:val="20"/>
        </w:rPr>
        <w:t>.</w:t>
      </w:r>
    </w:p>
    <w:p w14:paraId="27600BA8" w14:textId="73F4489C" w:rsidR="00C2607E" w:rsidRPr="00D06C9D" w:rsidRDefault="00867146" w:rsidP="00D06C9D">
      <w:pPr>
        <w:pStyle w:val="Akapitzlist"/>
        <w:numPr>
          <w:ilvl w:val="0"/>
          <w:numId w:val="21"/>
        </w:numPr>
        <w:tabs>
          <w:tab w:val="left" w:pos="851"/>
        </w:tabs>
        <w:spacing w:after="0" w:line="280" w:lineRule="exact"/>
        <w:ind w:right="-1"/>
        <w:jc w:val="both"/>
        <w:rPr>
          <w:rFonts w:ascii="Verdana" w:hAnsi="Verdana" w:cs="Arial"/>
          <w:b/>
          <w:sz w:val="20"/>
          <w:szCs w:val="20"/>
        </w:rPr>
      </w:pPr>
      <w:r w:rsidRPr="00D06C9D">
        <w:rPr>
          <w:rFonts w:ascii="Verdana" w:hAnsi="Verdana" w:cs="Arial"/>
          <w:b/>
          <w:sz w:val="20"/>
          <w:szCs w:val="20"/>
        </w:rPr>
        <w:t>Prawo opcji</w:t>
      </w:r>
      <w:r w:rsidRPr="00D06C9D">
        <w:rPr>
          <w:rFonts w:ascii="Verdana" w:hAnsi="Verdana" w:cs="Arial"/>
          <w:sz w:val="20"/>
          <w:szCs w:val="20"/>
        </w:rPr>
        <w:t>: Zamawiający wskazuje, iż odnośnie realizacji przedmiotu zamówienia objętego postępowaniem</w:t>
      </w:r>
      <w:r w:rsidR="0010508D" w:rsidRPr="00D06C9D">
        <w:rPr>
          <w:rFonts w:ascii="Verdana" w:hAnsi="Verdana" w:cs="Arial"/>
          <w:sz w:val="20"/>
          <w:szCs w:val="20"/>
        </w:rPr>
        <w:t xml:space="preserve"> nr ZP3/7175/26</w:t>
      </w:r>
      <w:r w:rsidRPr="00D06C9D">
        <w:rPr>
          <w:rFonts w:ascii="Verdana" w:hAnsi="Verdana" w:cs="Arial"/>
          <w:sz w:val="20"/>
          <w:szCs w:val="20"/>
        </w:rPr>
        <w:t xml:space="preserve">, przewiduje </w:t>
      </w:r>
      <w:r w:rsidRPr="00D06C9D">
        <w:rPr>
          <w:rFonts w:ascii="Verdana" w:hAnsi="Verdana" w:cs="Arial"/>
          <w:b/>
          <w:sz w:val="20"/>
          <w:szCs w:val="20"/>
          <w:u w:val="single"/>
        </w:rPr>
        <w:t>prawo opcji</w:t>
      </w:r>
      <w:r w:rsidRPr="00D06C9D">
        <w:rPr>
          <w:rFonts w:ascii="Verdana" w:hAnsi="Verdana" w:cs="Arial"/>
          <w:sz w:val="20"/>
          <w:szCs w:val="20"/>
        </w:rPr>
        <w:t xml:space="preserve">, o którym mowa w art. 31 ust. 2 oraz 441 </w:t>
      </w:r>
      <w:r w:rsidR="00CB78F4">
        <w:rPr>
          <w:rFonts w:ascii="Verdana" w:hAnsi="Verdana" w:cs="Arial"/>
          <w:sz w:val="20"/>
          <w:szCs w:val="20"/>
        </w:rPr>
        <w:t xml:space="preserve"> </w:t>
      </w:r>
      <w:r w:rsidR="005A28DB" w:rsidRPr="00D06C9D">
        <w:rPr>
          <w:rFonts w:ascii="Verdana" w:hAnsi="Verdana" w:cs="Arial"/>
          <w:sz w:val="20"/>
          <w:szCs w:val="20"/>
        </w:rPr>
        <w:t>p.z.p</w:t>
      </w:r>
      <w:r w:rsidRPr="00D06C9D">
        <w:rPr>
          <w:rFonts w:ascii="Verdana" w:hAnsi="Verdana" w:cs="Arial"/>
          <w:sz w:val="20"/>
          <w:szCs w:val="20"/>
        </w:rPr>
        <w:t xml:space="preserve">. Prawo opcji dla niniejszego zamówienia polega na tym, iż Zamawiający jest zobowiązany do zakupu jedynie części </w:t>
      </w:r>
      <w:r w:rsidR="007E2ED1" w:rsidRPr="00D06C9D">
        <w:rPr>
          <w:rFonts w:ascii="Verdana" w:hAnsi="Verdana" w:cs="Arial"/>
          <w:sz w:val="20"/>
          <w:szCs w:val="20"/>
        </w:rPr>
        <w:t>zamówienia</w:t>
      </w:r>
      <w:r w:rsidR="002C0ACE" w:rsidRPr="00D06C9D">
        <w:rPr>
          <w:rFonts w:ascii="Verdana" w:hAnsi="Verdana" w:cs="Arial"/>
          <w:sz w:val="20"/>
          <w:szCs w:val="20"/>
        </w:rPr>
        <w:t>,</w:t>
      </w:r>
      <w:r w:rsidR="007E2ED1" w:rsidRPr="00D06C9D">
        <w:rPr>
          <w:rFonts w:ascii="Verdana" w:hAnsi="Verdana" w:cs="Arial"/>
          <w:sz w:val="20"/>
          <w:szCs w:val="20"/>
        </w:rPr>
        <w:t xml:space="preserve"> </w:t>
      </w:r>
      <w:r w:rsidR="00B052DD" w:rsidRPr="00D06C9D">
        <w:rPr>
          <w:rFonts w:ascii="Verdana" w:hAnsi="Verdana" w:cs="Arial"/>
          <w:sz w:val="20"/>
          <w:szCs w:val="20"/>
        </w:rPr>
        <w:t xml:space="preserve">określonej </w:t>
      </w:r>
      <w:r w:rsidR="002C0ACE" w:rsidRPr="00D06C9D">
        <w:rPr>
          <w:rFonts w:ascii="Verdana" w:hAnsi="Verdana" w:cs="Arial"/>
          <w:sz w:val="20"/>
          <w:szCs w:val="20"/>
        </w:rPr>
        <w:t xml:space="preserve">w dokumentach zamówienia (formularz cenowy – załącznik nr 3 do Umowy) jako </w:t>
      </w:r>
      <w:r w:rsidRPr="00D06C9D">
        <w:rPr>
          <w:rFonts w:ascii="Verdana" w:hAnsi="Verdana" w:cs="Arial"/>
          <w:b/>
          <w:sz w:val="20"/>
          <w:szCs w:val="20"/>
        </w:rPr>
        <w:t>zamówienie podstawowe,</w:t>
      </w:r>
      <w:r w:rsidRPr="00D06C9D">
        <w:rPr>
          <w:rFonts w:ascii="Verdana" w:hAnsi="Verdana" w:cs="Arial"/>
          <w:sz w:val="20"/>
          <w:szCs w:val="20"/>
        </w:rPr>
        <w:t xml:space="preserve"> natomiast odnośnie pozostałego zakresu</w:t>
      </w:r>
      <w:r w:rsidR="00F94EDA" w:rsidRPr="00D06C9D">
        <w:rPr>
          <w:rFonts w:ascii="Verdana" w:hAnsi="Verdana" w:cs="Arial"/>
          <w:sz w:val="20"/>
          <w:szCs w:val="20"/>
        </w:rPr>
        <w:t xml:space="preserve"> (określonego w </w:t>
      </w:r>
      <w:r w:rsidR="006C3682" w:rsidRPr="00D06C9D">
        <w:rPr>
          <w:rFonts w:ascii="Verdana" w:hAnsi="Verdana" w:cs="Arial"/>
          <w:sz w:val="20"/>
          <w:szCs w:val="20"/>
        </w:rPr>
        <w:t>dokumentacji</w:t>
      </w:r>
      <w:r w:rsidR="00F94EDA" w:rsidRPr="00D06C9D">
        <w:rPr>
          <w:rFonts w:ascii="Verdana" w:hAnsi="Verdana" w:cs="Arial"/>
          <w:sz w:val="20"/>
          <w:szCs w:val="20"/>
        </w:rPr>
        <w:t xml:space="preserve"> zamówienia</w:t>
      </w:r>
      <w:r w:rsidR="006C3682" w:rsidRPr="00D06C9D">
        <w:rPr>
          <w:rFonts w:ascii="Verdana" w:hAnsi="Verdana" w:cs="Arial"/>
          <w:sz w:val="20"/>
          <w:szCs w:val="20"/>
        </w:rPr>
        <w:t>: SWZ – załącznik nr 2 do Umowy i formularz cenowy – załącznik nr 3 do Umowy</w:t>
      </w:r>
      <w:r w:rsidR="00F94EDA" w:rsidRPr="00D06C9D">
        <w:rPr>
          <w:rFonts w:ascii="Verdana" w:hAnsi="Verdana" w:cs="Arial"/>
          <w:sz w:val="20"/>
          <w:szCs w:val="20"/>
        </w:rPr>
        <w:t>)</w:t>
      </w:r>
      <w:r w:rsidRPr="00D06C9D">
        <w:rPr>
          <w:rFonts w:ascii="Verdana" w:hAnsi="Verdana" w:cs="Arial"/>
          <w:sz w:val="20"/>
          <w:szCs w:val="20"/>
        </w:rPr>
        <w:t xml:space="preserve"> może dokonać zakupu, ale nie jest do tego zobowiązany (zamówienie opcjonalne).</w:t>
      </w:r>
    </w:p>
    <w:p w14:paraId="5FDA1F54" w14:textId="27AD1C0D" w:rsidR="00C2607E" w:rsidRPr="00D06C9D" w:rsidRDefault="00867146" w:rsidP="00D06C9D">
      <w:pPr>
        <w:pStyle w:val="Akapitzlist"/>
        <w:numPr>
          <w:ilvl w:val="0"/>
          <w:numId w:val="23"/>
        </w:numPr>
        <w:tabs>
          <w:tab w:val="left" w:pos="851"/>
        </w:tabs>
        <w:spacing w:after="0" w:line="280" w:lineRule="exact"/>
        <w:ind w:left="1134" w:right="-1"/>
        <w:jc w:val="both"/>
        <w:rPr>
          <w:rFonts w:ascii="Verdana" w:hAnsi="Verdana" w:cs="Arial"/>
          <w:b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Zamawiający jest zobowiązany do zakupu </w:t>
      </w:r>
      <w:r w:rsidR="006C3682" w:rsidRPr="00D06C9D">
        <w:rPr>
          <w:rFonts w:ascii="Verdana" w:hAnsi="Verdana" w:cs="Arial"/>
          <w:sz w:val="20"/>
          <w:szCs w:val="20"/>
        </w:rPr>
        <w:t xml:space="preserve">części </w:t>
      </w:r>
      <w:r w:rsidRPr="00D06C9D">
        <w:rPr>
          <w:rFonts w:ascii="Verdana" w:hAnsi="Verdana" w:cs="Arial"/>
          <w:sz w:val="20"/>
          <w:szCs w:val="20"/>
        </w:rPr>
        <w:t xml:space="preserve">przedmiotu zamówienia </w:t>
      </w:r>
      <w:r w:rsidR="006C3682" w:rsidRPr="00D06C9D">
        <w:rPr>
          <w:rFonts w:ascii="Verdana" w:hAnsi="Verdana" w:cs="Arial"/>
          <w:sz w:val="20"/>
          <w:szCs w:val="20"/>
        </w:rPr>
        <w:t xml:space="preserve">określonego </w:t>
      </w:r>
      <w:r w:rsidRPr="00D06C9D">
        <w:rPr>
          <w:rFonts w:ascii="Verdana" w:hAnsi="Verdana" w:cs="Arial"/>
          <w:sz w:val="20"/>
          <w:szCs w:val="20"/>
        </w:rPr>
        <w:t xml:space="preserve">w § </w:t>
      </w:r>
      <w:r w:rsidR="007E2ED1" w:rsidRPr="00D06C9D">
        <w:rPr>
          <w:rFonts w:ascii="Verdana" w:hAnsi="Verdana" w:cs="Arial"/>
          <w:sz w:val="20"/>
          <w:szCs w:val="20"/>
        </w:rPr>
        <w:t>2</w:t>
      </w:r>
      <w:r w:rsidRPr="00D06C9D">
        <w:rPr>
          <w:rFonts w:ascii="Verdana" w:hAnsi="Verdana" w:cs="Arial"/>
          <w:sz w:val="20"/>
          <w:szCs w:val="20"/>
        </w:rPr>
        <w:t xml:space="preserve"> ust. </w:t>
      </w:r>
      <w:r w:rsidR="007E2ED1" w:rsidRPr="00D06C9D">
        <w:rPr>
          <w:rFonts w:ascii="Verdana" w:hAnsi="Verdana" w:cs="Arial"/>
          <w:sz w:val="20"/>
          <w:szCs w:val="20"/>
        </w:rPr>
        <w:t>1</w:t>
      </w:r>
      <w:r w:rsidR="00532991" w:rsidRPr="00D06C9D">
        <w:rPr>
          <w:rFonts w:ascii="Verdana" w:hAnsi="Verdana" w:cs="Arial"/>
          <w:sz w:val="20"/>
          <w:szCs w:val="20"/>
        </w:rPr>
        <w:t xml:space="preserve"> </w:t>
      </w:r>
      <w:r w:rsidR="005A28DB" w:rsidRPr="00D06C9D">
        <w:rPr>
          <w:rFonts w:ascii="Verdana" w:hAnsi="Verdana" w:cs="Arial"/>
          <w:sz w:val="20"/>
          <w:szCs w:val="20"/>
        </w:rPr>
        <w:t xml:space="preserve">lit. </w:t>
      </w:r>
      <w:r w:rsidR="007E2ED1" w:rsidRPr="00D06C9D">
        <w:rPr>
          <w:rFonts w:ascii="Verdana" w:hAnsi="Verdana" w:cs="Arial"/>
          <w:sz w:val="20"/>
          <w:szCs w:val="20"/>
        </w:rPr>
        <w:t>a)</w:t>
      </w:r>
      <w:r w:rsidRPr="00D06C9D">
        <w:rPr>
          <w:rFonts w:ascii="Verdana" w:hAnsi="Verdana" w:cs="Arial"/>
          <w:sz w:val="20"/>
          <w:szCs w:val="20"/>
        </w:rPr>
        <w:t xml:space="preserve"> </w:t>
      </w:r>
      <w:r w:rsidR="006C3682" w:rsidRPr="00D06C9D">
        <w:rPr>
          <w:rFonts w:ascii="Verdana" w:hAnsi="Verdana" w:cs="Arial"/>
          <w:sz w:val="20"/>
          <w:szCs w:val="20"/>
        </w:rPr>
        <w:t>Umowy</w:t>
      </w:r>
      <w:r w:rsidR="006C3682" w:rsidRPr="00D06C9D">
        <w:rPr>
          <w:rFonts w:ascii="Verdana" w:hAnsi="Verdana" w:cs="Arial"/>
          <w:b/>
          <w:sz w:val="20"/>
          <w:szCs w:val="20"/>
          <w:u w:val="single"/>
        </w:rPr>
        <w:t xml:space="preserve"> </w:t>
      </w:r>
      <w:r w:rsidRPr="00D06C9D">
        <w:rPr>
          <w:rFonts w:ascii="Verdana" w:hAnsi="Verdana" w:cs="Arial"/>
          <w:b/>
          <w:sz w:val="20"/>
          <w:szCs w:val="20"/>
          <w:u w:val="single"/>
        </w:rPr>
        <w:t>tzw. zamówienie podstawowe</w:t>
      </w:r>
      <w:r w:rsidR="006C3682" w:rsidRPr="00D06C9D">
        <w:rPr>
          <w:rFonts w:ascii="Verdana" w:hAnsi="Verdana" w:cs="Arial"/>
          <w:b/>
          <w:sz w:val="20"/>
          <w:szCs w:val="20"/>
          <w:u w:val="single"/>
        </w:rPr>
        <w:t>,</w:t>
      </w:r>
      <w:r w:rsidR="006C3682" w:rsidRPr="00D06C9D">
        <w:rPr>
          <w:rFonts w:ascii="Verdana" w:hAnsi="Verdana" w:cs="Arial"/>
          <w:bCs/>
          <w:sz w:val="20"/>
          <w:szCs w:val="20"/>
          <w:u w:val="single"/>
        </w:rPr>
        <w:t xml:space="preserve"> określonego szczegółowo w </w:t>
      </w:r>
      <w:r w:rsidR="006C3682" w:rsidRPr="00D06C9D">
        <w:rPr>
          <w:rFonts w:ascii="Verdana" w:hAnsi="Verdana" w:cs="Arial"/>
          <w:sz w:val="20"/>
          <w:szCs w:val="20"/>
        </w:rPr>
        <w:t>dokumentach zamówienia (formularz cenowy – załącznik nr 3 do Umowy)</w:t>
      </w:r>
      <w:r w:rsidR="007E2ED1" w:rsidRPr="00D06C9D">
        <w:rPr>
          <w:rFonts w:ascii="Verdana" w:hAnsi="Verdana" w:cs="Arial"/>
          <w:sz w:val="20"/>
          <w:szCs w:val="20"/>
        </w:rPr>
        <w:t>;</w:t>
      </w:r>
    </w:p>
    <w:p w14:paraId="4DB59366" w14:textId="34C39057" w:rsidR="00C2607E" w:rsidRPr="00D06C9D" w:rsidRDefault="00867146" w:rsidP="00D06C9D">
      <w:pPr>
        <w:pStyle w:val="Akapitzlist"/>
        <w:numPr>
          <w:ilvl w:val="0"/>
          <w:numId w:val="23"/>
        </w:numPr>
        <w:tabs>
          <w:tab w:val="left" w:pos="851"/>
        </w:tabs>
        <w:spacing w:after="0" w:line="280" w:lineRule="exact"/>
        <w:ind w:left="1134" w:right="-1"/>
        <w:jc w:val="both"/>
        <w:rPr>
          <w:rFonts w:ascii="Verdana" w:hAnsi="Verdana" w:cs="Arial"/>
          <w:b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Zamawiający wskazuje, że </w:t>
      </w:r>
      <w:r w:rsidRPr="00D06C9D">
        <w:rPr>
          <w:rFonts w:ascii="Verdana" w:hAnsi="Verdana" w:cs="Arial"/>
          <w:b/>
          <w:sz w:val="20"/>
          <w:szCs w:val="20"/>
          <w:u w:val="single"/>
        </w:rPr>
        <w:t>w ramach prawa opcji</w:t>
      </w:r>
      <w:r w:rsidRPr="00D06C9D">
        <w:rPr>
          <w:rFonts w:ascii="Verdana" w:hAnsi="Verdana" w:cs="Arial"/>
          <w:sz w:val="20"/>
          <w:szCs w:val="20"/>
        </w:rPr>
        <w:t xml:space="preserve"> jest uprawniony do zakupu od Wykonawcy </w:t>
      </w:r>
      <w:r w:rsidR="00FF117B" w:rsidRPr="00D06C9D">
        <w:rPr>
          <w:rFonts w:ascii="Verdana" w:hAnsi="Verdana" w:cs="Arial"/>
          <w:sz w:val="20"/>
          <w:szCs w:val="20"/>
        </w:rPr>
        <w:t xml:space="preserve">części </w:t>
      </w:r>
      <w:r w:rsidRPr="00D06C9D">
        <w:rPr>
          <w:rFonts w:ascii="Verdana" w:hAnsi="Verdana" w:cs="Arial"/>
          <w:sz w:val="20"/>
          <w:szCs w:val="20"/>
        </w:rPr>
        <w:t xml:space="preserve">przedmiotu zamówienia (w ramach asortymentu wyszczególnionego w </w:t>
      </w:r>
      <w:r w:rsidR="00532991" w:rsidRPr="00D06C9D">
        <w:rPr>
          <w:rFonts w:ascii="Verdana" w:hAnsi="Verdana" w:cs="Arial"/>
          <w:sz w:val="20"/>
          <w:szCs w:val="20"/>
        </w:rPr>
        <w:t xml:space="preserve">pozycjach formularza cenowego </w:t>
      </w:r>
      <w:r w:rsidRPr="00D06C9D">
        <w:rPr>
          <w:rFonts w:ascii="Verdana" w:hAnsi="Verdana" w:cs="Arial"/>
          <w:sz w:val="20"/>
          <w:szCs w:val="20"/>
        </w:rPr>
        <w:t xml:space="preserve">– załącznik nr </w:t>
      </w:r>
      <w:r w:rsidR="00FF117B" w:rsidRPr="00D06C9D">
        <w:rPr>
          <w:rFonts w:ascii="Verdana" w:hAnsi="Verdana" w:cs="Arial"/>
          <w:sz w:val="20"/>
          <w:szCs w:val="20"/>
        </w:rPr>
        <w:t xml:space="preserve">3 </w:t>
      </w:r>
      <w:r w:rsidRPr="00D06C9D">
        <w:rPr>
          <w:rFonts w:ascii="Verdana" w:hAnsi="Verdana" w:cs="Arial"/>
          <w:sz w:val="20"/>
          <w:szCs w:val="20"/>
        </w:rPr>
        <w:t xml:space="preserve">do </w:t>
      </w:r>
      <w:r w:rsidR="00FF117B" w:rsidRPr="00D06C9D">
        <w:rPr>
          <w:rFonts w:ascii="Verdana" w:hAnsi="Verdana" w:cs="Arial"/>
          <w:sz w:val="20"/>
          <w:szCs w:val="20"/>
        </w:rPr>
        <w:t>U</w:t>
      </w:r>
      <w:r w:rsidRPr="00D06C9D">
        <w:rPr>
          <w:rFonts w:ascii="Verdana" w:hAnsi="Verdana" w:cs="Arial"/>
          <w:sz w:val="20"/>
          <w:szCs w:val="20"/>
        </w:rPr>
        <w:t>mowy)</w:t>
      </w:r>
      <w:r w:rsidR="00FF117B" w:rsidRPr="00D06C9D">
        <w:rPr>
          <w:rFonts w:ascii="Verdana" w:hAnsi="Verdana" w:cs="Arial"/>
          <w:sz w:val="20"/>
          <w:szCs w:val="20"/>
        </w:rPr>
        <w:t xml:space="preserve"> </w:t>
      </w:r>
      <w:r w:rsidR="00FF117B" w:rsidRPr="00D06C9D">
        <w:rPr>
          <w:rFonts w:ascii="Verdana" w:hAnsi="Verdana" w:cs="Arial"/>
          <w:b/>
          <w:bCs/>
          <w:sz w:val="20"/>
          <w:szCs w:val="20"/>
        </w:rPr>
        <w:t>(</w:t>
      </w:r>
      <w:r w:rsidRPr="00D06C9D">
        <w:rPr>
          <w:rFonts w:ascii="Verdana" w:hAnsi="Verdana" w:cs="Arial"/>
          <w:b/>
          <w:sz w:val="20"/>
          <w:szCs w:val="20"/>
          <w:u w:val="single"/>
        </w:rPr>
        <w:t>zamówienie opcjonalne</w:t>
      </w:r>
      <w:r w:rsidR="00FF117B" w:rsidRPr="00D06C9D">
        <w:rPr>
          <w:rFonts w:ascii="Verdana" w:hAnsi="Verdana" w:cs="Arial"/>
          <w:b/>
          <w:sz w:val="20"/>
          <w:szCs w:val="20"/>
          <w:u w:val="single"/>
        </w:rPr>
        <w:t>)</w:t>
      </w:r>
      <w:r w:rsidRPr="00D06C9D">
        <w:rPr>
          <w:rFonts w:ascii="Verdana" w:hAnsi="Verdana" w:cs="Arial"/>
          <w:b/>
          <w:sz w:val="20"/>
          <w:szCs w:val="20"/>
          <w:u w:val="single"/>
        </w:rPr>
        <w:t>;</w:t>
      </w:r>
    </w:p>
    <w:p w14:paraId="7481A745" w14:textId="624F7A3C" w:rsidR="00C2607E" w:rsidRPr="00D06C9D" w:rsidRDefault="00867146" w:rsidP="00D06C9D">
      <w:pPr>
        <w:pStyle w:val="Akapitzlist"/>
        <w:numPr>
          <w:ilvl w:val="0"/>
          <w:numId w:val="23"/>
        </w:numPr>
        <w:tabs>
          <w:tab w:val="left" w:pos="851"/>
        </w:tabs>
        <w:spacing w:after="0" w:line="280" w:lineRule="exact"/>
        <w:ind w:left="1134" w:right="-1"/>
        <w:jc w:val="both"/>
        <w:rPr>
          <w:rFonts w:ascii="Verdana" w:hAnsi="Verdana" w:cs="Arial"/>
          <w:b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Zamawiający jest uprawniony do wymagania zrealizowania przez Wykonawcę zamówienia opcjonalnego, o którym mowa w pkt. b), jednakże Zamawiający nie jest zobowiązany do wykonania prawa opcji (zależy to wyłącznie od decyzji Zamawiającego), natomiast Wykonawca jest zobowiązany do wykonania zamówienia opcjonalnego w zakresie i w czasie wskazanym przez Zamawiającego w przypadku skorzystania przez Zamawiającego z prawa opcji, na warunkach takich samych jak </w:t>
      </w:r>
      <w:r w:rsidR="00FF117B" w:rsidRPr="00D06C9D">
        <w:rPr>
          <w:rFonts w:ascii="Verdana" w:hAnsi="Verdana" w:cs="Arial"/>
          <w:sz w:val="20"/>
          <w:szCs w:val="20"/>
        </w:rPr>
        <w:t xml:space="preserve">dla </w:t>
      </w:r>
      <w:r w:rsidRPr="00D06C9D">
        <w:rPr>
          <w:rFonts w:ascii="Verdana" w:hAnsi="Verdana" w:cs="Arial"/>
          <w:sz w:val="20"/>
          <w:szCs w:val="20"/>
        </w:rPr>
        <w:t xml:space="preserve">zamówienia podstawowego, </w:t>
      </w:r>
    </w:p>
    <w:p w14:paraId="0DBE7461" w14:textId="4D8521C3" w:rsidR="00867146" w:rsidRPr="00D06C9D" w:rsidRDefault="00867146" w:rsidP="00D06C9D">
      <w:pPr>
        <w:pStyle w:val="Akapitzlist"/>
        <w:numPr>
          <w:ilvl w:val="0"/>
          <w:numId w:val="23"/>
        </w:numPr>
        <w:tabs>
          <w:tab w:val="left" w:pos="851"/>
        </w:tabs>
        <w:spacing w:after="0" w:line="280" w:lineRule="exact"/>
        <w:ind w:left="1134" w:right="-1"/>
        <w:jc w:val="both"/>
        <w:rPr>
          <w:rFonts w:ascii="Verdana" w:hAnsi="Verdana" w:cs="Arial"/>
          <w:b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Zamawiający może skorzystać z prawa opcji w zakresie pełnym lub częściowym, jak i nie s</w:t>
      </w:r>
      <w:r w:rsidR="00532991" w:rsidRPr="00D06C9D">
        <w:rPr>
          <w:rFonts w:ascii="Verdana" w:hAnsi="Verdana" w:cs="Arial"/>
          <w:sz w:val="20"/>
          <w:szCs w:val="20"/>
        </w:rPr>
        <w:t xml:space="preserve">korzystać z prawa opcji w ogóle, </w:t>
      </w:r>
      <w:r w:rsidRPr="00D06C9D">
        <w:rPr>
          <w:rFonts w:ascii="Verdana" w:hAnsi="Verdana" w:cs="Arial"/>
          <w:sz w:val="20"/>
          <w:szCs w:val="20"/>
        </w:rPr>
        <w:t xml:space="preserve">w przypadku niezrealizowania w całości lub w części przedmiotu </w:t>
      </w:r>
      <w:r w:rsidR="00FF117B" w:rsidRPr="00D06C9D">
        <w:rPr>
          <w:rFonts w:ascii="Verdana" w:hAnsi="Verdana" w:cs="Arial"/>
          <w:sz w:val="20"/>
          <w:szCs w:val="20"/>
        </w:rPr>
        <w:t xml:space="preserve">Umowy </w:t>
      </w:r>
      <w:r w:rsidRPr="00D06C9D">
        <w:rPr>
          <w:rFonts w:ascii="Verdana" w:hAnsi="Verdana" w:cs="Arial"/>
          <w:sz w:val="20"/>
          <w:szCs w:val="20"/>
        </w:rPr>
        <w:t>w ramach zamówienia objętego prawem opcji, Wykonawcy nie przysługuje żadne roszczenie z tego tyt</w:t>
      </w:r>
      <w:r w:rsidR="00924E09" w:rsidRPr="00D06C9D">
        <w:rPr>
          <w:rFonts w:ascii="Verdana" w:hAnsi="Verdana" w:cs="Arial"/>
          <w:sz w:val="20"/>
          <w:szCs w:val="20"/>
        </w:rPr>
        <w:t>ułu w stosunku do Zamawiającego.</w:t>
      </w:r>
    </w:p>
    <w:p w14:paraId="2ED48E2E" w14:textId="77777777" w:rsidR="00867146" w:rsidRPr="00D06C9D" w:rsidRDefault="00867146" w:rsidP="007A278F">
      <w:pPr>
        <w:tabs>
          <w:tab w:val="left" w:pos="851"/>
        </w:tabs>
        <w:spacing w:line="280" w:lineRule="exact"/>
        <w:ind w:right="-1"/>
        <w:jc w:val="both"/>
        <w:rPr>
          <w:rFonts w:ascii="Verdana" w:hAnsi="Verdana" w:cs="Arial"/>
          <w:sz w:val="20"/>
          <w:szCs w:val="20"/>
        </w:rPr>
      </w:pPr>
    </w:p>
    <w:p w14:paraId="78300F31" w14:textId="6763CC4F" w:rsidR="00A12E32" w:rsidRPr="00D06C9D" w:rsidRDefault="00FC295C" w:rsidP="00FF117B">
      <w:pPr>
        <w:tabs>
          <w:tab w:val="left" w:pos="851"/>
        </w:tabs>
        <w:spacing w:line="280" w:lineRule="exact"/>
        <w:ind w:left="567" w:right="-1" w:hanging="567"/>
        <w:jc w:val="both"/>
        <w:rPr>
          <w:rFonts w:ascii="Verdana" w:hAnsi="Verdana" w:cs="Arial"/>
          <w:b/>
          <w:bCs/>
          <w:sz w:val="20"/>
          <w:szCs w:val="20"/>
        </w:rPr>
      </w:pPr>
      <w:r w:rsidRPr="00D06C9D">
        <w:rPr>
          <w:rFonts w:ascii="Verdana" w:hAnsi="Verdana" w:cs="Arial"/>
          <w:b/>
          <w:bCs/>
          <w:sz w:val="20"/>
          <w:szCs w:val="20"/>
        </w:rPr>
        <w:sym w:font="Arial" w:char="00A7"/>
      </w:r>
      <w:r w:rsidRPr="00D06C9D">
        <w:rPr>
          <w:rFonts w:ascii="Verdana" w:hAnsi="Verdana" w:cs="Arial"/>
          <w:b/>
          <w:bCs/>
          <w:sz w:val="20"/>
          <w:szCs w:val="20"/>
        </w:rPr>
        <w:t xml:space="preserve"> 3.</w:t>
      </w:r>
      <w:r w:rsidRPr="00D06C9D">
        <w:rPr>
          <w:rFonts w:ascii="Verdana" w:hAnsi="Verdana" w:cs="Arial"/>
          <w:b/>
          <w:bCs/>
          <w:sz w:val="20"/>
          <w:szCs w:val="20"/>
        </w:rPr>
        <w:tab/>
        <w:t>TERMIN DOSTAWY</w:t>
      </w:r>
    </w:p>
    <w:p w14:paraId="1F33EFC6" w14:textId="3EE6B6BA" w:rsidR="00276541" w:rsidRPr="00D06C9D" w:rsidRDefault="00A12E32" w:rsidP="007A278F">
      <w:pPr>
        <w:pStyle w:val="Akapitzlist"/>
        <w:numPr>
          <w:ilvl w:val="0"/>
          <w:numId w:val="4"/>
        </w:numPr>
        <w:spacing w:after="0" w:line="280" w:lineRule="exact"/>
        <w:ind w:left="284" w:hanging="284"/>
        <w:jc w:val="both"/>
        <w:rPr>
          <w:rFonts w:ascii="Verdana" w:hAnsi="Verdana" w:cs="Arial"/>
          <w:sz w:val="20"/>
          <w:szCs w:val="20"/>
          <w:u w:val="single"/>
        </w:rPr>
      </w:pPr>
      <w:r w:rsidRPr="00D06C9D">
        <w:rPr>
          <w:rFonts w:ascii="Verdana" w:hAnsi="Verdana" w:cs="Arial"/>
          <w:sz w:val="20"/>
          <w:szCs w:val="20"/>
        </w:rPr>
        <w:t xml:space="preserve">Przedmiot </w:t>
      </w:r>
      <w:r w:rsidR="00D032CD" w:rsidRPr="00D06C9D">
        <w:rPr>
          <w:rFonts w:ascii="Verdana" w:hAnsi="Verdana" w:cs="Arial"/>
          <w:sz w:val="20"/>
          <w:szCs w:val="20"/>
        </w:rPr>
        <w:t xml:space="preserve">Umowy </w:t>
      </w:r>
      <w:r w:rsidRPr="00D06C9D">
        <w:rPr>
          <w:rFonts w:ascii="Verdana" w:hAnsi="Verdana" w:cs="Arial"/>
          <w:sz w:val="20"/>
          <w:szCs w:val="20"/>
        </w:rPr>
        <w:t>będzie dostarczony</w:t>
      </w:r>
      <w:r w:rsidR="00A21821" w:rsidRPr="00D06C9D">
        <w:rPr>
          <w:rFonts w:ascii="Verdana" w:hAnsi="Verdana" w:cs="Arial"/>
          <w:sz w:val="20"/>
          <w:szCs w:val="20"/>
        </w:rPr>
        <w:t xml:space="preserve"> w stanie fabrycznie nowym do miejsca dostawy (wskazanego w ust. </w:t>
      </w:r>
      <w:r w:rsidR="00297ADD" w:rsidRPr="00D06C9D">
        <w:rPr>
          <w:rFonts w:ascii="Verdana" w:hAnsi="Verdana" w:cs="Arial"/>
          <w:sz w:val="20"/>
          <w:szCs w:val="20"/>
        </w:rPr>
        <w:t>4</w:t>
      </w:r>
      <w:r w:rsidR="00A21821" w:rsidRPr="00D06C9D">
        <w:rPr>
          <w:rFonts w:ascii="Verdana" w:hAnsi="Verdana" w:cs="Arial"/>
          <w:sz w:val="20"/>
          <w:szCs w:val="20"/>
        </w:rPr>
        <w:t>), zostanie przeprowadzona instalacja, kalibracja i uruchomieniem</w:t>
      </w:r>
      <w:r w:rsidR="002E3BC4" w:rsidRPr="00D06C9D">
        <w:rPr>
          <w:rFonts w:ascii="Verdana" w:hAnsi="Verdana" w:cs="Arial"/>
          <w:sz w:val="20"/>
          <w:szCs w:val="20"/>
        </w:rPr>
        <w:t xml:space="preserve"> </w:t>
      </w:r>
      <w:r w:rsidR="00AD1F31" w:rsidRPr="00D06C9D">
        <w:rPr>
          <w:rFonts w:ascii="Verdana" w:hAnsi="Verdana" w:cs="Arial"/>
          <w:sz w:val="20"/>
          <w:szCs w:val="20"/>
        </w:rPr>
        <w:lastRenderedPageBreak/>
        <w:t>oraz zostanie przeprowadzony instruktaż stanowiskowy</w:t>
      </w:r>
      <w:r w:rsidR="00A21821" w:rsidRPr="00D06C9D">
        <w:rPr>
          <w:rFonts w:ascii="Verdana" w:hAnsi="Verdana" w:cs="Arial"/>
          <w:sz w:val="20"/>
          <w:szCs w:val="20"/>
        </w:rPr>
        <w:t xml:space="preserve"> </w:t>
      </w:r>
      <w:r w:rsidR="00F434DB" w:rsidRPr="00D06C9D">
        <w:rPr>
          <w:rFonts w:ascii="Verdana" w:hAnsi="Verdana" w:cs="Arial"/>
          <w:sz w:val="20"/>
          <w:szCs w:val="20"/>
        </w:rPr>
        <w:t xml:space="preserve">w terminie nie dłuższym </w:t>
      </w:r>
      <w:r w:rsidR="00D323E3" w:rsidRPr="00D06C9D">
        <w:rPr>
          <w:rFonts w:ascii="Verdana" w:hAnsi="Verdana" w:cs="Arial"/>
          <w:b/>
          <w:sz w:val="20"/>
          <w:szCs w:val="20"/>
        </w:rPr>
        <w:t xml:space="preserve">niż </w:t>
      </w:r>
      <w:r w:rsidR="00AD1F31" w:rsidRPr="00D06C9D">
        <w:rPr>
          <w:rFonts w:ascii="Verdana" w:hAnsi="Verdana" w:cs="Arial"/>
          <w:b/>
          <w:sz w:val="20"/>
          <w:szCs w:val="20"/>
        </w:rPr>
        <w:t xml:space="preserve">30 </w:t>
      </w:r>
      <w:r w:rsidR="00F434DB" w:rsidRPr="00D06C9D">
        <w:rPr>
          <w:rFonts w:ascii="Verdana" w:hAnsi="Verdana" w:cs="Arial"/>
          <w:b/>
          <w:sz w:val="20"/>
          <w:szCs w:val="20"/>
        </w:rPr>
        <w:t xml:space="preserve">tygodni </w:t>
      </w:r>
      <w:r w:rsidR="00276541" w:rsidRPr="00D06C9D">
        <w:rPr>
          <w:rFonts w:ascii="Verdana" w:hAnsi="Verdana" w:cs="Arial"/>
          <w:b/>
          <w:sz w:val="20"/>
          <w:szCs w:val="20"/>
        </w:rPr>
        <w:t xml:space="preserve">od daty zawarcia </w:t>
      </w:r>
      <w:r w:rsidR="006D7AC5" w:rsidRPr="00D06C9D">
        <w:rPr>
          <w:rFonts w:ascii="Verdana" w:hAnsi="Verdana" w:cs="Arial"/>
          <w:b/>
          <w:sz w:val="20"/>
          <w:szCs w:val="20"/>
        </w:rPr>
        <w:t>Umowy</w:t>
      </w:r>
      <w:r w:rsidR="00D323E3" w:rsidRPr="00D06C9D">
        <w:rPr>
          <w:rFonts w:ascii="Verdana" w:hAnsi="Verdana" w:cs="Arial"/>
          <w:b/>
          <w:sz w:val="20"/>
          <w:szCs w:val="20"/>
        </w:rPr>
        <w:t xml:space="preserve">. </w:t>
      </w:r>
    </w:p>
    <w:p w14:paraId="32C3D6DD" w14:textId="4C1EB8E6" w:rsidR="00276541" w:rsidRPr="00D06C9D" w:rsidRDefault="00276541" w:rsidP="007A278F">
      <w:pPr>
        <w:pStyle w:val="Akapitzlist"/>
        <w:spacing w:after="0" w:line="280" w:lineRule="exact"/>
        <w:ind w:left="284"/>
        <w:jc w:val="both"/>
        <w:rPr>
          <w:rFonts w:ascii="Verdana" w:hAnsi="Verdana" w:cs="Arial"/>
          <w:b/>
          <w:sz w:val="20"/>
          <w:szCs w:val="20"/>
        </w:rPr>
      </w:pPr>
      <w:r w:rsidRPr="00D06C9D">
        <w:rPr>
          <w:rFonts w:ascii="Verdana" w:hAnsi="Verdana" w:cs="Arial"/>
          <w:b/>
          <w:sz w:val="20"/>
          <w:szCs w:val="20"/>
        </w:rPr>
        <w:t xml:space="preserve">(Termin dostawy stanowi jedno z kryterium oceny ofert, maksymalny termin dostawy </w:t>
      </w:r>
      <w:r w:rsidR="00A83F99" w:rsidRPr="00D06C9D">
        <w:rPr>
          <w:rFonts w:ascii="Verdana" w:hAnsi="Verdana" w:cs="Arial"/>
          <w:b/>
          <w:sz w:val="20"/>
          <w:szCs w:val="20"/>
        </w:rPr>
        <w:t xml:space="preserve">wynosi maksymalnie </w:t>
      </w:r>
      <w:r w:rsidR="00D323E3" w:rsidRPr="00D06C9D">
        <w:rPr>
          <w:rFonts w:ascii="Verdana" w:hAnsi="Verdana" w:cs="Arial"/>
          <w:b/>
          <w:sz w:val="20"/>
          <w:szCs w:val="20"/>
        </w:rPr>
        <w:t xml:space="preserve">do </w:t>
      </w:r>
      <w:r w:rsidR="00AD1F31" w:rsidRPr="00D06C9D">
        <w:rPr>
          <w:rFonts w:ascii="Verdana" w:hAnsi="Verdana" w:cs="Arial"/>
          <w:b/>
          <w:sz w:val="20"/>
          <w:szCs w:val="20"/>
        </w:rPr>
        <w:t>30</w:t>
      </w:r>
      <w:r w:rsidR="00F434DB" w:rsidRPr="00D06C9D">
        <w:rPr>
          <w:rFonts w:ascii="Verdana" w:hAnsi="Verdana" w:cs="Arial"/>
          <w:b/>
          <w:sz w:val="20"/>
          <w:szCs w:val="20"/>
        </w:rPr>
        <w:t xml:space="preserve"> tygodni</w:t>
      </w:r>
      <w:r w:rsidR="00D323E3" w:rsidRPr="00D06C9D">
        <w:rPr>
          <w:rFonts w:ascii="Verdana" w:hAnsi="Verdana" w:cs="Arial"/>
          <w:b/>
          <w:sz w:val="20"/>
          <w:szCs w:val="20"/>
        </w:rPr>
        <w:t xml:space="preserve"> od daty zawarcia </w:t>
      </w:r>
      <w:r w:rsidR="006D7AC5" w:rsidRPr="00D06C9D">
        <w:rPr>
          <w:rFonts w:ascii="Verdana" w:hAnsi="Verdana" w:cs="Arial"/>
          <w:b/>
          <w:sz w:val="20"/>
          <w:szCs w:val="20"/>
        </w:rPr>
        <w:t>Umowy</w:t>
      </w:r>
      <w:r w:rsidRPr="00D06C9D">
        <w:rPr>
          <w:rFonts w:ascii="Verdana" w:hAnsi="Verdana" w:cs="Arial"/>
          <w:b/>
          <w:sz w:val="20"/>
          <w:szCs w:val="20"/>
        </w:rPr>
        <w:t>)</w:t>
      </w:r>
      <w:r w:rsidR="006D7AC5" w:rsidRPr="00D06C9D">
        <w:rPr>
          <w:rFonts w:ascii="Verdana" w:hAnsi="Verdana" w:cs="Arial"/>
          <w:b/>
          <w:sz w:val="20"/>
          <w:szCs w:val="20"/>
        </w:rPr>
        <w:t>.</w:t>
      </w:r>
    </w:p>
    <w:p w14:paraId="02D6BA27" w14:textId="7AA1F299" w:rsidR="00AF3D3C" w:rsidRPr="00D06C9D" w:rsidRDefault="00AF3D3C" w:rsidP="007A278F">
      <w:pPr>
        <w:pStyle w:val="Akapitzlist"/>
        <w:numPr>
          <w:ilvl w:val="0"/>
          <w:numId w:val="4"/>
        </w:numPr>
        <w:spacing w:after="0" w:line="280" w:lineRule="exact"/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Wykonawca w terminie 7 dni od dnia zawarcia </w:t>
      </w:r>
      <w:r w:rsidR="006D7AC5" w:rsidRPr="00D06C9D">
        <w:rPr>
          <w:rFonts w:ascii="Verdana" w:hAnsi="Verdana" w:cs="Arial"/>
          <w:sz w:val="20"/>
          <w:szCs w:val="20"/>
        </w:rPr>
        <w:t xml:space="preserve">Umowy </w:t>
      </w:r>
      <w:r w:rsidRPr="00D06C9D">
        <w:rPr>
          <w:rFonts w:ascii="Verdana" w:hAnsi="Verdana" w:cs="Arial"/>
          <w:sz w:val="20"/>
          <w:szCs w:val="20"/>
        </w:rPr>
        <w:t>przedstawi Zamawiającemu szczegółowy harmonogram dostawy, uruchomienia i testów odbiorowych (SAT).</w:t>
      </w:r>
    </w:p>
    <w:p w14:paraId="554B5DF6" w14:textId="1DF49D18" w:rsidR="00D323E3" w:rsidRPr="00D06C9D" w:rsidRDefault="00A12E32" w:rsidP="007A278F">
      <w:pPr>
        <w:pStyle w:val="Akapitzlist"/>
        <w:numPr>
          <w:ilvl w:val="0"/>
          <w:numId w:val="4"/>
        </w:numPr>
        <w:tabs>
          <w:tab w:val="num" w:pos="284"/>
        </w:tabs>
        <w:spacing w:after="0" w:line="280" w:lineRule="exact"/>
        <w:ind w:left="284" w:right="-1" w:hanging="284"/>
        <w:jc w:val="both"/>
        <w:outlineLvl w:val="0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Wykonawca dostarczy przedmiot </w:t>
      </w:r>
      <w:r w:rsidR="006D7AC5" w:rsidRPr="00D06C9D">
        <w:rPr>
          <w:rFonts w:ascii="Verdana" w:hAnsi="Verdana" w:cs="Arial"/>
          <w:sz w:val="20"/>
          <w:szCs w:val="20"/>
        </w:rPr>
        <w:t xml:space="preserve">Umowy </w:t>
      </w:r>
      <w:r w:rsidRPr="00D06C9D">
        <w:rPr>
          <w:rFonts w:ascii="Verdana" w:hAnsi="Verdana" w:cs="Arial"/>
          <w:sz w:val="20"/>
          <w:szCs w:val="20"/>
        </w:rPr>
        <w:t>na własny koszt i ryzyko do miejsc</w:t>
      </w:r>
      <w:r w:rsidR="00D323E3" w:rsidRPr="00D06C9D">
        <w:rPr>
          <w:rFonts w:ascii="Verdana" w:hAnsi="Verdana" w:cs="Arial"/>
          <w:sz w:val="20"/>
          <w:szCs w:val="20"/>
        </w:rPr>
        <w:t>a</w:t>
      </w:r>
      <w:r w:rsidRPr="00D06C9D">
        <w:rPr>
          <w:rFonts w:ascii="Verdana" w:hAnsi="Verdana" w:cs="Arial"/>
          <w:sz w:val="20"/>
          <w:szCs w:val="20"/>
        </w:rPr>
        <w:t xml:space="preserve"> dostawy wskazanych w ust. </w:t>
      </w:r>
      <w:r w:rsidR="00297ADD" w:rsidRPr="00D06C9D">
        <w:rPr>
          <w:rFonts w:ascii="Verdana" w:hAnsi="Verdana" w:cs="Arial"/>
          <w:sz w:val="20"/>
          <w:szCs w:val="20"/>
        </w:rPr>
        <w:t>4</w:t>
      </w:r>
      <w:r w:rsidRPr="00D06C9D">
        <w:rPr>
          <w:rFonts w:ascii="Verdana" w:hAnsi="Verdana" w:cs="Arial"/>
          <w:sz w:val="20"/>
          <w:szCs w:val="20"/>
        </w:rPr>
        <w:t>.</w:t>
      </w:r>
    </w:p>
    <w:p w14:paraId="7AF4F1F4" w14:textId="405AA0F5" w:rsidR="00A21821" w:rsidRPr="00D06C9D" w:rsidRDefault="00A21821" w:rsidP="007A278F">
      <w:pPr>
        <w:pStyle w:val="Akapitzlist"/>
        <w:numPr>
          <w:ilvl w:val="0"/>
          <w:numId w:val="4"/>
        </w:numPr>
        <w:tabs>
          <w:tab w:val="num" w:pos="284"/>
        </w:tabs>
        <w:spacing w:after="0" w:line="280" w:lineRule="exact"/>
        <w:ind w:left="284" w:right="-1" w:hanging="284"/>
        <w:jc w:val="both"/>
        <w:outlineLvl w:val="0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Wykonawca dostarczy przedmiot </w:t>
      </w:r>
      <w:r w:rsidR="006D7AC5" w:rsidRPr="00D06C9D">
        <w:rPr>
          <w:rFonts w:ascii="Verdana" w:hAnsi="Verdana" w:cs="Arial"/>
          <w:sz w:val="20"/>
          <w:szCs w:val="20"/>
        </w:rPr>
        <w:t>Umowy</w:t>
      </w:r>
      <w:r w:rsidRPr="00D06C9D">
        <w:rPr>
          <w:rFonts w:ascii="Verdana" w:hAnsi="Verdana" w:cs="Arial"/>
          <w:sz w:val="20"/>
          <w:szCs w:val="20"/>
        </w:rPr>
        <w:t xml:space="preserve">, dokona instalacji, kalibracji i uruchomienia w siedzibie Zamawiającego na własny koszt i ryzyko do budynku Wydziału Psychologii i Kognitywistyki UAM, ul. A. Szamarzewskiego 89, 60-568 Poznań, przeprowadzi szkolenie, przeprowadzeni testy odbiorowe (SAT) oraz przekaże dokumentację </w:t>
      </w:r>
      <w:r w:rsidR="00297ADD" w:rsidRPr="00D06C9D">
        <w:rPr>
          <w:rFonts w:ascii="Verdana" w:hAnsi="Verdana" w:cs="Arial"/>
          <w:sz w:val="20"/>
          <w:szCs w:val="20"/>
        </w:rPr>
        <w:t>techniczną</w:t>
      </w:r>
      <w:r w:rsidRPr="00D06C9D">
        <w:rPr>
          <w:rFonts w:ascii="Verdana" w:hAnsi="Verdana" w:cs="Arial"/>
          <w:sz w:val="20"/>
          <w:szCs w:val="20"/>
        </w:rPr>
        <w:t>/</w:t>
      </w:r>
      <w:r w:rsidR="00297ADD" w:rsidRPr="00D06C9D">
        <w:rPr>
          <w:rFonts w:ascii="Verdana" w:hAnsi="Verdana" w:cs="Arial"/>
          <w:sz w:val="20"/>
          <w:szCs w:val="20"/>
        </w:rPr>
        <w:t xml:space="preserve">użytkową </w:t>
      </w:r>
      <w:r w:rsidRPr="00D06C9D">
        <w:rPr>
          <w:rFonts w:ascii="Verdana" w:hAnsi="Verdana" w:cs="Arial"/>
          <w:sz w:val="20"/>
          <w:szCs w:val="20"/>
        </w:rPr>
        <w:t>oraz procedur BHP.</w:t>
      </w:r>
    </w:p>
    <w:p w14:paraId="030E53D9" w14:textId="4D37033F" w:rsidR="00AE07D1" w:rsidRPr="00D06C9D" w:rsidRDefault="00AE07D1" w:rsidP="007A278F">
      <w:pPr>
        <w:pStyle w:val="Akapitzlist"/>
        <w:numPr>
          <w:ilvl w:val="0"/>
          <w:numId w:val="4"/>
        </w:numPr>
        <w:spacing w:after="0" w:line="280" w:lineRule="exact"/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Wykonawca dostarczy oznakowanie CE, deklarację zgodności UE, instrukcję użytkowania z identyfikacją ryzyk resztkowych i raport oceny ryzyka </w:t>
      </w:r>
      <w:r w:rsidR="00297ADD" w:rsidRPr="00D06C9D">
        <w:rPr>
          <w:rFonts w:ascii="Verdana" w:hAnsi="Verdana" w:cs="Arial"/>
          <w:sz w:val="20"/>
          <w:szCs w:val="20"/>
        </w:rPr>
        <w:t xml:space="preserve">oraz </w:t>
      </w:r>
      <w:r w:rsidR="008D4BB5" w:rsidRPr="00D06C9D">
        <w:rPr>
          <w:rFonts w:ascii="Verdana" w:hAnsi="Verdana" w:cs="Arial"/>
          <w:sz w:val="20"/>
          <w:szCs w:val="20"/>
        </w:rPr>
        <w:t>właściwe</w:t>
      </w:r>
      <w:r w:rsidR="00297ADD" w:rsidRPr="00D06C9D">
        <w:rPr>
          <w:rFonts w:ascii="Verdana" w:hAnsi="Verdana" w:cs="Arial"/>
          <w:sz w:val="20"/>
          <w:szCs w:val="20"/>
        </w:rPr>
        <w:t xml:space="preserve"> licencje do oprogramowania </w:t>
      </w:r>
      <w:r w:rsidRPr="00D06C9D">
        <w:rPr>
          <w:rFonts w:ascii="Verdana" w:hAnsi="Verdana" w:cs="Arial"/>
          <w:sz w:val="20"/>
          <w:szCs w:val="20"/>
        </w:rPr>
        <w:t xml:space="preserve">w momencie dostawy. </w:t>
      </w:r>
    </w:p>
    <w:p w14:paraId="03815B73" w14:textId="3A3C358D" w:rsidR="006D7AC5" w:rsidRPr="00D06C9D" w:rsidRDefault="00A12E32" w:rsidP="006D7AC5">
      <w:pPr>
        <w:pStyle w:val="Akapitzlist"/>
        <w:numPr>
          <w:ilvl w:val="0"/>
          <w:numId w:val="4"/>
        </w:numPr>
        <w:tabs>
          <w:tab w:val="num" w:pos="284"/>
        </w:tabs>
        <w:spacing w:after="0" w:line="280" w:lineRule="exact"/>
        <w:ind w:left="284" w:right="-1" w:hanging="284"/>
        <w:jc w:val="both"/>
        <w:outlineLvl w:val="0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Po realizacji przedmiotu </w:t>
      </w:r>
      <w:r w:rsidR="00297ADD" w:rsidRPr="00D06C9D">
        <w:rPr>
          <w:rFonts w:ascii="Verdana" w:hAnsi="Verdana" w:cs="Arial"/>
          <w:sz w:val="20"/>
          <w:szCs w:val="20"/>
        </w:rPr>
        <w:t>Umowy</w:t>
      </w:r>
      <w:r w:rsidR="002E3BC4" w:rsidRPr="00D06C9D">
        <w:rPr>
          <w:rFonts w:ascii="Verdana" w:hAnsi="Verdana" w:cs="Arial"/>
          <w:sz w:val="20"/>
          <w:szCs w:val="20"/>
        </w:rPr>
        <w:t>,</w:t>
      </w:r>
      <w:r w:rsidRPr="00D06C9D">
        <w:rPr>
          <w:rFonts w:ascii="Verdana" w:hAnsi="Verdana" w:cs="Arial"/>
          <w:sz w:val="20"/>
          <w:szCs w:val="20"/>
        </w:rPr>
        <w:t xml:space="preserve"> </w:t>
      </w:r>
      <w:r w:rsidR="00297ADD" w:rsidRPr="00D06C9D">
        <w:rPr>
          <w:rFonts w:ascii="Verdana" w:hAnsi="Verdana" w:cs="Arial"/>
          <w:sz w:val="20"/>
          <w:szCs w:val="20"/>
        </w:rPr>
        <w:t>S</w:t>
      </w:r>
      <w:r w:rsidRPr="00D06C9D">
        <w:rPr>
          <w:rFonts w:ascii="Verdana" w:hAnsi="Verdana" w:cs="Arial"/>
          <w:sz w:val="20"/>
          <w:szCs w:val="20"/>
        </w:rPr>
        <w:t>trony</w:t>
      </w:r>
      <w:r w:rsidR="00D323E3" w:rsidRPr="00D06C9D">
        <w:rPr>
          <w:rFonts w:ascii="Verdana" w:hAnsi="Verdana" w:cs="Arial"/>
          <w:sz w:val="20"/>
          <w:szCs w:val="20"/>
        </w:rPr>
        <w:t xml:space="preserve"> </w:t>
      </w:r>
      <w:r w:rsidR="00013F47" w:rsidRPr="00D06C9D">
        <w:rPr>
          <w:rFonts w:ascii="Verdana" w:hAnsi="Verdana" w:cs="Arial"/>
          <w:sz w:val="20"/>
          <w:szCs w:val="20"/>
        </w:rPr>
        <w:t>podpiszą protokół odbioru w 2</w:t>
      </w:r>
      <w:r w:rsidRPr="00D06C9D">
        <w:rPr>
          <w:rFonts w:ascii="Verdana" w:hAnsi="Verdana" w:cs="Arial"/>
          <w:sz w:val="20"/>
          <w:szCs w:val="20"/>
        </w:rPr>
        <w:t xml:space="preserve"> egzemplarzach. Protokół ten będzie opatrzony datą, numerem </w:t>
      </w:r>
      <w:r w:rsidR="00297ADD" w:rsidRPr="00D06C9D">
        <w:rPr>
          <w:rFonts w:ascii="Verdana" w:hAnsi="Verdana" w:cs="Arial"/>
          <w:sz w:val="20"/>
          <w:szCs w:val="20"/>
        </w:rPr>
        <w:t>U</w:t>
      </w:r>
      <w:r w:rsidRPr="00D06C9D">
        <w:rPr>
          <w:rFonts w:ascii="Verdana" w:hAnsi="Verdana" w:cs="Arial"/>
          <w:sz w:val="20"/>
          <w:szCs w:val="20"/>
        </w:rPr>
        <w:t>mowy, informacją o otrzymaniu przez użytkownika karty gwarancyjnej i dokumentacji użytkownika, będzie zawierać specyfikację sprzętu</w:t>
      </w:r>
      <w:r w:rsidR="008C71A3" w:rsidRPr="00D06C9D">
        <w:rPr>
          <w:rFonts w:ascii="Verdana" w:hAnsi="Verdana" w:cs="Arial"/>
          <w:sz w:val="20"/>
          <w:szCs w:val="20"/>
        </w:rPr>
        <w:t xml:space="preserve"> (licencje – jeśli dotyczy)</w:t>
      </w:r>
      <w:r w:rsidRPr="00D06C9D">
        <w:rPr>
          <w:rFonts w:ascii="Verdana" w:hAnsi="Verdana" w:cs="Arial"/>
          <w:sz w:val="20"/>
          <w:szCs w:val="20"/>
        </w:rPr>
        <w:t>, wszystkie warunki gwarancji i serwisu z § 5</w:t>
      </w:r>
      <w:r w:rsidR="000218EB" w:rsidRPr="00D06C9D">
        <w:rPr>
          <w:rFonts w:ascii="Verdana" w:hAnsi="Verdana" w:cs="Arial"/>
          <w:sz w:val="20"/>
          <w:szCs w:val="20"/>
        </w:rPr>
        <w:t xml:space="preserve"> </w:t>
      </w:r>
      <w:r w:rsidR="00C06D84" w:rsidRPr="00D06C9D">
        <w:rPr>
          <w:rFonts w:ascii="Verdana" w:hAnsi="Verdana" w:cs="Arial"/>
          <w:sz w:val="20"/>
          <w:szCs w:val="20"/>
        </w:rPr>
        <w:t xml:space="preserve">Umowy </w:t>
      </w:r>
      <w:r w:rsidRPr="00D06C9D">
        <w:rPr>
          <w:rFonts w:ascii="Verdana" w:hAnsi="Verdana" w:cs="Arial"/>
          <w:sz w:val="20"/>
          <w:szCs w:val="20"/>
        </w:rPr>
        <w:t xml:space="preserve">oraz numer kontaktowy do Wykonawcy na wypadek awarii i podpis użytkownika. Protokół będzie również zawierał informację o sprawdzeniu poprawności działania urządzenia. Jeden egzemplarz protokołu Wykonawca przekaże użytkownikowi, </w:t>
      </w:r>
      <w:r w:rsidR="00D323E3" w:rsidRPr="00D06C9D">
        <w:rPr>
          <w:rFonts w:ascii="Verdana" w:hAnsi="Verdana" w:cs="Arial"/>
          <w:sz w:val="20"/>
          <w:szCs w:val="20"/>
        </w:rPr>
        <w:t xml:space="preserve">z drugi </w:t>
      </w:r>
      <w:r w:rsidRPr="00D06C9D">
        <w:rPr>
          <w:rFonts w:ascii="Verdana" w:hAnsi="Verdana" w:cs="Arial"/>
          <w:sz w:val="20"/>
          <w:szCs w:val="20"/>
        </w:rPr>
        <w:t>zachowuje dla siebie.</w:t>
      </w:r>
      <w:r w:rsidR="00C06D84" w:rsidRPr="00D06C9D">
        <w:rPr>
          <w:rFonts w:ascii="Verdana" w:hAnsi="Verdana" w:cs="Arial"/>
          <w:sz w:val="20"/>
          <w:szCs w:val="20"/>
        </w:rPr>
        <w:t xml:space="preserve"> Protokół odbioru podpisany bez zastrzeżeń, potwierdzony podpisem użytkownika jest podstawą wystawienia faktury VAT. Protokół odbioru bez daty odbioru przedmiotu Umowy przez Zamawiającego jest nieważny.</w:t>
      </w:r>
    </w:p>
    <w:p w14:paraId="58234036" w14:textId="388EA94E" w:rsidR="006D7AC5" w:rsidRPr="00D06C9D" w:rsidRDefault="00A12E32" w:rsidP="006D7AC5">
      <w:pPr>
        <w:pStyle w:val="Akapitzlist"/>
        <w:numPr>
          <w:ilvl w:val="0"/>
          <w:numId w:val="4"/>
        </w:numPr>
        <w:tabs>
          <w:tab w:val="num" w:pos="284"/>
        </w:tabs>
        <w:spacing w:after="0" w:line="280" w:lineRule="exact"/>
        <w:ind w:left="284" w:right="-1" w:hanging="284"/>
        <w:jc w:val="both"/>
        <w:outlineLvl w:val="0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Wykonawca zobowiązuje się do powiadomienia Zamawiającego o </w:t>
      </w:r>
      <w:r w:rsidR="00C06D84" w:rsidRPr="00D06C9D">
        <w:rPr>
          <w:rFonts w:ascii="Verdana" w:hAnsi="Verdana" w:cs="Arial"/>
          <w:sz w:val="20"/>
          <w:szCs w:val="20"/>
        </w:rPr>
        <w:t xml:space="preserve">planowanym terminie dostarczenia </w:t>
      </w:r>
      <w:r w:rsidRPr="00D06C9D">
        <w:rPr>
          <w:rFonts w:ascii="Verdana" w:hAnsi="Verdana" w:cs="Arial"/>
          <w:sz w:val="20"/>
          <w:szCs w:val="20"/>
        </w:rPr>
        <w:t xml:space="preserve">przedmiotu </w:t>
      </w:r>
      <w:r w:rsidR="00C06D84" w:rsidRPr="00D06C9D">
        <w:rPr>
          <w:rFonts w:ascii="Verdana" w:hAnsi="Verdana" w:cs="Arial"/>
          <w:sz w:val="20"/>
          <w:szCs w:val="20"/>
        </w:rPr>
        <w:t xml:space="preserve">Umowy </w:t>
      </w:r>
      <w:r w:rsidRPr="00D06C9D">
        <w:rPr>
          <w:rFonts w:ascii="Verdana" w:hAnsi="Verdana" w:cs="Arial"/>
          <w:sz w:val="20"/>
          <w:szCs w:val="20"/>
        </w:rPr>
        <w:t>nie później niż 3 dni robocze przed planowanym terminem dostawy.</w:t>
      </w:r>
    </w:p>
    <w:p w14:paraId="3799DD32" w14:textId="77777777" w:rsidR="006D7AC5" w:rsidRPr="00D06C9D" w:rsidRDefault="00A12E32" w:rsidP="006D7AC5">
      <w:pPr>
        <w:pStyle w:val="Akapitzlist"/>
        <w:spacing w:after="0" w:line="280" w:lineRule="exact"/>
        <w:ind w:left="284" w:right="-1"/>
        <w:jc w:val="both"/>
        <w:outlineLvl w:val="0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bCs/>
          <w:sz w:val="20"/>
          <w:szCs w:val="20"/>
        </w:rPr>
        <w:t>Miejsca dostawy i osoby uprawnione do kontaktu z Wykonawcą i odbioru sprzętu (Użytkownicy):</w:t>
      </w:r>
    </w:p>
    <w:p w14:paraId="1C4FE817" w14:textId="77777777" w:rsidR="006D7AC5" w:rsidRPr="00D06C9D" w:rsidRDefault="00D323E3" w:rsidP="006D7AC5">
      <w:pPr>
        <w:pStyle w:val="Akapitzlist"/>
        <w:spacing w:after="0" w:line="280" w:lineRule="exact"/>
        <w:ind w:left="284" w:right="-1"/>
        <w:jc w:val="both"/>
        <w:outlineLvl w:val="0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bCs/>
          <w:iCs/>
          <w:sz w:val="20"/>
          <w:szCs w:val="20"/>
        </w:rPr>
        <w:t xml:space="preserve">Zakład Psychologii Pracy i Organizacji Wydziału Psychologii i Kognitywistki </w:t>
      </w:r>
      <w:r w:rsidR="00D4797F" w:rsidRPr="00D06C9D">
        <w:rPr>
          <w:rFonts w:ascii="Verdana" w:hAnsi="Verdana" w:cs="Arial"/>
          <w:bCs/>
          <w:iCs/>
          <w:sz w:val="20"/>
          <w:szCs w:val="20"/>
        </w:rPr>
        <w:t>UAM w Poznaniu</w:t>
      </w:r>
      <w:r w:rsidR="000D38E2" w:rsidRPr="00D06C9D">
        <w:rPr>
          <w:rFonts w:ascii="Verdana" w:hAnsi="Verdana" w:cs="Arial"/>
          <w:bCs/>
          <w:iCs/>
          <w:sz w:val="20"/>
          <w:szCs w:val="20"/>
        </w:rPr>
        <w:t xml:space="preserve">, </w:t>
      </w:r>
      <w:r w:rsidR="00F434DB" w:rsidRPr="00D06C9D">
        <w:rPr>
          <w:rFonts w:ascii="Verdana" w:hAnsi="Verdana" w:cs="Arial"/>
          <w:bCs/>
          <w:iCs/>
          <w:sz w:val="20"/>
          <w:szCs w:val="20"/>
        </w:rPr>
        <w:t xml:space="preserve">ul. </w:t>
      </w:r>
      <w:r w:rsidRPr="00D06C9D">
        <w:rPr>
          <w:rFonts w:ascii="Verdana" w:hAnsi="Verdana" w:cs="Arial"/>
          <w:bCs/>
          <w:iCs/>
          <w:sz w:val="20"/>
          <w:szCs w:val="20"/>
        </w:rPr>
        <w:t>A. Szamarzewskiego 89, 60-568 Poznań</w:t>
      </w:r>
    </w:p>
    <w:p w14:paraId="5901175E" w14:textId="77777777" w:rsidR="006D7AC5" w:rsidRPr="00D06C9D" w:rsidRDefault="000D38E2" w:rsidP="006D7AC5">
      <w:pPr>
        <w:pStyle w:val="Akapitzlist"/>
        <w:spacing w:after="0" w:line="280" w:lineRule="exact"/>
        <w:ind w:left="284" w:right="-1"/>
        <w:jc w:val="both"/>
        <w:outlineLvl w:val="0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bCs/>
          <w:iCs/>
          <w:sz w:val="20"/>
          <w:szCs w:val="20"/>
        </w:rPr>
        <w:t>Pan/ Pani……………………tel. …………………………e-mail:……………………</w:t>
      </w:r>
    </w:p>
    <w:p w14:paraId="4C9709E5" w14:textId="19D83FD5" w:rsidR="006D7AC5" w:rsidRPr="00D06C9D" w:rsidRDefault="00FD5522" w:rsidP="006D7AC5">
      <w:pPr>
        <w:pStyle w:val="Akapitzlist"/>
        <w:numPr>
          <w:ilvl w:val="0"/>
          <w:numId w:val="4"/>
        </w:numPr>
        <w:tabs>
          <w:tab w:val="num" w:pos="284"/>
        </w:tabs>
        <w:spacing w:after="0" w:line="280" w:lineRule="exact"/>
        <w:ind w:left="284" w:right="-1" w:hanging="284"/>
        <w:jc w:val="both"/>
        <w:outlineLvl w:val="0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Przez dni robocze rozumie się dni od poniedziałku do piątku </w:t>
      </w:r>
      <w:r w:rsidR="004F2E52" w:rsidRPr="00D06C9D">
        <w:rPr>
          <w:rFonts w:ascii="Verdana" w:hAnsi="Verdana" w:cs="Arial"/>
          <w:sz w:val="20"/>
          <w:szCs w:val="20"/>
        </w:rPr>
        <w:t xml:space="preserve">w </w:t>
      </w:r>
      <w:r w:rsidR="008C71A3" w:rsidRPr="00D06C9D">
        <w:rPr>
          <w:rFonts w:ascii="Verdana" w:hAnsi="Verdana" w:cs="Arial"/>
          <w:sz w:val="20"/>
          <w:szCs w:val="20"/>
        </w:rPr>
        <w:t xml:space="preserve">godz. 8.00 – 15.00 </w:t>
      </w:r>
      <w:r w:rsidRPr="00D06C9D">
        <w:rPr>
          <w:rFonts w:ascii="Verdana" w:hAnsi="Verdana" w:cs="Arial"/>
          <w:sz w:val="20"/>
          <w:szCs w:val="20"/>
        </w:rPr>
        <w:t>za wyjątkiem dni ustawowo uznanych za wolne od pracy</w:t>
      </w:r>
      <w:r w:rsidR="00C06D84" w:rsidRPr="00D06C9D">
        <w:rPr>
          <w:rFonts w:ascii="Verdana" w:hAnsi="Verdana" w:cs="Arial"/>
          <w:sz w:val="20"/>
          <w:szCs w:val="20"/>
        </w:rPr>
        <w:t xml:space="preserve"> oraz dni wolnych od pracy u Zamawiającego</w:t>
      </w:r>
      <w:r w:rsidRPr="00D06C9D">
        <w:rPr>
          <w:rFonts w:ascii="Verdana" w:hAnsi="Verdana" w:cs="Arial"/>
          <w:sz w:val="20"/>
          <w:szCs w:val="20"/>
        </w:rPr>
        <w:t>.</w:t>
      </w:r>
    </w:p>
    <w:p w14:paraId="2E7909CC" w14:textId="5058A595" w:rsidR="00001BB6" w:rsidRPr="00D06C9D" w:rsidRDefault="00001BB6" w:rsidP="006D7AC5">
      <w:pPr>
        <w:pStyle w:val="Akapitzlist"/>
        <w:numPr>
          <w:ilvl w:val="0"/>
          <w:numId w:val="4"/>
        </w:numPr>
        <w:tabs>
          <w:tab w:val="num" w:pos="284"/>
        </w:tabs>
        <w:spacing w:after="0" w:line="280" w:lineRule="exact"/>
        <w:ind w:left="284" w:right="-1" w:hanging="284"/>
        <w:jc w:val="both"/>
        <w:outlineLvl w:val="0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Jeżeli w trakcie odbioru przedmiotu </w:t>
      </w:r>
      <w:r w:rsidR="00C06D84" w:rsidRPr="00D06C9D">
        <w:rPr>
          <w:rFonts w:ascii="Verdana" w:hAnsi="Verdana" w:cs="Arial"/>
          <w:sz w:val="20"/>
          <w:szCs w:val="20"/>
        </w:rPr>
        <w:t xml:space="preserve">Umowy </w:t>
      </w:r>
      <w:r w:rsidRPr="00D06C9D">
        <w:rPr>
          <w:rFonts w:ascii="Verdana" w:hAnsi="Verdana" w:cs="Arial"/>
          <w:sz w:val="20"/>
          <w:szCs w:val="20"/>
        </w:rPr>
        <w:t xml:space="preserve">stwierdzone zostaną wady lub inne zastrzeżenia, to Zamawiającemu przysługuje prawo odmowy odbioru tej części przedmiotu </w:t>
      </w:r>
      <w:r w:rsidR="00C06D84" w:rsidRPr="00D06C9D">
        <w:rPr>
          <w:rFonts w:ascii="Verdana" w:hAnsi="Verdana" w:cs="Arial"/>
          <w:sz w:val="20"/>
          <w:szCs w:val="20"/>
        </w:rPr>
        <w:t xml:space="preserve">Umowy </w:t>
      </w:r>
      <w:r w:rsidRPr="00D06C9D">
        <w:rPr>
          <w:rFonts w:ascii="Verdana" w:hAnsi="Verdana" w:cs="Arial"/>
          <w:sz w:val="20"/>
          <w:szCs w:val="20"/>
        </w:rPr>
        <w:t xml:space="preserve">do czasu usunięcia wad lub innych zastrzeżeń. </w:t>
      </w:r>
      <w:r w:rsidRPr="00D06C9D">
        <w:rPr>
          <w:rFonts w:ascii="Verdana" w:hAnsi="Verdana" w:cs="Arial"/>
          <w:sz w:val="20"/>
          <w:szCs w:val="20"/>
          <w:lang w:val="x-none"/>
        </w:rPr>
        <w:t xml:space="preserve">W przypadku zgłoszenia przez Zamawiającego zastrzeżeń co do jakości </w:t>
      </w:r>
      <w:r w:rsidRPr="00D06C9D">
        <w:rPr>
          <w:rFonts w:ascii="Verdana" w:hAnsi="Verdana" w:cs="Arial"/>
          <w:sz w:val="20"/>
          <w:szCs w:val="20"/>
        </w:rPr>
        <w:t>lub ilości</w:t>
      </w:r>
      <w:r w:rsidRPr="00D06C9D">
        <w:rPr>
          <w:rFonts w:ascii="Verdana" w:hAnsi="Verdana" w:cs="Arial"/>
          <w:sz w:val="20"/>
          <w:szCs w:val="20"/>
          <w:lang w:val="x-none"/>
        </w:rPr>
        <w:t xml:space="preserve"> przedmiotu </w:t>
      </w:r>
      <w:r w:rsidR="00C06D84" w:rsidRPr="00D06C9D">
        <w:rPr>
          <w:rFonts w:ascii="Verdana" w:hAnsi="Verdana" w:cs="Arial"/>
          <w:sz w:val="20"/>
          <w:szCs w:val="20"/>
          <w:lang w:val="x-none"/>
        </w:rPr>
        <w:t xml:space="preserve">Umowy </w:t>
      </w:r>
      <w:r w:rsidRPr="00D06C9D">
        <w:rPr>
          <w:rFonts w:ascii="Verdana" w:hAnsi="Verdana" w:cs="Arial"/>
          <w:sz w:val="20"/>
          <w:szCs w:val="20"/>
          <w:lang w:val="x-none"/>
        </w:rPr>
        <w:t xml:space="preserve">podczas dokonywania jego odbioru, Zamawiający może odmówić podpisania </w:t>
      </w:r>
      <w:r w:rsidRPr="00D06C9D">
        <w:rPr>
          <w:rFonts w:ascii="Verdana" w:hAnsi="Verdana" w:cs="Arial"/>
          <w:sz w:val="20"/>
          <w:szCs w:val="20"/>
        </w:rPr>
        <w:t xml:space="preserve">częściowego </w:t>
      </w:r>
      <w:r w:rsidRPr="00D06C9D">
        <w:rPr>
          <w:rFonts w:ascii="Verdana" w:hAnsi="Verdana" w:cs="Arial"/>
          <w:sz w:val="20"/>
          <w:szCs w:val="20"/>
          <w:lang w:val="x-none"/>
        </w:rPr>
        <w:t xml:space="preserve">protokołu odbioru, a Wykonawca zobowiązany jest ponownie </w:t>
      </w:r>
      <w:r w:rsidRPr="00D06C9D">
        <w:rPr>
          <w:rFonts w:ascii="Verdana" w:hAnsi="Verdana" w:cs="Arial"/>
          <w:sz w:val="20"/>
          <w:szCs w:val="20"/>
        </w:rPr>
        <w:t xml:space="preserve">dostarczyć zakwestionowaną część przedmiotu </w:t>
      </w:r>
      <w:r w:rsidR="00C06D84" w:rsidRPr="00D06C9D">
        <w:rPr>
          <w:rFonts w:ascii="Verdana" w:hAnsi="Verdana" w:cs="Arial"/>
          <w:sz w:val="20"/>
          <w:szCs w:val="20"/>
        </w:rPr>
        <w:t>Umowy</w:t>
      </w:r>
      <w:r w:rsidR="00C06D84" w:rsidRPr="00D06C9D">
        <w:rPr>
          <w:rFonts w:ascii="Verdana" w:hAnsi="Verdana" w:cs="Arial"/>
          <w:sz w:val="20"/>
          <w:szCs w:val="20"/>
          <w:lang w:val="x-none"/>
        </w:rPr>
        <w:t xml:space="preserve"> </w:t>
      </w:r>
      <w:r w:rsidRPr="00D06C9D">
        <w:rPr>
          <w:rFonts w:ascii="Verdana" w:hAnsi="Verdana" w:cs="Arial"/>
          <w:sz w:val="20"/>
          <w:szCs w:val="20"/>
          <w:lang w:val="x-none"/>
        </w:rPr>
        <w:t>w sposób uwzględniający zgłoszone zastrzeżenia</w:t>
      </w:r>
      <w:r w:rsidRPr="00D06C9D">
        <w:rPr>
          <w:rFonts w:ascii="Verdana" w:hAnsi="Verdana" w:cs="Arial"/>
          <w:sz w:val="20"/>
          <w:szCs w:val="20"/>
        </w:rPr>
        <w:t>,</w:t>
      </w:r>
      <w:r w:rsidRPr="00D06C9D">
        <w:rPr>
          <w:rFonts w:ascii="Verdana" w:hAnsi="Verdana" w:cs="Arial"/>
          <w:sz w:val="20"/>
          <w:szCs w:val="20"/>
          <w:lang w:val="x-none"/>
        </w:rPr>
        <w:t xml:space="preserve"> w terminie </w:t>
      </w:r>
      <w:r w:rsidRPr="00D06C9D">
        <w:rPr>
          <w:rFonts w:ascii="Verdana" w:hAnsi="Verdana" w:cs="Arial"/>
          <w:sz w:val="20"/>
          <w:szCs w:val="20"/>
        </w:rPr>
        <w:t>5</w:t>
      </w:r>
      <w:r w:rsidRPr="00D06C9D">
        <w:rPr>
          <w:rFonts w:ascii="Verdana" w:hAnsi="Verdana" w:cs="Arial"/>
          <w:sz w:val="20"/>
          <w:szCs w:val="20"/>
          <w:lang w:val="x-none"/>
        </w:rPr>
        <w:t xml:space="preserve"> dni od dnia zgłoszenia zastrzeżeń przez Zamawiającego</w:t>
      </w:r>
      <w:r w:rsidRPr="00D06C9D">
        <w:rPr>
          <w:rFonts w:ascii="Verdana" w:hAnsi="Verdana" w:cs="Arial"/>
          <w:sz w:val="20"/>
          <w:szCs w:val="20"/>
        </w:rPr>
        <w:t xml:space="preserve"> (co nie stanowi zmiany terminu wykonania umowy przez Wykonawcę)</w:t>
      </w:r>
      <w:r w:rsidRPr="00D06C9D">
        <w:rPr>
          <w:rFonts w:ascii="Verdana" w:hAnsi="Verdana" w:cs="Arial"/>
          <w:sz w:val="20"/>
          <w:szCs w:val="20"/>
          <w:lang w:val="x-none"/>
        </w:rPr>
        <w:t xml:space="preserve">. </w:t>
      </w:r>
      <w:r w:rsidRPr="00D06C9D">
        <w:rPr>
          <w:rFonts w:ascii="Verdana" w:hAnsi="Verdana" w:cs="Arial"/>
          <w:sz w:val="20"/>
          <w:szCs w:val="20"/>
        </w:rPr>
        <w:t>Daną część przedmiotu</w:t>
      </w:r>
      <w:r w:rsidRPr="00D06C9D">
        <w:rPr>
          <w:rFonts w:ascii="Verdana" w:hAnsi="Verdana" w:cs="Arial"/>
          <w:sz w:val="20"/>
          <w:szCs w:val="20"/>
          <w:lang w:val="x-none"/>
        </w:rPr>
        <w:t xml:space="preserve"> </w:t>
      </w:r>
      <w:r w:rsidR="00C06D84" w:rsidRPr="00D06C9D">
        <w:rPr>
          <w:rFonts w:ascii="Verdana" w:hAnsi="Verdana" w:cs="Arial"/>
          <w:sz w:val="20"/>
          <w:szCs w:val="20"/>
          <w:lang w:val="x-none"/>
        </w:rPr>
        <w:t xml:space="preserve">Umowy </w:t>
      </w:r>
      <w:r w:rsidRPr="00D06C9D">
        <w:rPr>
          <w:rFonts w:ascii="Verdana" w:hAnsi="Verdana" w:cs="Arial"/>
          <w:sz w:val="20"/>
          <w:szCs w:val="20"/>
          <w:lang w:val="x-none"/>
        </w:rPr>
        <w:t>uważa się za odebran</w:t>
      </w:r>
      <w:r w:rsidRPr="00D06C9D">
        <w:rPr>
          <w:rFonts w:ascii="Verdana" w:hAnsi="Verdana" w:cs="Arial"/>
          <w:sz w:val="20"/>
          <w:szCs w:val="20"/>
        </w:rPr>
        <w:t>ą</w:t>
      </w:r>
      <w:r w:rsidRPr="00D06C9D">
        <w:rPr>
          <w:rFonts w:ascii="Verdana" w:hAnsi="Verdana" w:cs="Arial"/>
          <w:sz w:val="20"/>
          <w:szCs w:val="20"/>
          <w:lang w:val="x-none"/>
        </w:rPr>
        <w:t xml:space="preserve"> w</w:t>
      </w:r>
      <w:r w:rsidRPr="00D06C9D">
        <w:rPr>
          <w:rFonts w:ascii="Verdana" w:hAnsi="Verdana" w:cs="Arial"/>
          <w:sz w:val="20"/>
          <w:szCs w:val="20"/>
        </w:rPr>
        <w:t> </w:t>
      </w:r>
      <w:r w:rsidRPr="00D06C9D">
        <w:rPr>
          <w:rFonts w:ascii="Verdana" w:hAnsi="Verdana" w:cs="Arial"/>
          <w:sz w:val="20"/>
          <w:szCs w:val="20"/>
          <w:lang w:val="x-none"/>
        </w:rPr>
        <w:t>przypadku</w:t>
      </w:r>
      <w:r w:rsidR="00CB6663" w:rsidRPr="00D06C9D">
        <w:rPr>
          <w:rFonts w:ascii="Verdana" w:hAnsi="Verdana" w:cs="Arial"/>
          <w:sz w:val="20"/>
          <w:szCs w:val="20"/>
          <w:lang w:val="x-none"/>
        </w:rPr>
        <w:t>,</w:t>
      </w:r>
      <w:r w:rsidRPr="00D06C9D">
        <w:rPr>
          <w:rFonts w:ascii="Verdana" w:hAnsi="Verdana" w:cs="Arial"/>
          <w:sz w:val="20"/>
          <w:szCs w:val="20"/>
          <w:lang w:val="x-none"/>
        </w:rPr>
        <w:t xml:space="preserve"> gdy Zamawiający podpisze </w:t>
      </w:r>
      <w:r w:rsidRPr="00D06C9D">
        <w:rPr>
          <w:rFonts w:ascii="Verdana" w:hAnsi="Verdana" w:cs="Arial"/>
          <w:sz w:val="20"/>
          <w:szCs w:val="20"/>
        </w:rPr>
        <w:t xml:space="preserve">częściowy </w:t>
      </w:r>
      <w:r w:rsidRPr="00D06C9D">
        <w:rPr>
          <w:rFonts w:ascii="Verdana" w:hAnsi="Verdana" w:cs="Arial"/>
          <w:sz w:val="20"/>
          <w:szCs w:val="20"/>
          <w:lang w:val="x-none"/>
        </w:rPr>
        <w:t>protokół odbioru bez zastrzeżeń.</w:t>
      </w:r>
    </w:p>
    <w:p w14:paraId="24EE46C4" w14:textId="77777777" w:rsidR="00317054" w:rsidRPr="00D06C9D" w:rsidRDefault="00317054" w:rsidP="007A278F">
      <w:pPr>
        <w:tabs>
          <w:tab w:val="left" w:pos="851"/>
        </w:tabs>
        <w:spacing w:line="280" w:lineRule="exact"/>
        <w:ind w:left="567" w:right="-1" w:hanging="567"/>
        <w:jc w:val="both"/>
        <w:rPr>
          <w:rFonts w:ascii="Verdana" w:hAnsi="Verdana" w:cs="Arial"/>
          <w:b/>
          <w:bCs/>
          <w:sz w:val="20"/>
          <w:szCs w:val="20"/>
        </w:rPr>
      </w:pPr>
    </w:p>
    <w:p w14:paraId="5E39C05E" w14:textId="6EABB514" w:rsidR="00FC295C" w:rsidRPr="00D06C9D" w:rsidRDefault="00FC295C" w:rsidP="00FF117B">
      <w:pPr>
        <w:tabs>
          <w:tab w:val="left" w:pos="851"/>
        </w:tabs>
        <w:spacing w:line="280" w:lineRule="exact"/>
        <w:ind w:left="567" w:right="-1" w:hanging="567"/>
        <w:jc w:val="both"/>
        <w:rPr>
          <w:rFonts w:ascii="Verdana" w:hAnsi="Verdana" w:cs="Arial"/>
          <w:b/>
          <w:bCs/>
          <w:sz w:val="20"/>
          <w:szCs w:val="20"/>
        </w:rPr>
      </w:pPr>
      <w:r w:rsidRPr="00D06C9D">
        <w:rPr>
          <w:rFonts w:ascii="Verdana" w:hAnsi="Verdana" w:cs="Arial"/>
          <w:b/>
          <w:bCs/>
          <w:sz w:val="20"/>
          <w:szCs w:val="20"/>
        </w:rPr>
        <w:sym w:font="Arial" w:char="00A7"/>
      </w:r>
      <w:r w:rsidRPr="00D06C9D">
        <w:rPr>
          <w:rFonts w:ascii="Verdana" w:hAnsi="Verdana" w:cs="Arial"/>
          <w:b/>
          <w:bCs/>
          <w:sz w:val="20"/>
          <w:szCs w:val="20"/>
        </w:rPr>
        <w:t xml:space="preserve"> 4.</w:t>
      </w:r>
      <w:r w:rsidR="00A3132B" w:rsidRPr="00D06C9D">
        <w:rPr>
          <w:rFonts w:ascii="Verdana" w:hAnsi="Verdana" w:cs="Arial"/>
          <w:b/>
          <w:bCs/>
          <w:sz w:val="20"/>
          <w:szCs w:val="20"/>
        </w:rPr>
        <w:t xml:space="preserve"> </w:t>
      </w:r>
      <w:r w:rsidRPr="00D06C9D">
        <w:rPr>
          <w:rFonts w:ascii="Verdana" w:hAnsi="Verdana" w:cs="Arial"/>
          <w:b/>
          <w:bCs/>
          <w:sz w:val="20"/>
          <w:szCs w:val="20"/>
        </w:rPr>
        <w:t>WYMAGANE DOKUMENTY DOSTAWY</w:t>
      </w:r>
    </w:p>
    <w:p w14:paraId="6895B737" w14:textId="430F0DB7" w:rsidR="00FC295C" w:rsidRPr="00D06C9D" w:rsidRDefault="00FC295C" w:rsidP="007A278F">
      <w:pPr>
        <w:pStyle w:val="Akapitzlist"/>
        <w:numPr>
          <w:ilvl w:val="0"/>
          <w:numId w:val="7"/>
        </w:numPr>
        <w:tabs>
          <w:tab w:val="left" w:pos="851"/>
        </w:tabs>
        <w:spacing w:after="0" w:line="280" w:lineRule="exact"/>
        <w:ind w:left="284" w:right="-1" w:hanging="284"/>
        <w:jc w:val="both"/>
        <w:rPr>
          <w:rFonts w:ascii="Verdana" w:hAnsi="Verdana" w:cs="Arial"/>
          <w:bCs/>
          <w:sz w:val="20"/>
          <w:szCs w:val="20"/>
        </w:rPr>
      </w:pPr>
      <w:r w:rsidRPr="00D06C9D">
        <w:rPr>
          <w:rFonts w:ascii="Verdana" w:hAnsi="Verdana" w:cs="Arial"/>
          <w:bCs/>
          <w:sz w:val="20"/>
          <w:szCs w:val="20"/>
        </w:rPr>
        <w:lastRenderedPageBreak/>
        <w:t xml:space="preserve">Oryginał faktury VAT, </w:t>
      </w:r>
      <w:r w:rsidR="00001BB6" w:rsidRPr="00D06C9D">
        <w:rPr>
          <w:rFonts w:ascii="Verdana" w:hAnsi="Verdana" w:cs="Arial"/>
          <w:bCs/>
          <w:sz w:val="20"/>
          <w:szCs w:val="20"/>
        </w:rPr>
        <w:t xml:space="preserve">obustronnie podpisany </w:t>
      </w:r>
      <w:r w:rsidRPr="00D06C9D">
        <w:rPr>
          <w:rFonts w:ascii="Verdana" w:hAnsi="Verdana" w:cs="Arial"/>
          <w:bCs/>
          <w:sz w:val="20"/>
          <w:szCs w:val="20"/>
        </w:rPr>
        <w:t>protokół odbioru</w:t>
      </w:r>
      <w:r w:rsidR="00CB6663" w:rsidRPr="00D06C9D">
        <w:rPr>
          <w:rFonts w:ascii="Verdana" w:hAnsi="Verdana" w:cs="Arial"/>
          <w:bCs/>
          <w:sz w:val="20"/>
          <w:szCs w:val="20"/>
        </w:rPr>
        <w:t xml:space="preserve"> (protokoły)</w:t>
      </w:r>
      <w:r w:rsidR="008C71A3" w:rsidRPr="00D06C9D">
        <w:rPr>
          <w:rFonts w:ascii="Verdana" w:hAnsi="Verdana" w:cs="Arial"/>
          <w:bCs/>
          <w:sz w:val="20"/>
          <w:szCs w:val="20"/>
        </w:rPr>
        <w:t>, licencja (jeśli dotyczy)</w:t>
      </w:r>
      <w:r w:rsidR="003102E7" w:rsidRPr="00D06C9D">
        <w:rPr>
          <w:rFonts w:ascii="Verdana" w:hAnsi="Verdana" w:cs="Arial"/>
          <w:bCs/>
          <w:sz w:val="20"/>
          <w:szCs w:val="20"/>
        </w:rPr>
        <w:t xml:space="preserve"> i inne dokumenty wskazane w Umowie</w:t>
      </w:r>
      <w:r w:rsidRPr="00D06C9D">
        <w:rPr>
          <w:rFonts w:ascii="Verdana" w:hAnsi="Verdana" w:cs="Arial"/>
          <w:bCs/>
          <w:sz w:val="20"/>
          <w:szCs w:val="20"/>
        </w:rPr>
        <w:t>.</w:t>
      </w:r>
    </w:p>
    <w:p w14:paraId="52A2B210" w14:textId="47A02663" w:rsidR="00FC295C" w:rsidRPr="00D06C9D" w:rsidRDefault="00FC295C" w:rsidP="007A278F">
      <w:pPr>
        <w:pStyle w:val="Akapitzlist"/>
        <w:numPr>
          <w:ilvl w:val="0"/>
          <w:numId w:val="7"/>
        </w:numPr>
        <w:tabs>
          <w:tab w:val="left" w:pos="851"/>
        </w:tabs>
        <w:spacing w:after="0" w:line="280" w:lineRule="exact"/>
        <w:ind w:left="284" w:right="-1" w:hanging="284"/>
        <w:jc w:val="both"/>
        <w:rPr>
          <w:rFonts w:ascii="Verdana" w:hAnsi="Verdana" w:cs="Arial"/>
          <w:bCs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Faktura zostanie wystawiona na: </w:t>
      </w:r>
      <w:r w:rsidRPr="00D06C9D">
        <w:rPr>
          <w:rFonts w:ascii="Verdana" w:hAnsi="Verdana" w:cs="Arial"/>
          <w:b/>
          <w:sz w:val="20"/>
          <w:szCs w:val="20"/>
        </w:rPr>
        <w:t>Uniwersytet im. Adama Mickiewicza w Poznaniu, ul. Wieniawskiego 1, 61-712 Poznań</w:t>
      </w:r>
      <w:r w:rsidR="00013F47" w:rsidRPr="00D06C9D">
        <w:rPr>
          <w:rFonts w:ascii="Verdana" w:hAnsi="Verdana" w:cs="Arial"/>
          <w:i/>
          <w:iCs/>
          <w:sz w:val="20"/>
          <w:szCs w:val="20"/>
        </w:rPr>
        <w:t>.</w:t>
      </w:r>
    </w:p>
    <w:p w14:paraId="42995CF3" w14:textId="65ED77BC" w:rsidR="003B6F61" w:rsidRPr="00D06C9D" w:rsidRDefault="00FC295C" w:rsidP="007A278F">
      <w:pPr>
        <w:pStyle w:val="Akapitzlist"/>
        <w:numPr>
          <w:ilvl w:val="0"/>
          <w:numId w:val="7"/>
        </w:numPr>
        <w:tabs>
          <w:tab w:val="left" w:pos="851"/>
        </w:tabs>
        <w:spacing w:after="0" w:line="280" w:lineRule="exact"/>
        <w:ind w:left="284" w:right="-1" w:hanging="284"/>
        <w:jc w:val="both"/>
        <w:rPr>
          <w:rFonts w:ascii="Verdana" w:hAnsi="Verdana" w:cs="Arial"/>
          <w:bCs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Faktu</w:t>
      </w:r>
      <w:r w:rsidR="009C6376" w:rsidRPr="00D06C9D">
        <w:rPr>
          <w:rFonts w:ascii="Verdana" w:hAnsi="Verdana" w:cs="Arial"/>
          <w:sz w:val="20"/>
          <w:szCs w:val="20"/>
        </w:rPr>
        <w:t>ra musi być opatrzona symbolem umowy</w:t>
      </w:r>
      <w:r w:rsidRPr="00D06C9D">
        <w:rPr>
          <w:rFonts w:ascii="Verdana" w:hAnsi="Verdana" w:cs="Arial"/>
          <w:sz w:val="20"/>
          <w:szCs w:val="20"/>
        </w:rPr>
        <w:t xml:space="preserve"> </w:t>
      </w:r>
      <w:r w:rsidR="00F434DB" w:rsidRPr="00D06C9D">
        <w:rPr>
          <w:rFonts w:ascii="Verdana" w:hAnsi="Verdana" w:cs="Arial"/>
          <w:b/>
          <w:sz w:val="20"/>
          <w:szCs w:val="20"/>
        </w:rPr>
        <w:t>ZP3/</w:t>
      </w:r>
      <w:r w:rsidR="00D323E3" w:rsidRPr="00D06C9D">
        <w:rPr>
          <w:rFonts w:ascii="Verdana" w:hAnsi="Verdana" w:cs="Arial"/>
          <w:b/>
          <w:sz w:val="20"/>
          <w:szCs w:val="20"/>
        </w:rPr>
        <w:t>7175</w:t>
      </w:r>
      <w:r w:rsidR="009C6376" w:rsidRPr="00D06C9D">
        <w:rPr>
          <w:rFonts w:ascii="Verdana" w:hAnsi="Verdana" w:cs="Arial"/>
          <w:b/>
          <w:sz w:val="20"/>
          <w:szCs w:val="20"/>
        </w:rPr>
        <w:t>/</w:t>
      </w:r>
      <w:r w:rsidR="004E47AB" w:rsidRPr="00D06C9D">
        <w:rPr>
          <w:rFonts w:ascii="Verdana" w:hAnsi="Verdana" w:cs="Arial"/>
          <w:b/>
          <w:sz w:val="20"/>
          <w:szCs w:val="20"/>
        </w:rPr>
        <w:t>2</w:t>
      </w:r>
      <w:r w:rsidR="00D323E3" w:rsidRPr="00D06C9D">
        <w:rPr>
          <w:rFonts w:ascii="Verdana" w:hAnsi="Verdana" w:cs="Arial"/>
          <w:b/>
          <w:sz w:val="20"/>
          <w:szCs w:val="20"/>
        </w:rPr>
        <w:t>6</w:t>
      </w:r>
      <w:r w:rsidR="009C6376" w:rsidRPr="00D06C9D">
        <w:rPr>
          <w:rFonts w:ascii="Verdana" w:hAnsi="Verdana" w:cs="Arial"/>
          <w:sz w:val="20"/>
          <w:szCs w:val="20"/>
        </w:rPr>
        <w:t xml:space="preserve"> </w:t>
      </w:r>
      <w:r w:rsidR="00541772" w:rsidRPr="00D06C9D">
        <w:rPr>
          <w:rFonts w:ascii="Verdana" w:hAnsi="Verdana" w:cs="Arial"/>
          <w:sz w:val="20"/>
          <w:szCs w:val="20"/>
        </w:rPr>
        <w:t>oraz nazwą jednostki, dla której dostarczony został przedmiot umowy</w:t>
      </w:r>
      <w:r w:rsidR="00CD1E20" w:rsidRPr="00D06C9D">
        <w:rPr>
          <w:rFonts w:ascii="Verdana" w:hAnsi="Verdana" w:cs="Arial"/>
          <w:sz w:val="20"/>
          <w:szCs w:val="20"/>
        </w:rPr>
        <w:t>.</w:t>
      </w:r>
      <w:r w:rsidR="00013F47" w:rsidRPr="00D06C9D">
        <w:rPr>
          <w:rFonts w:ascii="Verdana" w:hAnsi="Verdana" w:cs="Arial"/>
          <w:i/>
          <w:iCs/>
          <w:sz w:val="20"/>
          <w:szCs w:val="20"/>
        </w:rPr>
        <w:t xml:space="preserve"> </w:t>
      </w:r>
      <w:r w:rsidR="003102E7" w:rsidRPr="00D06C9D">
        <w:rPr>
          <w:rFonts w:ascii="Arial" w:hAnsi="Arial" w:cs="Arial"/>
        </w:rPr>
        <w:t>Szczegóły dotyczące faktur ustrukturyzowanych wystawianych w systemie w KSeF uregulowane zostały z § 6 ust. 9 Umowy.</w:t>
      </w:r>
      <w:r w:rsidR="00013F47" w:rsidRPr="00D06C9D">
        <w:rPr>
          <w:rFonts w:ascii="Verdana" w:hAnsi="Verdana" w:cs="Arial"/>
          <w:i/>
          <w:iCs/>
          <w:sz w:val="20"/>
          <w:szCs w:val="20"/>
        </w:rPr>
        <w:t>.</w:t>
      </w:r>
    </w:p>
    <w:p w14:paraId="1E1CECF3" w14:textId="77777777" w:rsidR="003839CF" w:rsidRPr="00D06C9D" w:rsidRDefault="003839CF" w:rsidP="007A278F">
      <w:pPr>
        <w:tabs>
          <w:tab w:val="left" w:pos="851"/>
        </w:tabs>
        <w:spacing w:line="280" w:lineRule="exact"/>
        <w:ind w:left="567" w:right="-1" w:hanging="567"/>
        <w:jc w:val="both"/>
        <w:rPr>
          <w:rFonts w:ascii="Verdana" w:hAnsi="Verdana" w:cs="Arial"/>
          <w:b/>
          <w:bCs/>
          <w:sz w:val="20"/>
          <w:szCs w:val="20"/>
        </w:rPr>
      </w:pPr>
    </w:p>
    <w:p w14:paraId="3F5F7B04" w14:textId="1BCBFD0B" w:rsidR="00FC295C" w:rsidRPr="00D06C9D" w:rsidRDefault="00FC295C" w:rsidP="00FF117B">
      <w:pPr>
        <w:tabs>
          <w:tab w:val="left" w:pos="851"/>
        </w:tabs>
        <w:spacing w:line="280" w:lineRule="exact"/>
        <w:ind w:left="567" w:right="-1" w:hanging="567"/>
        <w:jc w:val="both"/>
        <w:rPr>
          <w:rFonts w:ascii="Verdana" w:hAnsi="Verdana" w:cs="Arial"/>
          <w:b/>
          <w:bCs/>
          <w:sz w:val="20"/>
          <w:szCs w:val="20"/>
        </w:rPr>
      </w:pPr>
      <w:r w:rsidRPr="00D06C9D">
        <w:rPr>
          <w:rFonts w:ascii="Verdana" w:hAnsi="Verdana" w:cs="Arial"/>
          <w:b/>
          <w:bCs/>
          <w:sz w:val="20"/>
          <w:szCs w:val="20"/>
        </w:rPr>
        <w:sym w:font="Arial" w:char="00A7"/>
      </w:r>
      <w:r w:rsidRPr="00D06C9D">
        <w:rPr>
          <w:rFonts w:ascii="Verdana" w:hAnsi="Verdana" w:cs="Arial"/>
          <w:b/>
          <w:bCs/>
          <w:sz w:val="20"/>
          <w:szCs w:val="20"/>
        </w:rPr>
        <w:t xml:space="preserve"> 5.</w:t>
      </w:r>
      <w:r w:rsidR="00FA25B5" w:rsidRPr="00D06C9D">
        <w:rPr>
          <w:rFonts w:ascii="Verdana" w:hAnsi="Verdana" w:cs="Arial"/>
          <w:b/>
          <w:bCs/>
          <w:sz w:val="20"/>
          <w:szCs w:val="20"/>
        </w:rPr>
        <w:t xml:space="preserve"> </w:t>
      </w:r>
      <w:r w:rsidRPr="00D06C9D">
        <w:rPr>
          <w:rFonts w:ascii="Verdana" w:hAnsi="Verdana" w:cs="Arial"/>
          <w:b/>
          <w:bCs/>
          <w:sz w:val="20"/>
          <w:szCs w:val="20"/>
        </w:rPr>
        <w:t>GWARANCJA I SERWIS</w:t>
      </w:r>
      <w:r w:rsidR="00644D68" w:rsidRPr="00D06C9D">
        <w:rPr>
          <w:rFonts w:ascii="Verdana" w:hAnsi="Verdana" w:cs="Arial"/>
          <w:b/>
          <w:bCs/>
          <w:sz w:val="20"/>
          <w:szCs w:val="20"/>
        </w:rPr>
        <w:t xml:space="preserve"> </w:t>
      </w:r>
    </w:p>
    <w:p w14:paraId="4CFF2C68" w14:textId="3197E879" w:rsidR="00BC6E14" w:rsidRPr="00D06C9D" w:rsidRDefault="00013F47" w:rsidP="007A278F">
      <w:pPr>
        <w:tabs>
          <w:tab w:val="left" w:pos="284"/>
        </w:tabs>
        <w:spacing w:line="280" w:lineRule="exact"/>
        <w:ind w:left="284" w:hanging="284"/>
        <w:jc w:val="both"/>
        <w:rPr>
          <w:rFonts w:ascii="Verdana" w:hAnsi="Verdana" w:cs="Arial"/>
          <w:b/>
          <w:i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1.</w:t>
      </w:r>
      <w:r w:rsidRPr="00D06C9D">
        <w:rPr>
          <w:rFonts w:ascii="Verdana" w:hAnsi="Verdana" w:cs="Arial"/>
          <w:sz w:val="20"/>
          <w:szCs w:val="20"/>
        </w:rPr>
        <w:tab/>
      </w:r>
      <w:r w:rsidR="00BC6E14" w:rsidRPr="00D06C9D">
        <w:rPr>
          <w:rFonts w:ascii="Verdana" w:hAnsi="Verdana" w:cs="Arial"/>
          <w:sz w:val="20"/>
          <w:szCs w:val="20"/>
        </w:rPr>
        <w:t xml:space="preserve">Gwarancja </w:t>
      </w:r>
      <w:r w:rsidR="00644D68" w:rsidRPr="00D06C9D">
        <w:rPr>
          <w:rFonts w:ascii="Verdana" w:hAnsi="Verdana" w:cs="Arial"/>
          <w:sz w:val="20"/>
          <w:szCs w:val="20"/>
        </w:rPr>
        <w:t xml:space="preserve">dla przedmiotu </w:t>
      </w:r>
      <w:r w:rsidR="00B834F8" w:rsidRPr="00D06C9D">
        <w:rPr>
          <w:rFonts w:ascii="Verdana" w:hAnsi="Verdana" w:cs="Arial"/>
          <w:sz w:val="20"/>
          <w:szCs w:val="20"/>
        </w:rPr>
        <w:t xml:space="preserve">Umowy </w:t>
      </w:r>
      <w:r w:rsidR="00067F54" w:rsidRPr="00D06C9D">
        <w:rPr>
          <w:rFonts w:ascii="Verdana" w:hAnsi="Verdana" w:cs="Arial"/>
          <w:sz w:val="20"/>
          <w:szCs w:val="20"/>
        </w:rPr>
        <w:t xml:space="preserve">wynosi </w:t>
      </w:r>
      <w:r w:rsidR="00CE4FD5" w:rsidRPr="00D06C9D">
        <w:rPr>
          <w:rFonts w:ascii="Verdana" w:hAnsi="Verdana" w:cs="Arial"/>
          <w:sz w:val="20"/>
          <w:szCs w:val="20"/>
        </w:rPr>
        <w:t>minimum 12 miesięcy</w:t>
      </w:r>
      <w:r w:rsidR="00067F54" w:rsidRPr="00D06C9D">
        <w:rPr>
          <w:rFonts w:ascii="Verdana" w:hAnsi="Verdana" w:cs="Arial"/>
          <w:sz w:val="20"/>
          <w:szCs w:val="20"/>
        </w:rPr>
        <w:t xml:space="preserve"> </w:t>
      </w:r>
      <w:r w:rsidR="00CE4FD5" w:rsidRPr="00D06C9D">
        <w:rPr>
          <w:rFonts w:ascii="Verdana" w:hAnsi="Verdana" w:cs="Arial"/>
          <w:sz w:val="20"/>
          <w:szCs w:val="20"/>
        </w:rPr>
        <w:t xml:space="preserve">na robota i dostarczone akcesoria </w:t>
      </w:r>
      <w:r w:rsidR="00BC6E14" w:rsidRPr="00D06C9D">
        <w:rPr>
          <w:rFonts w:ascii="Verdana" w:hAnsi="Verdana" w:cs="Arial"/>
          <w:sz w:val="20"/>
          <w:szCs w:val="20"/>
        </w:rPr>
        <w:t>od daty podpisania protokołu odbioru bez zastrzeżeń.</w:t>
      </w:r>
      <w:r w:rsidR="00F434DB" w:rsidRPr="00D06C9D">
        <w:rPr>
          <w:rFonts w:ascii="Verdana" w:hAnsi="Verdana"/>
          <w:sz w:val="20"/>
          <w:szCs w:val="20"/>
        </w:rPr>
        <w:t xml:space="preserve"> </w:t>
      </w:r>
      <w:r w:rsidR="00F434DB" w:rsidRPr="00D06C9D">
        <w:rPr>
          <w:rFonts w:ascii="Verdana" w:hAnsi="Verdana" w:cs="Arial"/>
          <w:sz w:val="20"/>
          <w:szCs w:val="20"/>
        </w:rPr>
        <w:t>Okres gwarancji liczony jest od daty podpisania danego protokołu odbioru, o którym mowa w § 3 ust.</w:t>
      </w:r>
      <w:r w:rsidR="00B834F8" w:rsidRPr="00D06C9D">
        <w:rPr>
          <w:rFonts w:ascii="Verdana" w:hAnsi="Verdana" w:cs="Arial"/>
          <w:sz w:val="20"/>
          <w:szCs w:val="20"/>
        </w:rPr>
        <w:t xml:space="preserve"> 6 Umowy</w:t>
      </w:r>
      <w:r w:rsidR="00F434DB" w:rsidRPr="00D06C9D">
        <w:rPr>
          <w:rFonts w:ascii="Verdana" w:hAnsi="Verdana" w:cs="Arial"/>
          <w:sz w:val="20"/>
          <w:szCs w:val="20"/>
        </w:rPr>
        <w:t>.</w:t>
      </w:r>
    </w:p>
    <w:p w14:paraId="1EA2E8D9" w14:textId="77777777" w:rsidR="00BF1B6F" w:rsidRPr="00D06C9D" w:rsidRDefault="00BC6E14" w:rsidP="007A278F">
      <w:pPr>
        <w:tabs>
          <w:tab w:val="left" w:pos="851"/>
        </w:tabs>
        <w:spacing w:line="280" w:lineRule="exact"/>
        <w:ind w:left="284" w:right="-1" w:hanging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2. Gwarancja obejmuje </w:t>
      </w:r>
      <w:r w:rsidR="00133693" w:rsidRPr="00D06C9D">
        <w:rPr>
          <w:rFonts w:ascii="Verdana" w:hAnsi="Verdana" w:cs="Arial"/>
          <w:sz w:val="20"/>
          <w:szCs w:val="20"/>
        </w:rPr>
        <w:t xml:space="preserve">w szczególności </w:t>
      </w:r>
      <w:r w:rsidRPr="00D06C9D">
        <w:rPr>
          <w:rFonts w:ascii="Verdana" w:hAnsi="Verdana" w:cs="Arial"/>
          <w:sz w:val="20"/>
          <w:szCs w:val="20"/>
        </w:rPr>
        <w:t xml:space="preserve">koszt części i serwisu. </w:t>
      </w:r>
    </w:p>
    <w:p w14:paraId="68CBC165" w14:textId="2BBE4033" w:rsidR="00BF1B6F" w:rsidRPr="00D06C9D" w:rsidRDefault="00BF1B6F" w:rsidP="007A278F">
      <w:pPr>
        <w:tabs>
          <w:tab w:val="left" w:pos="851"/>
        </w:tabs>
        <w:spacing w:line="280" w:lineRule="exact"/>
        <w:ind w:left="284" w:right="-1" w:hanging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3. </w:t>
      </w:r>
      <w:r w:rsidR="00CE4FD5" w:rsidRPr="00D06C9D">
        <w:rPr>
          <w:rFonts w:ascii="Verdana" w:hAnsi="Verdana" w:cs="Arial"/>
          <w:sz w:val="20"/>
          <w:szCs w:val="20"/>
        </w:rPr>
        <w:t xml:space="preserve">Realizacja gwarancji </w:t>
      </w:r>
      <w:r w:rsidR="00B834F8" w:rsidRPr="00D06C9D">
        <w:rPr>
          <w:rFonts w:ascii="Verdana" w:hAnsi="Verdana" w:cs="Arial"/>
          <w:sz w:val="20"/>
          <w:szCs w:val="20"/>
        </w:rPr>
        <w:t xml:space="preserve">musi następować </w:t>
      </w:r>
      <w:r w:rsidR="00CE4FD5" w:rsidRPr="00D06C9D">
        <w:rPr>
          <w:rFonts w:ascii="Verdana" w:hAnsi="Verdana" w:cs="Arial"/>
          <w:sz w:val="20"/>
          <w:szCs w:val="20"/>
        </w:rPr>
        <w:t>na terenie UE.</w:t>
      </w:r>
    </w:p>
    <w:p w14:paraId="0EB88669" w14:textId="7A21289A" w:rsidR="00DE4821" w:rsidRPr="00D06C9D" w:rsidRDefault="00BF1B6F" w:rsidP="007A278F">
      <w:pPr>
        <w:tabs>
          <w:tab w:val="left" w:pos="851"/>
        </w:tabs>
        <w:spacing w:line="280" w:lineRule="exact"/>
        <w:ind w:left="284" w:right="-1" w:hanging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4. </w:t>
      </w:r>
      <w:r w:rsidR="00B57247" w:rsidRPr="00D06C9D">
        <w:rPr>
          <w:rFonts w:ascii="Verdana" w:hAnsi="Verdana" w:cs="Arial"/>
          <w:sz w:val="20"/>
          <w:szCs w:val="20"/>
        </w:rPr>
        <w:t xml:space="preserve">Serwis w UE: wsparcie zdalne w czasie do </w:t>
      </w:r>
      <w:r w:rsidR="00DE4821" w:rsidRPr="00D06C9D">
        <w:rPr>
          <w:rFonts w:ascii="Verdana" w:hAnsi="Verdana" w:cs="Arial"/>
          <w:sz w:val="20"/>
          <w:szCs w:val="20"/>
        </w:rPr>
        <w:t xml:space="preserve">3 dni roboczych </w:t>
      </w:r>
      <w:r w:rsidRPr="00D06C9D">
        <w:rPr>
          <w:rFonts w:ascii="Verdana" w:hAnsi="Verdana" w:cs="Arial"/>
          <w:sz w:val="20"/>
          <w:szCs w:val="20"/>
        </w:rPr>
        <w:t>i naprawa on</w:t>
      </w:r>
      <w:r w:rsidRPr="00D06C9D">
        <w:rPr>
          <w:rFonts w:ascii="Cambria Math" w:hAnsi="Cambria Math" w:cs="Cambria Math"/>
          <w:sz w:val="20"/>
          <w:szCs w:val="20"/>
        </w:rPr>
        <w:t>‑</w:t>
      </w:r>
      <w:r w:rsidRPr="00D06C9D">
        <w:rPr>
          <w:rFonts w:ascii="Verdana" w:hAnsi="Verdana" w:cs="Arial"/>
          <w:sz w:val="20"/>
          <w:szCs w:val="20"/>
        </w:rPr>
        <w:t>site w terminie do 14 dni rob</w:t>
      </w:r>
      <w:r w:rsidR="00B57247" w:rsidRPr="00D06C9D">
        <w:rPr>
          <w:rFonts w:ascii="Verdana" w:hAnsi="Verdana" w:cs="Arial"/>
          <w:sz w:val="20"/>
          <w:szCs w:val="20"/>
        </w:rPr>
        <w:t>oczych</w:t>
      </w:r>
      <w:r w:rsidR="00B834F8" w:rsidRPr="00D06C9D">
        <w:rPr>
          <w:rFonts w:ascii="Verdana" w:hAnsi="Verdana" w:cs="Arial"/>
          <w:sz w:val="20"/>
          <w:szCs w:val="20"/>
        </w:rPr>
        <w:t xml:space="preserve"> od daty zgłoszenia awarii</w:t>
      </w:r>
      <w:r w:rsidRPr="00D06C9D">
        <w:rPr>
          <w:rFonts w:ascii="Verdana" w:hAnsi="Verdana" w:cs="Arial"/>
          <w:sz w:val="20"/>
          <w:szCs w:val="20"/>
        </w:rPr>
        <w:t xml:space="preserve">. </w:t>
      </w:r>
    </w:p>
    <w:p w14:paraId="073DC590" w14:textId="7BB7EC4E" w:rsidR="00BF1B6F" w:rsidRPr="00D06C9D" w:rsidRDefault="00DE4821" w:rsidP="007A278F">
      <w:pPr>
        <w:tabs>
          <w:tab w:val="left" w:pos="851"/>
        </w:tabs>
        <w:spacing w:line="280" w:lineRule="exact"/>
        <w:ind w:left="284" w:right="-1" w:hanging="284"/>
        <w:jc w:val="both"/>
        <w:rPr>
          <w:rFonts w:ascii="Verdana" w:hAnsi="Verdana" w:cs="Arial"/>
          <w:b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5. Czas reakcji serwisu </w:t>
      </w:r>
      <w:r w:rsidR="00B834F8" w:rsidRPr="00D06C9D">
        <w:rPr>
          <w:rFonts w:ascii="Verdana" w:hAnsi="Verdana" w:cs="Arial"/>
          <w:sz w:val="20"/>
          <w:szCs w:val="20"/>
        </w:rPr>
        <w:t xml:space="preserve">na zgłoszenie awarii </w:t>
      </w:r>
      <w:r w:rsidRPr="00D06C9D">
        <w:rPr>
          <w:rFonts w:ascii="Verdana" w:hAnsi="Verdana" w:cs="Arial"/>
          <w:sz w:val="20"/>
          <w:szCs w:val="20"/>
        </w:rPr>
        <w:t>do ……….. godzin</w:t>
      </w:r>
      <w:r w:rsidR="00061963" w:rsidRPr="00D06C9D">
        <w:rPr>
          <w:rFonts w:ascii="Verdana" w:hAnsi="Verdana" w:cs="Arial"/>
          <w:sz w:val="20"/>
          <w:szCs w:val="20"/>
        </w:rPr>
        <w:t xml:space="preserve"> od zgłoszenia</w:t>
      </w:r>
      <w:r w:rsidRPr="00D06C9D">
        <w:rPr>
          <w:rFonts w:ascii="Verdana" w:hAnsi="Verdana" w:cs="Arial"/>
          <w:sz w:val="20"/>
          <w:szCs w:val="20"/>
        </w:rPr>
        <w:t xml:space="preserve"> </w:t>
      </w:r>
      <w:r w:rsidR="00AC2B2C" w:rsidRPr="00D06C9D">
        <w:rPr>
          <w:rFonts w:ascii="Verdana" w:hAnsi="Verdana" w:cs="Arial"/>
          <w:sz w:val="20"/>
          <w:szCs w:val="20"/>
        </w:rPr>
        <w:t>(</w:t>
      </w:r>
      <w:r w:rsidRPr="00D06C9D">
        <w:rPr>
          <w:rFonts w:ascii="Verdana" w:hAnsi="Verdana" w:cs="Arial"/>
          <w:b/>
          <w:sz w:val="20"/>
          <w:szCs w:val="20"/>
        </w:rPr>
        <w:t>c</w:t>
      </w:r>
      <w:r w:rsidR="00AC2B2C" w:rsidRPr="00D06C9D">
        <w:rPr>
          <w:rFonts w:ascii="Verdana" w:hAnsi="Verdana" w:cs="Arial"/>
          <w:b/>
          <w:sz w:val="20"/>
          <w:szCs w:val="20"/>
        </w:rPr>
        <w:t xml:space="preserve">zas reakcji serwisu stanowi jedno z kryteriów oceny ofert, zgodnie z </w:t>
      </w:r>
      <w:r w:rsidR="00AD1F31" w:rsidRPr="00D06C9D">
        <w:rPr>
          <w:rFonts w:ascii="Verdana" w:hAnsi="Verdana" w:cs="Arial"/>
          <w:b/>
          <w:sz w:val="20"/>
          <w:szCs w:val="20"/>
        </w:rPr>
        <w:t>zapisami</w:t>
      </w:r>
      <w:r w:rsidR="00AC2B2C" w:rsidRPr="00D06C9D">
        <w:rPr>
          <w:rFonts w:ascii="Verdana" w:hAnsi="Verdana" w:cs="Arial"/>
          <w:b/>
          <w:sz w:val="20"/>
          <w:szCs w:val="20"/>
        </w:rPr>
        <w:t xml:space="preserve"> SWZ </w:t>
      </w:r>
      <w:r w:rsidRPr="00D06C9D">
        <w:rPr>
          <w:rFonts w:ascii="Verdana" w:hAnsi="Verdana" w:cs="Arial"/>
          <w:b/>
          <w:sz w:val="20"/>
          <w:szCs w:val="20"/>
        </w:rPr>
        <w:t xml:space="preserve">maksymalny czas </w:t>
      </w:r>
      <w:r w:rsidR="00AC2B2C" w:rsidRPr="00D06C9D">
        <w:rPr>
          <w:rFonts w:ascii="Verdana" w:hAnsi="Verdana" w:cs="Arial"/>
          <w:b/>
          <w:sz w:val="20"/>
          <w:szCs w:val="20"/>
        </w:rPr>
        <w:t>reakcji serwisu</w:t>
      </w:r>
      <w:r w:rsidR="00AD1F31" w:rsidRPr="00D06C9D">
        <w:rPr>
          <w:rFonts w:ascii="Verdana" w:hAnsi="Verdana" w:cs="Arial"/>
          <w:b/>
          <w:sz w:val="20"/>
          <w:szCs w:val="20"/>
        </w:rPr>
        <w:t xml:space="preserve"> </w:t>
      </w:r>
      <w:r w:rsidRPr="00D06C9D">
        <w:rPr>
          <w:rFonts w:ascii="Verdana" w:hAnsi="Verdana" w:cs="Arial"/>
          <w:b/>
          <w:sz w:val="20"/>
          <w:szCs w:val="20"/>
        </w:rPr>
        <w:t>48</w:t>
      </w:r>
      <w:r w:rsidR="00AD1F31" w:rsidRPr="00D06C9D">
        <w:rPr>
          <w:rFonts w:ascii="Verdana" w:hAnsi="Verdana" w:cs="Arial"/>
          <w:b/>
          <w:sz w:val="20"/>
          <w:szCs w:val="20"/>
        </w:rPr>
        <w:t xml:space="preserve"> godzin od zgłoszenia</w:t>
      </w:r>
      <w:r w:rsidR="00AC2B2C" w:rsidRPr="00D06C9D">
        <w:rPr>
          <w:rFonts w:ascii="Verdana" w:hAnsi="Verdana" w:cs="Arial"/>
          <w:b/>
          <w:sz w:val="20"/>
          <w:szCs w:val="20"/>
        </w:rPr>
        <w:t>)</w:t>
      </w:r>
      <w:r w:rsidR="00B834F8" w:rsidRPr="00D06C9D">
        <w:rPr>
          <w:rFonts w:ascii="Verdana" w:hAnsi="Verdana" w:cs="Arial"/>
          <w:b/>
          <w:sz w:val="20"/>
          <w:szCs w:val="20"/>
        </w:rPr>
        <w:t>.</w:t>
      </w:r>
      <w:r w:rsidR="00AC2B2C" w:rsidRPr="00D06C9D">
        <w:rPr>
          <w:rFonts w:ascii="Verdana" w:hAnsi="Verdana" w:cs="Arial"/>
          <w:b/>
          <w:sz w:val="20"/>
          <w:szCs w:val="20"/>
        </w:rPr>
        <w:t xml:space="preserve"> </w:t>
      </w:r>
    </w:p>
    <w:p w14:paraId="79A07438" w14:textId="2AE0706D" w:rsidR="00CE4FD5" w:rsidRPr="00D06C9D" w:rsidRDefault="00BF1B6F" w:rsidP="007A278F">
      <w:pPr>
        <w:tabs>
          <w:tab w:val="left" w:pos="851"/>
        </w:tabs>
        <w:spacing w:line="280" w:lineRule="exact"/>
        <w:ind w:left="284" w:right="-1" w:hanging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5. Dostępność części zamiennych </w:t>
      </w:r>
      <w:r w:rsidR="00B834F8" w:rsidRPr="00D06C9D">
        <w:rPr>
          <w:rFonts w:ascii="Verdana" w:hAnsi="Verdana" w:cs="Arial"/>
          <w:sz w:val="20"/>
          <w:szCs w:val="20"/>
        </w:rPr>
        <w:t xml:space="preserve">do przedmiotu Umowy </w:t>
      </w:r>
      <w:r w:rsidRPr="00D06C9D">
        <w:rPr>
          <w:rFonts w:ascii="Verdana" w:hAnsi="Verdana" w:cs="Arial"/>
          <w:sz w:val="20"/>
          <w:szCs w:val="20"/>
        </w:rPr>
        <w:t xml:space="preserve">w UE przez co najmniej 3 lata </w:t>
      </w:r>
      <w:r w:rsidR="00B834F8" w:rsidRPr="00D06C9D">
        <w:rPr>
          <w:rFonts w:ascii="Verdana" w:hAnsi="Verdana" w:cs="Arial"/>
          <w:sz w:val="20"/>
          <w:szCs w:val="20"/>
        </w:rPr>
        <w:t xml:space="preserve">od daty odebrania przedmiotu Umowy </w:t>
      </w:r>
      <w:r w:rsidRPr="00D06C9D">
        <w:rPr>
          <w:rFonts w:ascii="Verdana" w:hAnsi="Verdana" w:cs="Arial"/>
          <w:sz w:val="20"/>
          <w:szCs w:val="20"/>
        </w:rPr>
        <w:t>().</w:t>
      </w:r>
    </w:p>
    <w:p w14:paraId="1DD8C0CD" w14:textId="68584A10" w:rsidR="001E021B" w:rsidRPr="00D06C9D" w:rsidRDefault="00BF1B6F" w:rsidP="007A278F">
      <w:pPr>
        <w:tabs>
          <w:tab w:val="left" w:pos="851"/>
        </w:tabs>
        <w:spacing w:line="280" w:lineRule="exact"/>
        <w:ind w:left="284" w:right="-1" w:hanging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6</w:t>
      </w:r>
      <w:r w:rsidR="00BC6E14" w:rsidRPr="00D06C9D">
        <w:rPr>
          <w:rFonts w:ascii="Verdana" w:hAnsi="Verdana" w:cs="Arial"/>
          <w:sz w:val="20"/>
          <w:szCs w:val="20"/>
        </w:rPr>
        <w:t xml:space="preserve">. Serwis gwarancyjny w miejscu użytkowania urządzeń </w:t>
      </w:r>
      <w:r w:rsidR="002E3BC4" w:rsidRPr="00D06C9D">
        <w:rPr>
          <w:rFonts w:ascii="Verdana" w:hAnsi="Verdana" w:cs="Arial"/>
          <w:sz w:val="20"/>
          <w:szCs w:val="20"/>
        </w:rPr>
        <w:t xml:space="preserve">realizowany </w:t>
      </w:r>
      <w:r w:rsidR="00BC6E14" w:rsidRPr="00D06C9D">
        <w:rPr>
          <w:rFonts w:ascii="Verdana" w:hAnsi="Verdana" w:cs="Arial"/>
          <w:sz w:val="20"/>
          <w:szCs w:val="20"/>
        </w:rPr>
        <w:t xml:space="preserve">za pośrednictwem Wykonawcy. W przypadku konieczności naprawy poza siedzibą Zamawiającego koszty </w:t>
      </w:r>
      <w:r w:rsidR="002E3BC4" w:rsidRPr="00D06C9D">
        <w:rPr>
          <w:rFonts w:ascii="Verdana" w:hAnsi="Verdana" w:cs="Arial"/>
          <w:sz w:val="20"/>
          <w:szCs w:val="20"/>
        </w:rPr>
        <w:t xml:space="preserve">demontażu, ponownej instalacji i </w:t>
      </w:r>
      <w:r w:rsidR="00BC6E14" w:rsidRPr="00D06C9D">
        <w:rPr>
          <w:rFonts w:ascii="Verdana" w:hAnsi="Verdana" w:cs="Arial"/>
          <w:sz w:val="20"/>
          <w:szCs w:val="20"/>
        </w:rPr>
        <w:t>transportu urządzeń oraz ryzyko utraty lub uszkodzenia urządzeń ponosi Wykonawca.</w:t>
      </w:r>
    </w:p>
    <w:p w14:paraId="0AA510D0" w14:textId="0A45894C" w:rsidR="00BC6E14" w:rsidRPr="00D06C9D" w:rsidRDefault="001E021B" w:rsidP="007A278F">
      <w:pPr>
        <w:tabs>
          <w:tab w:val="left" w:pos="851"/>
        </w:tabs>
        <w:spacing w:line="280" w:lineRule="exact"/>
        <w:ind w:left="284" w:right="-1" w:hanging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7</w:t>
      </w:r>
      <w:r w:rsidR="00BC6E14" w:rsidRPr="00D06C9D">
        <w:rPr>
          <w:rFonts w:ascii="Verdana" w:hAnsi="Verdana" w:cs="Arial"/>
          <w:sz w:val="20"/>
          <w:szCs w:val="20"/>
        </w:rPr>
        <w:t xml:space="preserve">. Wszelkie informacje dotyczące gwarancji i zgłaszania awarii będą zawarte w karcie gwarancyjnej dostarczonej użytkownikowi. </w:t>
      </w:r>
    </w:p>
    <w:p w14:paraId="7982A66B" w14:textId="63C5FD5A" w:rsidR="00BC6E14" w:rsidRPr="00D06C9D" w:rsidRDefault="001E021B" w:rsidP="007A278F">
      <w:pPr>
        <w:tabs>
          <w:tab w:val="left" w:pos="851"/>
        </w:tabs>
        <w:spacing w:line="280" w:lineRule="exact"/>
        <w:ind w:left="284" w:right="-1" w:hanging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8</w:t>
      </w:r>
      <w:r w:rsidR="00BC6E14" w:rsidRPr="00D06C9D">
        <w:rPr>
          <w:rFonts w:ascii="Verdana" w:hAnsi="Verdana" w:cs="Arial"/>
          <w:sz w:val="20"/>
          <w:szCs w:val="20"/>
        </w:rPr>
        <w:t xml:space="preserve">. Postanowienia zawarte w karcie gwarancyjnej niezgodne z </w:t>
      </w:r>
      <w:r w:rsidR="00B834F8" w:rsidRPr="00D06C9D">
        <w:rPr>
          <w:rFonts w:ascii="Verdana" w:hAnsi="Verdana" w:cs="Arial"/>
          <w:sz w:val="20"/>
          <w:szCs w:val="20"/>
        </w:rPr>
        <w:t>U</w:t>
      </w:r>
      <w:r w:rsidR="00BC6E14" w:rsidRPr="00D06C9D">
        <w:rPr>
          <w:rFonts w:ascii="Verdana" w:hAnsi="Verdana" w:cs="Arial"/>
          <w:sz w:val="20"/>
          <w:szCs w:val="20"/>
        </w:rPr>
        <w:t xml:space="preserve">mową </w:t>
      </w:r>
      <w:r w:rsidR="00001BB6" w:rsidRPr="00D06C9D">
        <w:rPr>
          <w:rFonts w:ascii="Verdana" w:hAnsi="Verdana" w:cs="Arial"/>
          <w:sz w:val="20"/>
          <w:szCs w:val="20"/>
        </w:rPr>
        <w:t xml:space="preserve">lub ograniczające uprawnienia </w:t>
      </w:r>
      <w:r w:rsidR="0062016C" w:rsidRPr="00D06C9D">
        <w:rPr>
          <w:rFonts w:ascii="Verdana" w:hAnsi="Verdana" w:cs="Arial"/>
          <w:sz w:val="20"/>
          <w:szCs w:val="20"/>
        </w:rPr>
        <w:t>Zamawiającego wynikające z przepisów K</w:t>
      </w:r>
      <w:r w:rsidR="00001BB6" w:rsidRPr="00D06C9D">
        <w:rPr>
          <w:rFonts w:ascii="Verdana" w:hAnsi="Verdana" w:cs="Arial"/>
          <w:sz w:val="20"/>
          <w:szCs w:val="20"/>
        </w:rPr>
        <w:t xml:space="preserve">odeksu cywilnego o </w:t>
      </w:r>
      <w:r w:rsidR="0062016C" w:rsidRPr="00D06C9D">
        <w:rPr>
          <w:rFonts w:ascii="Verdana" w:hAnsi="Verdana" w:cs="Arial"/>
          <w:sz w:val="20"/>
          <w:szCs w:val="20"/>
        </w:rPr>
        <w:t>gwarancji</w:t>
      </w:r>
      <w:r w:rsidR="00001BB6" w:rsidRPr="00D06C9D">
        <w:rPr>
          <w:rFonts w:ascii="Verdana" w:hAnsi="Verdana" w:cs="Arial"/>
          <w:sz w:val="20"/>
          <w:szCs w:val="20"/>
        </w:rPr>
        <w:t xml:space="preserve"> przy sprzedaży </w:t>
      </w:r>
      <w:r w:rsidR="00BC6E14" w:rsidRPr="00D06C9D">
        <w:rPr>
          <w:rFonts w:ascii="Verdana" w:hAnsi="Verdana" w:cs="Arial"/>
          <w:sz w:val="20"/>
          <w:szCs w:val="20"/>
        </w:rPr>
        <w:t xml:space="preserve">są nieważne. W tym przypadku obowiązują odpowiednie zapisy </w:t>
      </w:r>
      <w:r w:rsidR="00B834F8" w:rsidRPr="00D06C9D">
        <w:rPr>
          <w:rFonts w:ascii="Verdana" w:hAnsi="Verdana" w:cs="Arial"/>
          <w:sz w:val="20"/>
          <w:szCs w:val="20"/>
        </w:rPr>
        <w:t xml:space="preserve">Umowy </w:t>
      </w:r>
      <w:r w:rsidR="0062016C" w:rsidRPr="00D06C9D">
        <w:rPr>
          <w:rFonts w:ascii="Verdana" w:hAnsi="Verdana" w:cs="Arial"/>
          <w:sz w:val="20"/>
          <w:szCs w:val="20"/>
        </w:rPr>
        <w:t>lub Kodeksu cywilnego.</w:t>
      </w:r>
    </w:p>
    <w:p w14:paraId="10734F5A" w14:textId="38F6B6C8" w:rsidR="00BC6E14" w:rsidRPr="00D06C9D" w:rsidRDefault="001E021B" w:rsidP="007A278F">
      <w:pPr>
        <w:tabs>
          <w:tab w:val="left" w:pos="851"/>
        </w:tabs>
        <w:spacing w:line="280" w:lineRule="exact"/>
        <w:ind w:left="284" w:right="-1" w:hanging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9</w:t>
      </w:r>
      <w:r w:rsidR="00BC6E14" w:rsidRPr="00D06C9D">
        <w:rPr>
          <w:rFonts w:ascii="Verdana" w:hAnsi="Verdana" w:cs="Arial"/>
          <w:sz w:val="20"/>
          <w:szCs w:val="20"/>
        </w:rPr>
        <w:t>. Zamawiający może wykonywać uprawnienia z tytułu gwarancji niezależnie od uprawnień przysługujących z tytułu rękojmi.</w:t>
      </w:r>
    </w:p>
    <w:p w14:paraId="6BCEF06B" w14:textId="77777777" w:rsidR="00FA0DFD" w:rsidRPr="00D06C9D" w:rsidRDefault="00FA0DFD" w:rsidP="007A278F">
      <w:pPr>
        <w:tabs>
          <w:tab w:val="left" w:pos="851"/>
        </w:tabs>
        <w:spacing w:line="280" w:lineRule="exact"/>
        <w:ind w:left="284" w:right="-1" w:hanging="284"/>
        <w:jc w:val="both"/>
        <w:rPr>
          <w:rFonts w:ascii="Verdana" w:hAnsi="Verdana" w:cs="Arial"/>
          <w:sz w:val="20"/>
          <w:szCs w:val="20"/>
        </w:rPr>
      </w:pPr>
    </w:p>
    <w:p w14:paraId="54115AF7" w14:textId="43B62A1E" w:rsidR="0006500B" w:rsidRPr="00D06C9D" w:rsidRDefault="00FC295C" w:rsidP="00FF117B">
      <w:pPr>
        <w:tabs>
          <w:tab w:val="left" w:pos="851"/>
        </w:tabs>
        <w:spacing w:line="280" w:lineRule="exact"/>
        <w:ind w:left="567" w:right="-1" w:hanging="567"/>
        <w:jc w:val="both"/>
        <w:rPr>
          <w:rFonts w:ascii="Verdana" w:hAnsi="Verdana" w:cs="Arial"/>
          <w:b/>
          <w:bCs/>
          <w:sz w:val="20"/>
          <w:szCs w:val="20"/>
        </w:rPr>
      </w:pPr>
      <w:r w:rsidRPr="00D06C9D">
        <w:rPr>
          <w:rFonts w:ascii="Verdana" w:hAnsi="Verdana" w:cs="Arial"/>
          <w:b/>
          <w:bCs/>
          <w:sz w:val="20"/>
          <w:szCs w:val="20"/>
        </w:rPr>
        <w:sym w:font="Arial" w:char="00A7"/>
      </w:r>
      <w:r w:rsidRPr="00D06C9D">
        <w:rPr>
          <w:rFonts w:ascii="Verdana" w:hAnsi="Verdana" w:cs="Arial"/>
          <w:b/>
          <w:bCs/>
          <w:sz w:val="20"/>
          <w:szCs w:val="20"/>
        </w:rPr>
        <w:t xml:space="preserve"> </w:t>
      </w:r>
      <w:r w:rsidR="00067F54" w:rsidRPr="00D06C9D">
        <w:rPr>
          <w:rFonts w:ascii="Verdana" w:hAnsi="Verdana" w:cs="Arial"/>
          <w:b/>
          <w:bCs/>
          <w:sz w:val="20"/>
          <w:szCs w:val="20"/>
        </w:rPr>
        <w:t>6</w:t>
      </w:r>
      <w:r w:rsidRPr="00D06C9D">
        <w:rPr>
          <w:rFonts w:ascii="Verdana" w:hAnsi="Verdana" w:cs="Arial"/>
          <w:b/>
          <w:bCs/>
          <w:sz w:val="20"/>
          <w:szCs w:val="20"/>
        </w:rPr>
        <w:t>.</w:t>
      </w:r>
      <w:r w:rsidR="00FA25B5" w:rsidRPr="00D06C9D">
        <w:rPr>
          <w:rFonts w:ascii="Verdana" w:hAnsi="Verdana" w:cs="Arial"/>
          <w:b/>
          <w:bCs/>
          <w:sz w:val="20"/>
          <w:szCs w:val="20"/>
        </w:rPr>
        <w:t xml:space="preserve"> </w:t>
      </w:r>
      <w:r w:rsidRPr="00D06C9D">
        <w:rPr>
          <w:rFonts w:ascii="Verdana" w:hAnsi="Verdana" w:cs="Arial"/>
          <w:b/>
          <w:bCs/>
          <w:sz w:val="20"/>
          <w:szCs w:val="20"/>
        </w:rPr>
        <w:t>WARUNKI PŁATNOŚCI</w:t>
      </w:r>
    </w:p>
    <w:p w14:paraId="6E39463C" w14:textId="77D43876" w:rsidR="00432D3A" w:rsidRPr="00D06C9D" w:rsidRDefault="00432D3A" w:rsidP="007A278F">
      <w:pPr>
        <w:pStyle w:val="Akapitzlist"/>
        <w:numPr>
          <w:ilvl w:val="0"/>
          <w:numId w:val="1"/>
        </w:numPr>
        <w:spacing w:after="0" w:line="280" w:lineRule="exact"/>
        <w:ind w:left="284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D06C9D">
        <w:rPr>
          <w:rFonts w:ascii="Verdana" w:eastAsia="Times New Roman" w:hAnsi="Verdana" w:cs="Arial"/>
          <w:sz w:val="20"/>
          <w:szCs w:val="20"/>
          <w:lang w:eastAsia="pl-PL"/>
        </w:rPr>
        <w:t xml:space="preserve">Strony ustalają, że wynagrodzenie Wykonawcy za realizację przedmiotu </w:t>
      </w:r>
      <w:r w:rsidR="00CB572F" w:rsidRPr="00D06C9D">
        <w:rPr>
          <w:rFonts w:ascii="Verdana" w:eastAsia="Times New Roman" w:hAnsi="Verdana" w:cs="Arial"/>
          <w:sz w:val="20"/>
          <w:szCs w:val="20"/>
          <w:lang w:eastAsia="pl-PL"/>
        </w:rPr>
        <w:t xml:space="preserve">Umowy </w:t>
      </w:r>
      <w:r w:rsidRPr="00D06C9D">
        <w:rPr>
          <w:rFonts w:ascii="Verdana" w:eastAsia="Times New Roman" w:hAnsi="Verdana" w:cs="Arial"/>
          <w:sz w:val="20"/>
          <w:szCs w:val="20"/>
          <w:lang w:eastAsia="pl-PL"/>
        </w:rPr>
        <w:t xml:space="preserve">będzie płatne jednorazowo na podstawie prawidłowo wystawionej faktury po zrealizowaniu całości przedmiotu </w:t>
      </w:r>
      <w:r w:rsidR="00CB572F" w:rsidRPr="00D06C9D">
        <w:rPr>
          <w:rFonts w:ascii="Verdana" w:eastAsia="Times New Roman" w:hAnsi="Verdana" w:cs="Arial"/>
          <w:sz w:val="20"/>
          <w:szCs w:val="20"/>
          <w:lang w:eastAsia="pl-PL"/>
        </w:rPr>
        <w:t xml:space="preserve">Umowy </w:t>
      </w:r>
      <w:r w:rsidRPr="00D06C9D">
        <w:rPr>
          <w:rFonts w:ascii="Verdana" w:eastAsia="Times New Roman" w:hAnsi="Verdana" w:cs="Arial"/>
          <w:sz w:val="20"/>
          <w:szCs w:val="20"/>
          <w:lang w:eastAsia="pl-PL"/>
        </w:rPr>
        <w:t xml:space="preserve">oraz po dokonaniu odbioru przedmiotu </w:t>
      </w:r>
      <w:r w:rsidR="00CB572F" w:rsidRPr="00D06C9D">
        <w:rPr>
          <w:rFonts w:ascii="Verdana" w:eastAsia="Times New Roman" w:hAnsi="Verdana" w:cs="Arial"/>
          <w:sz w:val="20"/>
          <w:szCs w:val="20"/>
          <w:lang w:eastAsia="pl-PL"/>
        </w:rPr>
        <w:t xml:space="preserve">Umowy </w:t>
      </w:r>
      <w:r w:rsidRPr="00D06C9D">
        <w:rPr>
          <w:rFonts w:ascii="Verdana" w:eastAsia="Times New Roman" w:hAnsi="Verdana" w:cs="Arial"/>
          <w:sz w:val="20"/>
          <w:szCs w:val="20"/>
          <w:lang w:eastAsia="pl-PL"/>
        </w:rPr>
        <w:t xml:space="preserve">w tym zakresie przez Zamawiającego bez zastrzeżeń i podpisaniu protokołu odbioru, o którym mowa w § 3 ust. </w:t>
      </w:r>
      <w:r w:rsidR="00CB572F" w:rsidRPr="00D06C9D">
        <w:rPr>
          <w:rFonts w:ascii="Verdana" w:eastAsia="Times New Roman" w:hAnsi="Verdana" w:cs="Arial"/>
          <w:sz w:val="20"/>
          <w:szCs w:val="20"/>
          <w:lang w:eastAsia="pl-PL"/>
        </w:rPr>
        <w:t>6 Umowy</w:t>
      </w:r>
      <w:r w:rsidRPr="00D06C9D">
        <w:rPr>
          <w:rFonts w:ascii="Verdana" w:eastAsia="Times New Roman" w:hAnsi="Verdana" w:cs="Arial"/>
          <w:sz w:val="20"/>
          <w:szCs w:val="20"/>
          <w:lang w:eastAsia="pl-PL"/>
        </w:rPr>
        <w:t>.</w:t>
      </w:r>
    </w:p>
    <w:p w14:paraId="2A3023CC" w14:textId="2DE48978" w:rsidR="00C247CE" w:rsidRPr="00D06C9D" w:rsidRDefault="00C247CE" w:rsidP="007A278F">
      <w:pPr>
        <w:pStyle w:val="Akapitzlist"/>
        <w:numPr>
          <w:ilvl w:val="0"/>
          <w:numId w:val="1"/>
        </w:numPr>
        <w:spacing w:after="0" w:line="280" w:lineRule="exact"/>
        <w:ind w:left="284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D06C9D">
        <w:rPr>
          <w:rFonts w:ascii="Verdana" w:eastAsia="Times New Roman" w:hAnsi="Verdana" w:cs="Arial"/>
          <w:sz w:val="20"/>
          <w:szCs w:val="20"/>
          <w:lang w:eastAsia="pl-PL"/>
        </w:rPr>
        <w:t xml:space="preserve">Zapłata wynagrodzenia nastąpi przelewem na konto Wykonawcy, w ciągu 21 dni od daty przekazania Zamawiającemu faktury, o której mowa w § 4 ust. </w:t>
      </w:r>
      <w:r w:rsidR="00CB572F" w:rsidRPr="00D06C9D">
        <w:rPr>
          <w:rFonts w:ascii="Verdana" w:eastAsia="Times New Roman" w:hAnsi="Verdana" w:cs="Arial"/>
          <w:sz w:val="20"/>
          <w:szCs w:val="20"/>
          <w:lang w:eastAsia="pl-PL"/>
        </w:rPr>
        <w:t xml:space="preserve">3 Umowy </w:t>
      </w:r>
      <w:r w:rsidRPr="00D06C9D">
        <w:rPr>
          <w:rFonts w:ascii="Verdana" w:eastAsia="Times New Roman" w:hAnsi="Verdana" w:cs="Arial"/>
          <w:sz w:val="20"/>
          <w:szCs w:val="20"/>
          <w:lang w:eastAsia="pl-PL"/>
        </w:rPr>
        <w:t xml:space="preserve">wraz z podpisanymi przez </w:t>
      </w:r>
      <w:r w:rsidR="00CB572F" w:rsidRPr="00D06C9D">
        <w:rPr>
          <w:rFonts w:ascii="Verdana" w:eastAsia="Times New Roman" w:hAnsi="Verdana" w:cs="Arial"/>
          <w:sz w:val="20"/>
          <w:szCs w:val="20"/>
          <w:lang w:eastAsia="pl-PL"/>
        </w:rPr>
        <w:t xml:space="preserve">Strony </w:t>
      </w:r>
      <w:r w:rsidRPr="00D06C9D">
        <w:rPr>
          <w:rFonts w:ascii="Verdana" w:eastAsia="Times New Roman" w:hAnsi="Verdana" w:cs="Arial"/>
          <w:sz w:val="20"/>
          <w:szCs w:val="20"/>
          <w:lang w:eastAsia="pl-PL"/>
        </w:rPr>
        <w:t xml:space="preserve">wszystkimi protokołami, o których mowa w § 3 ust. </w:t>
      </w:r>
      <w:r w:rsidR="00CB6663" w:rsidRPr="00D06C9D">
        <w:rPr>
          <w:rFonts w:ascii="Verdana" w:eastAsia="Times New Roman" w:hAnsi="Verdana" w:cs="Arial"/>
          <w:sz w:val="20"/>
          <w:szCs w:val="20"/>
          <w:lang w:eastAsia="pl-PL"/>
        </w:rPr>
        <w:t>6 Umowy</w:t>
      </w:r>
      <w:r w:rsidRPr="00D06C9D">
        <w:rPr>
          <w:rFonts w:ascii="Verdana" w:eastAsia="Times New Roman" w:hAnsi="Verdana" w:cs="Arial"/>
          <w:sz w:val="20"/>
          <w:szCs w:val="20"/>
          <w:lang w:eastAsia="pl-PL"/>
        </w:rPr>
        <w:t>. Jeżeli protokół zostanie przedłożony w późniejszej dacie niż faktura, to termin zapłaty biegnie od tej późniejszej daty.</w:t>
      </w:r>
    </w:p>
    <w:p w14:paraId="2BAFF0B5" w14:textId="77777777" w:rsidR="003F531D" w:rsidRPr="00D06C9D" w:rsidRDefault="003F531D" w:rsidP="007A278F">
      <w:pPr>
        <w:numPr>
          <w:ilvl w:val="0"/>
          <w:numId w:val="1"/>
        </w:numPr>
        <w:tabs>
          <w:tab w:val="left" w:pos="284"/>
        </w:tabs>
        <w:suppressAutoHyphens/>
        <w:spacing w:line="280" w:lineRule="exact"/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Zamawiający jest podatnikiem VAT i posiada NIP (Numer Identyfikacji Podatkowej): PL 777-00-06-350.</w:t>
      </w:r>
    </w:p>
    <w:p w14:paraId="22CEB98C" w14:textId="66B255E2" w:rsidR="003F531D" w:rsidRPr="00D06C9D" w:rsidRDefault="003F531D" w:rsidP="007A278F">
      <w:pPr>
        <w:numPr>
          <w:ilvl w:val="0"/>
          <w:numId w:val="1"/>
        </w:numPr>
        <w:tabs>
          <w:tab w:val="left" w:pos="284"/>
        </w:tabs>
        <w:suppressAutoHyphens/>
        <w:spacing w:line="280" w:lineRule="exact"/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Wykonawca  </w:t>
      </w:r>
      <w:r w:rsidRPr="00D06C9D">
        <w:rPr>
          <w:rFonts w:ascii="Verdana" w:hAnsi="Verdana" w:cs="Arial"/>
          <w:b/>
          <w:sz w:val="20"/>
          <w:szCs w:val="20"/>
        </w:rPr>
        <w:t>jest/ nie jest*</w:t>
      </w:r>
      <w:r w:rsidRPr="00D06C9D">
        <w:rPr>
          <w:rFonts w:ascii="Verdana" w:hAnsi="Verdana" w:cs="Arial"/>
          <w:sz w:val="20"/>
          <w:szCs w:val="20"/>
        </w:rPr>
        <w:t xml:space="preserve"> </w:t>
      </w:r>
      <w:r w:rsidRPr="00D06C9D">
        <w:rPr>
          <w:rFonts w:ascii="Verdana" w:hAnsi="Verdana" w:cs="Arial"/>
          <w:i/>
          <w:sz w:val="20"/>
          <w:szCs w:val="20"/>
        </w:rPr>
        <w:t>(*w zależności od oferty)</w:t>
      </w:r>
      <w:r w:rsidRPr="00D06C9D">
        <w:rPr>
          <w:rFonts w:ascii="Verdana" w:hAnsi="Verdana" w:cs="Arial"/>
          <w:sz w:val="20"/>
          <w:szCs w:val="20"/>
        </w:rPr>
        <w:t xml:space="preserve"> podatnikiem VAT na terytorium Rzeczpospolitej Polskiej i posiada następujący numer identyfikacji podatkowej: ………………………... .</w:t>
      </w:r>
    </w:p>
    <w:p w14:paraId="5BA0D461" w14:textId="022CFE5F" w:rsidR="0006500B" w:rsidRPr="00D06C9D" w:rsidRDefault="006B47CE" w:rsidP="007A278F">
      <w:pPr>
        <w:numPr>
          <w:ilvl w:val="0"/>
          <w:numId w:val="1"/>
        </w:numPr>
        <w:spacing w:line="280" w:lineRule="exact"/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lastRenderedPageBreak/>
        <w:t>Zamawiający może dokonać zapłaty należności wynikającej z faktur z zastosowaniem mechanizmu podzielonej płatności, o którym mowa w art. 108a ust. 1 ustawy z dnia 11 marca 2004 r. o podatku od towarów i usług</w:t>
      </w:r>
      <w:r w:rsidR="00C37E63" w:rsidRPr="00D06C9D">
        <w:rPr>
          <w:rFonts w:ascii="Verdana" w:hAnsi="Verdana" w:cs="Arial"/>
          <w:sz w:val="20"/>
          <w:szCs w:val="20"/>
        </w:rPr>
        <w:t xml:space="preserve"> (t.j. Dz.U. 2025 r. poz. 775, z późn. zm.), </w:t>
      </w:r>
      <w:r w:rsidRPr="00D06C9D">
        <w:rPr>
          <w:rFonts w:ascii="Verdana" w:hAnsi="Verdana" w:cs="Arial"/>
          <w:sz w:val="20"/>
          <w:szCs w:val="20"/>
        </w:rPr>
        <w:t xml:space="preserve">dalej </w:t>
      </w:r>
      <w:r w:rsidR="00C37E63" w:rsidRPr="00D06C9D">
        <w:rPr>
          <w:rFonts w:ascii="Verdana" w:hAnsi="Verdana" w:cs="Arial"/>
          <w:sz w:val="20"/>
          <w:szCs w:val="20"/>
        </w:rPr>
        <w:t xml:space="preserve">zwanej </w:t>
      </w:r>
      <w:r w:rsidRPr="00D06C9D">
        <w:rPr>
          <w:rFonts w:ascii="Verdana" w:hAnsi="Verdana" w:cs="Arial"/>
          <w:sz w:val="20"/>
          <w:szCs w:val="20"/>
        </w:rPr>
        <w:t xml:space="preserve">jako „ustawa o VAT”, na rachunek zawarty na dzień zlecenia przelewu w wykazie, o którym mowa w art. 96b ust. 1 ustawy o VAT. </w:t>
      </w:r>
      <w:r w:rsidRPr="00D06C9D">
        <w:rPr>
          <w:rFonts w:ascii="Verdana" w:hAnsi="Verdana" w:cs="Arial"/>
          <w:bCs/>
          <w:sz w:val="20"/>
          <w:szCs w:val="20"/>
        </w:rPr>
        <w:t>W przypadku wskazanym w art. 108a ust. 1a ustawy o VAT, Strony są obowiązane zastosować mechanizm podzielonej płatności</w:t>
      </w:r>
      <w:r w:rsidRPr="00D06C9D">
        <w:rPr>
          <w:rFonts w:ascii="Verdana" w:hAnsi="Verdana" w:cs="Arial"/>
          <w:sz w:val="20"/>
          <w:szCs w:val="20"/>
        </w:rPr>
        <w:t>.</w:t>
      </w:r>
    </w:p>
    <w:p w14:paraId="44007DDB" w14:textId="13272894" w:rsidR="0006500B" w:rsidRPr="00D06C9D" w:rsidRDefault="0006500B" w:rsidP="007A278F">
      <w:pPr>
        <w:numPr>
          <w:ilvl w:val="0"/>
          <w:numId w:val="1"/>
        </w:numPr>
        <w:suppressAutoHyphens/>
        <w:spacing w:line="280" w:lineRule="exact"/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Za datę zapłaty </w:t>
      </w:r>
      <w:r w:rsidR="00C37E63" w:rsidRPr="00D06C9D">
        <w:rPr>
          <w:rFonts w:ascii="Verdana" w:hAnsi="Verdana" w:cs="Arial"/>
          <w:sz w:val="20"/>
          <w:szCs w:val="20"/>
        </w:rPr>
        <w:t xml:space="preserve">Strony </w:t>
      </w:r>
      <w:r w:rsidRPr="00D06C9D">
        <w:rPr>
          <w:rFonts w:ascii="Verdana" w:hAnsi="Verdana" w:cs="Arial"/>
          <w:sz w:val="20"/>
          <w:szCs w:val="20"/>
        </w:rPr>
        <w:t>ustalają dzień, w którym zamawiający wydał swojemu bankowi polecenie przelewu wynagrodzenia na konto Wykonawcy.</w:t>
      </w:r>
    </w:p>
    <w:p w14:paraId="61E9149F" w14:textId="604C73BB" w:rsidR="0006500B" w:rsidRPr="00D06C9D" w:rsidRDefault="006B47CE" w:rsidP="007A278F">
      <w:pPr>
        <w:numPr>
          <w:ilvl w:val="0"/>
          <w:numId w:val="1"/>
        </w:numPr>
        <w:suppressAutoHyphens/>
        <w:spacing w:line="280" w:lineRule="exact"/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W przypadku opóźnienia Zamawiającego w zapłacie wynagrodzenia zgodnie z postanowieniami </w:t>
      </w:r>
      <w:r w:rsidR="00C37E63" w:rsidRPr="00D06C9D">
        <w:rPr>
          <w:rFonts w:ascii="Verdana" w:hAnsi="Verdana" w:cs="Arial"/>
          <w:sz w:val="20"/>
          <w:szCs w:val="20"/>
        </w:rPr>
        <w:t>U</w:t>
      </w:r>
      <w:r w:rsidRPr="00D06C9D">
        <w:rPr>
          <w:rFonts w:ascii="Verdana" w:hAnsi="Verdana" w:cs="Arial"/>
          <w:sz w:val="20"/>
          <w:szCs w:val="20"/>
        </w:rPr>
        <w:t>mowy, Wykonawcy przysługują odsetki za opóźnienie zgodnie z powszechnie obowiązującymi przepisami prawa</w:t>
      </w:r>
      <w:r w:rsidR="0006500B" w:rsidRPr="00D06C9D">
        <w:rPr>
          <w:rFonts w:ascii="Verdana" w:hAnsi="Verdana" w:cs="Arial"/>
          <w:sz w:val="20"/>
          <w:szCs w:val="20"/>
        </w:rPr>
        <w:t>.</w:t>
      </w:r>
    </w:p>
    <w:p w14:paraId="45C8FE57" w14:textId="5FFD0133" w:rsidR="00096057" w:rsidRPr="00D06C9D" w:rsidRDefault="0006500B" w:rsidP="007A278F">
      <w:pPr>
        <w:numPr>
          <w:ilvl w:val="0"/>
          <w:numId w:val="1"/>
        </w:numPr>
        <w:suppressAutoHyphens/>
        <w:spacing w:line="280" w:lineRule="exact"/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  <w:shd w:val="clear" w:color="auto" w:fill="FFFFFF"/>
        </w:rPr>
        <w:t>Zgodnie z przepisami ustawy z dnia 09</w:t>
      </w:r>
      <w:r w:rsidR="00C37E63" w:rsidRPr="00D06C9D">
        <w:rPr>
          <w:rFonts w:ascii="Verdana" w:hAnsi="Verdana" w:cs="Arial"/>
          <w:sz w:val="20"/>
          <w:szCs w:val="20"/>
          <w:shd w:val="clear" w:color="auto" w:fill="FFFFFF"/>
        </w:rPr>
        <w:t xml:space="preserve"> listopada </w:t>
      </w:r>
      <w:r w:rsidRPr="00D06C9D">
        <w:rPr>
          <w:rFonts w:ascii="Verdana" w:hAnsi="Verdana" w:cs="Arial"/>
          <w:sz w:val="20"/>
          <w:szCs w:val="20"/>
          <w:shd w:val="clear" w:color="auto" w:fill="FFFFFF"/>
        </w:rPr>
        <w:t>2018 r. o elektronicznym fakturowaniu w zamówieniach publicznych, koncesjach na roboty budowlane lub usługi oraz partnerstwie publiczno-prywatnym (</w:t>
      </w:r>
      <w:r w:rsidR="0062016C" w:rsidRPr="00D06C9D">
        <w:rPr>
          <w:rFonts w:ascii="Verdana" w:hAnsi="Verdana" w:cs="Arial"/>
          <w:sz w:val="20"/>
          <w:szCs w:val="20"/>
          <w:shd w:val="clear" w:color="auto" w:fill="FFFFFF"/>
        </w:rPr>
        <w:t xml:space="preserve">t.j. </w:t>
      </w:r>
      <w:r w:rsidRPr="00D06C9D">
        <w:rPr>
          <w:rFonts w:ascii="Verdana" w:hAnsi="Verdana" w:cs="Arial"/>
          <w:sz w:val="20"/>
          <w:szCs w:val="20"/>
          <w:shd w:val="clear" w:color="auto" w:fill="FFFFFF"/>
        </w:rPr>
        <w:t xml:space="preserve">Dz. U. </w:t>
      </w:r>
      <w:r w:rsidR="00C37E63" w:rsidRPr="00D06C9D">
        <w:rPr>
          <w:rFonts w:ascii="Verdana" w:hAnsi="Verdana" w:cs="Arial"/>
          <w:sz w:val="20"/>
          <w:szCs w:val="20"/>
          <w:shd w:val="clear" w:color="auto" w:fill="FFFFFF"/>
        </w:rPr>
        <w:t>z 2026 r.</w:t>
      </w:r>
      <w:r w:rsidRPr="00D06C9D">
        <w:rPr>
          <w:rFonts w:ascii="Verdana" w:hAnsi="Verdana" w:cs="Arial"/>
          <w:sz w:val="20"/>
          <w:szCs w:val="20"/>
          <w:shd w:val="clear" w:color="auto" w:fill="FFFFFF"/>
        </w:rPr>
        <w:t xml:space="preserve"> poz. </w:t>
      </w:r>
      <w:r w:rsidR="00C37E63" w:rsidRPr="00D06C9D">
        <w:rPr>
          <w:rFonts w:ascii="Verdana" w:hAnsi="Verdana" w:cs="Arial"/>
          <w:sz w:val="20"/>
          <w:szCs w:val="20"/>
          <w:shd w:val="clear" w:color="auto" w:fill="FFFFFF"/>
        </w:rPr>
        <w:t>276</w:t>
      </w:r>
      <w:r w:rsidRPr="00D06C9D">
        <w:rPr>
          <w:rFonts w:ascii="Verdana" w:hAnsi="Verdana" w:cs="Arial"/>
          <w:sz w:val="20"/>
          <w:szCs w:val="20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D06C9D">
          <w:rPr>
            <w:rFonts w:ascii="Verdana" w:hAnsi="Verdana" w:cs="Arial"/>
            <w:sz w:val="20"/>
            <w:szCs w:val="20"/>
            <w:u w:val="single"/>
            <w:shd w:val="clear" w:color="auto" w:fill="FFFFFF"/>
          </w:rPr>
          <w:t>https://efaktura.gov.pl</w:t>
        </w:r>
      </w:hyperlink>
      <w:r w:rsidRPr="00D06C9D">
        <w:rPr>
          <w:rFonts w:ascii="Verdana" w:hAnsi="Verdana" w:cs="Arial"/>
          <w:sz w:val="20"/>
          <w:szCs w:val="20"/>
          <w:shd w:val="clear" w:color="auto" w:fill="FFFFFF"/>
        </w:rPr>
        <w:t>.</w:t>
      </w:r>
    </w:p>
    <w:p w14:paraId="25FD1034" w14:textId="27AFEE71" w:rsidR="00293815" w:rsidRPr="00D06C9D" w:rsidRDefault="00293815" w:rsidP="007A278F">
      <w:pPr>
        <w:numPr>
          <w:ilvl w:val="0"/>
          <w:numId w:val="1"/>
        </w:numPr>
        <w:suppressAutoHyphens/>
        <w:spacing w:line="280" w:lineRule="exact"/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Z dniem, w którym Wykonawca zostanie objęty obowiązkiem korzystania z Krajowego Systemu e-Faktur (KSeF), Wykonawca zobowiązany będzie do wystawienia i wysłania faktury za pomocą tego systemu. Uprzednio Wykonawca jest zobowiązany do dokonania odpowiednich uzgodnień z Zamawiającym w zakresie wystawienia i wysyłania faktury za pomocą tego systemu odnośnie realizacji </w:t>
      </w:r>
      <w:r w:rsidR="00C37E63" w:rsidRPr="00D06C9D">
        <w:rPr>
          <w:rFonts w:ascii="Verdana" w:hAnsi="Verdana" w:cs="Arial"/>
          <w:sz w:val="20"/>
          <w:szCs w:val="20"/>
        </w:rPr>
        <w:t>U</w:t>
      </w:r>
      <w:r w:rsidRPr="00D06C9D">
        <w:rPr>
          <w:rFonts w:ascii="Verdana" w:hAnsi="Verdana" w:cs="Arial"/>
          <w:sz w:val="20"/>
          <w:szCs w:val="20"/>
        </w:rPr>
        <w:t xml:space="preserve">mowy. Wykonawca jest zobowiązany umieścić w wystawianej w KSeF fakturze ustrukturyzowanej następujące dodatkowe elementy wskazane przez Zamawiającego konieczne dla prawidłowej realizacji </w:t>
      </w:r>
      <w:r w:rsidR="00C37E63" w:rsidRPr="00D06C9D">
        <w:rPr>
          <w:rFonts w:ascii="Verdana" w:hAnsi="Verdana" w:cs="Arial"/>
          <w:sz w:val="20"/>
          <w:szCs w:val="20"/>
        </w:rPr>
        <w:t>U</w:t>
      </w:r>
      <w:r w:rsidRPr="00D06C9D">
        <w:rPr>
          <w:rFonts w:ascii="Verdana" w:hAnsi="Verdana" w:cs="Arial"/>
          <w:sz w:val="20"/>
          <w:szCs w:val="20"/>
        </w:rPr>
        <w:t>mowy:</w:t>
      </w:r>
    </w:p>
    <w:p w14:paraId="78637480" w14:textId="1375F0A3" w:rsidR="00293815" w:rsidRPr="00D06C9D" w:rsidRDefault="00293815" w:rsidP="007A278F">
      <w:pPr>
        <w:suppressAutoHyphens/>
        <w:spacing w:line="280" w:lineRule="exact"/>
        <w:ind w:left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1) w polu Podmiot 3 wg struktury pliku XML  - identyfikator wewnętrzny Zamawiającego– IDwew, czyli dodać 5 znaków po numerze NIP Zamawiającego – 7770006350-XXXXX,</w:t>
      </w:r>
    </w:p>
    <w:p w14:paraId="1A795BFF" w14:textId="7C9CF89C" w:rsidR="00293815" w:rsidRPr="00D06C9D" w:rsidRDefault="00293815" w:rsidP="007A278F">
      <w:pPr>
        <w:suppressAutoHyphens/>
        <w:spacing w:line="280" w:lineRule="exact"/>
        <w:ind w:left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2)  w polu Podmiot 3 Rola 11 „Pracownik” wg struktury pliku XML -  e-mail osoby odpowiedzialnej za realizację przedmiotu umowy tj. ………………………,</w:t>
      </w:r>
      <w:r w:rsidR="003B6F61" w:rsidRPr="00D06C9D">
        <w:rPr>
          <w:rFonts w:ascii="Verdana" w:hAnsi="Verdana" w:cs="Arial"/>
          <w:sz w:val="20"/>
          <w:szCs w:val="20"/>
        </w:rPr>
        <w:t xml:space="preserve"> wskazanej w § 3 ust. </w:t>
      </w:r>
      <w:r w:rsidR="00C37E63" w:rsidRPr="00D06C9D">
        <w:rPr>
          <w:rFonts w:ascii="Verdana" w:hAnsi="Verdana" w:cs="Arial"/>
          <w:sz w:val="20"/>
          <w:szCs w:val="20"/>
        </w:rPr>
        <w:t>7 Umowy</w:t>
      </w:r>
      <w:r w:rsidR="003B6F61" w:rsidRPr="00D06C9D">
        <w:rPr>
          <w:rFonts w:ascii="Verdana" w:hAnsi="Verdana" w:cs="Arial"/>
          <w:sz w:val="20"/>
          <w:szCs w:val="20"/>
        </w:rPr>
        <w:t>.</w:t>
      </w:r>
    </w:p>
    <w:p w14:paraId="3CCB051A" w14:textId="2CFA8696" w:rsidR="00293815" w:rsidRPr="00D06C9D" w:rsidRDefault="00293815" w:rsidP="007A278F">
      <w:pPr>
        <w:suppressAutoHyphens/>
        <w:spacing w:line="280" w:lineRule="exact"/>
        <w:ind w:left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3) numer </w:t>
      </w:r>
      <w:r w:rsidR="00C37E63" w:rsidRPr="00D06C9D">
        <w:rPr>
          <w:rFonts w:ascii="Verdana" w:hAnsi="Verdana" w:cs="Arial"/>
          <w:sz w:val="20"/>
          <w:szCs w:val="20"/>
        </w:rPr>
        <w:t>U</w:t>
      </w:r>
      <w:r w:rsidRPr="00D06C9D">
        <w:rPr>
          <w:rFonts w:ascii="Verdana" w:hAnsi="Verdana" w:cs="Arial"/>
          <w:sz w:val="20"/>
          <w:szCs w:val="20"/>
        </w:rPr>
        <w:t>mowy ZP3/ 7175/26, nr pozycji (np. w opisie dodatkowym w fakturze lub jako adnotacja w stopce faktury).</w:t>
      </w:r>
    </w:p>
    <w:p w14:paraId="18BBE4E0" w14:textId="3E3AC0DD" w:rsidR="00293815" w:rsidRPr="00D06C9D" w:rsidRDefault="00293815" w:rsidP="007A278F">
      <w:pPr>
        <w:numPr>
          <w:ilvl w:val="0"/>
          <w:numId w:val="1"/>
        </w:numPr>
        <w:suppressAutoHyphens/>
        <w:spacing w:line="280" w:lineRule="exact"/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Podstawą do wystawienia przez Wykonawcę ustrukturyzowanej faktury w KSeF będzie protokół </w:t>
      </w:r>
      <w:r w:rsidR="00B57447" w:rsidRPr="00D06C9D">
        <w:rPr>
          <w:rFonts w:ascii="Verdana" w:hAnsi="Verdana" w:cs="Arial"/>
          <w:sz w:val="20"/>
          <w:szCs w:val="20"/>
        </w:rPr>
        <w:t>odbioru podpisany</w:t>
      </w:r>
      <w:r w:rsidRPr="00D06C9D">
        <w:rPr>
          <w:rFonts w:ascii="Verdana" w:hAnsi="Verdana" w:cs="Arial"/>
          <w:sz w:val="20"/>
          <w:szCs w:val="20"/>
        </w:rPr>
        <w:t xml:space="preserve"> </w:t>
      </w:r>
      <w:r w:rsidR="00C37E63" w:rsidRPr="00D06C9D">
        <w:rPr>
          <w:rFonts w:ascii="Verdana" w:hAnsi="Verdana" w:cs="Arial"/>
          <w:sz w:val="20"/>
          <w:szCs w:val="20"/>
        </w:rPr>
        <w:t xml:space="preserve">bez zastrzeżeń </w:t>
      </w:r>
      <w:r w:rsidRPr="00D06C9D">
        <w:rPr>
          <w:rFonts w:ascii="Verdana" w:hAnsi="Verdana" w:cs="Arial"/>
          <w:sz w:val="20"/>
          <w:szCs w:val="20"/>
        </w:rPr>
        <w:t xml:space="preserve">przez upoważnionego pracownika Zamawiającego, o którym mowa w § 3 ust. </w:t>
      </w:r>
      <w:r w:rsidR="00C37E63" w:rsidRPr="00D06C9D">
        <w:rPr>
          <w:rFonts w:ascii="Verdana" w:hAnsi="Verdana" w:cs="Arial"/>
          <w:sz w:val="20"/>
          <w:szCs w:val="20"/>
        </w:rPr>
        <w:t>7 Umowy</w:t>
      </w:r>
      <w:r w:rsidRPr="00D06C9D">
        <w:rPr>
          <w:rFonts w:ascii="Verdana" w:hAnsi="Verdana" w:cs="Arial"/>
          <w:sz w:val="20"/>
          <w:szCs w:val="20"/>
        </w:rPr>
        <w:t xml:space="preserve">. </w:t>
      </w:r>
    </w:p>
    <w:p w14:paraId="0619A1B0" w14:textId="310F938E" w:rsidR="00F434DB" w:rsidRPr="00D06C9D" w:rsidRDefault="00096057" w:rsidP="007A278F">
      <w:pPr>
        <w:numPr>
          <w:ilvl w:val="0"/>
          <w:numId w:val="1"/>
        </w:numPr>
        <w:suppressAutoHyphens/>
        <w:spacing w:line="280" w:lineRule="exact"/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W związku z realizacją </w:t>
      </w:r>
      <w:r w:rsidR="00C37E63" w:rsidRPr="00D06C9D">
        <w:rPr>
          <w:rFonts w:ascii="Verdana" w:hAnsi="Verdana" w:cs="Arial"/>
          <w:sz w:val="20"/>
          <w:szCs w:val="20"/>
        </w:rPr>
        <w:t>U</w:t>
      </w:r>
      <w:r w:rsidRPr="00D06C9D">
        <w:rPr>
          <w:rFonts w:ascii="Verdana" w:hAnsi="Verdana" w:cs="Arial"/>
          <w:sz w:val="20"/>
          <w:szCs w:val="20"/>
        </w:rPr>
        <w:t>mowy Zamawiający oświadcza, iż posiada status dużego przedsiębiorcy w rozumieniu przepisów ustawy z dnia 8</w:t>
      </w:r>
      <w:r w:rsidR="00C37E63" w:rsidRPr="00D06C9D">
        <w:rPr>
          <w:rFonts w:ascii="Verdana" w:hAnsi="Verdana" w:cs="Arial"/>
          <w:sz w:val="20"/>
          <w:szCs w:val="20"/>
        </w:rPr>
        <w:t xml:space="preserve"> marca </w:t>
      </w:r>
      <w:r w:rsidRPr="00D06C9D">
        <w:rPr>
          <w:rFonts w:ascii="Verdana" w:hAnsi="Verdana" w:cs="Arial"/>
          <w:sz w:val="20"/>
          <w:szCs w:val="20"/>
        </w:rPr>
        <w:t xml:space="preserve">2013 r. o przeciwdziałaniu nadmiernym opóźnieniom w transakcjach handlowych (t.j. Dz.U. </w:t>
      </w:r>
      <w:r w:rsidR="00C37E63" w:rsidRPr="00D06C9D">
        <w:rPr>
          <w:rFonts w:ascii="Verdana" w:hAnsi="Verdana" w:cs="Arial"/>
          <w:sz w:val="20"/>
          <w:szCs w:val="20"/>
        </w:rPr>
        <w:t xml:space="preserve">z </w:t>
      </w:r>
      <w:r w:rsidR="0062016C" w:rsidRPr="00D06C9D">
        <w:rPr>
          <w:rFonts w:ascii="Verdana" w:hAnsi="Verdana" w:cs="Arial"/>
          <w:sz w:val="20"/>
          <w:szCs w:val="20"/>
        </w:rPr>
        <w:t>202</w:t>
      </w:r>
      <w:r w:rsidR="00D70FA0" w:rsidRPr="00D06C9D">
        <w:rPr>
          <w:rFonts w:ascii="Verdana" w:hAnsi="Verdana" w:cs="Arial"/>
          <w:sz w:val="20"/>
          <w:szCs w:val="20"/>
        </w:rPr>
        <w:t>3</w:t>
      </w:r>
      <w:r w:rsidR="00C37E63" w:rsidRPr="00D06C9D">
        <w:rPr>
          <w:rFonts w:ascii="Verdana" w:hAnsi="Verdana" w:cs="Arial"/>
          <w:sz w:val="20"/>
          <w:szCs w:val="20"/>
        </w:rPr>
        <w:t xml:space="preserve"> r.</w:t>
      </w:r>
      <w:r w:rsidRPr="00D06C9D">
        <w:rPr>
          <w:rFonts w:ascii="Verdana" w:hAnsi="Verdana" w:cs="Arial"/>
          <w:sz w:val="20"/>
          <w:szCs w:val="20"/>
        </w:rPr>
        <w:t xml:space="preserve"> poz. </w:t>
      </w:r>
      <w:r w:rsidR="00D70FA0" w:rsidRPr="00D06C9D">
        <w:rPr>
          <w:rFonts w:ascii="Verdana" w:hAnsi="Verdana" w:cs="Arial"/>
          <w:sz w:val="20"/>
          <w:szCs w:val="20"/>
        </w:rPr>
        <w:t>1790</w:t>
      </w:r>
      <w:r w:rsidRPr="00D06C9D">
        <w:rPr>
          <w:rFonts w:ascii="Verdana" w:hAnsi="Verdana" w:cs="Arial"/>
          <w:sz w:val="20"/>
          <w:szCs w:val="20"/>
        </w:rPr>
        <w:t>).</w:t>
      </w:r>
    </w:p>
    <w:p w14:paraId="23BA30B6" w14:textId="77777777" w:rsidR="005F05DF" w:rsidRPr="00D06C9D" w:rsidRDefault="005F05DF" w:rsidP="007A278F">
      <w:pPr>
        <w:suppressAutoHyphens/>
        <w:spacing w:line="280" w:lineRule="exact"/>
        <w:ind w:left="284"/>
        <w:jc w:val="both"/>
        <w:rPr>
          <w:rFonts w:ascii="Verdana" w:hAnsi="Verdana" w:cs="Arial"/>
          <w:sz w:val="20"/>
          <w:szCs w:val="20"/>
        </w:rPr>
      </w:pPr>
    </w:p>
    <w:p w14:paraId="49A5884E" w14:textId="287B003B" w:rsidR="00FC295C" w:rsidRPr="00D06C9D" w:rsidRDefault="00FC295C" w:rsidP="00FF117B">
      <w:pPr>
        <w:pStyle w:val="Tekstpodstawowy3"/>
        <w:spacing w:line="280" w:lineRule="exact"/>
        <w:rPr>
          <w:rFonts w:ascii="Verdana" w:hAnsi="Verdana" w:cs="Arial"/>
          <w:sz w:val="20"/>
        </w:rPr>
      </w:pPr>
      <w:r w:rsidRPr="00D06C9D">
        <w:rPr>
          <w:rFonts w:ascii="Verdana" w:hAnsi="Verdana"/>
          <w:b/>
          <w:bCs/>
          <w:sz w:val="20"/>
        </w:rPr>
        <w:sym w:font="Arial" w:char="00A7"/>
      </w:r>
      <w:r w:rsidRPr="00D06C9D">
        <w:rPr>
          <w:rFonts w:ascii="Verdana" w:hAnsi="Verdana"/>
          <w:b/>
          <w:bCs/>
          <w:sz w:val="20"/>
        </w:rPr>
        <w:t xml:space="preserve"> </w:t>
      </w:r>
      <w:r w:rsidR="009631B3" w:rsidRPr="00D06C9D">
        <w:rPr>
          <w:rFonts w:ascii="Verdana" w:hAnsi="Verdana"/>
          <w:b/>
          <w:bCs/>
          <w:sz w:val="20"/>
        </w:rPr>
        <w:t>7</w:t>
      </w:r>
      <w:r w:rsidRPr="00D06C9D">
        <w:rPr>
          <w:rFonts w:ascii="Verdana" w:hAnsi="Verdana"/>
          <w:b/>
          <w:bCs/>
          <w:sz w:val="20"/>
        </w:rPr>
        <w:t>. KARY UMOWNE</w:t>
      </w:r>
      <w:r w:rsidR="00146456" w:rsidRPr="00D06C9D">
        <w:rPr>
          <w:rFonts w:ascii="Verdana" w:hAnsi="Verdana" w:cs="Arial"/>
          <w:sz w:val="20"/>
        </w:rPr>
        <w:t xml:space="preserve"> </w:t>
      </w:r>
    </w:p>
    <w:p w14:paraId="6E6AE669" w14:textId="477A86BE" w:rsidR="00A12E32" w:rsidRPr="00D06C9D" w:rsidRDefault="00A12E32" w:rsidP="007A278F">
      <w:pPr>
        <w:tabs>
          <w:tab w:val="left" w:pos="851"/>
        </w:tabs>
        <w:spacing w:line="280" w:lineRule="exact"/>
        <w:ind w:left="567" w:right="-1" w:hanging="567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1. Wykonawca zapłaci Zamawiającemu kar</w:t>
      </w:r>
      <w:r w:rsidR="0062016C" w:rsidRPr="00D06C9D">
        <w:rPr>
          <w:rFonts w:ascii="Verdana" w:hAnsi="Verdana" w:cs="Arial"/>
          <w:sz w:val="20"/>
          <w:szCs w:val="20"/>
        </w:rPr>
        <w:t>y</w:t>
      </w:r>
      <w:r w:rsidRPr="00D06C9D">
        <w:rPr>
          <w:rFonts w:ascii="Verdana" w:hAnsi="Verdana" w:cs="Arial"/>
          <w:sz w:val="20"/>
          <w:szCs w:val="20"/>
        </w:rPr>
        <w:t xml:space="preserve"> umown</w:t>
      </w:r>
      <w:r w:rsidR="0062016C" w:rsidRPr="00D06C9D">
        <w:rPr>
          <w:rFonts w:ascii="Verdana" w:hAnsi="Verdana" w:cs="Arial"/>
          <w:sz w:val="20"/>
          <w:szCs w:val="20"/>
        </w:rPr>
        <w:t>e</w:t>
      </w:r>
      <w:r w:rsidRPr="00D06C9D">
        <w:rPr>
          <w:rFonts w:ascii="Verdana" w:hAnsi="Verdana" w:cs="Arial"/>
          <w:sz w:val="20"/>
          <w:szCs w:val="20"/>
        </w:rPr>
        <w:t>:</w:t>
      </w:r>
    </w:p>
    <w:p w14:paraId="16162E54" w14:textId="31EA7582" w:rsidR="00A12E32" w:rsidRPr="00D06C9D" w:rsidRDefault="00A12E32" w:rsidP="007A278F">
      <w:pPr>
        <w:spacing w:line="280" w:lineRule="exact"/>
        <w:ind w:left="567" w:hanging="283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a) za odstąpienie od </w:t>
      </w:r>
      <w:r w:rsidR="00C37E63" w:rsidRPr="00D06C9D">
        <w:rPr>
          <w:rFonts w:ascii="Verdana" w:hAnsi="Verdana" w:cs="Arial"/>
          <w:sz w:val="20"/>
          <w:szCs w:val="20"/>
        </w:rPr>
        <w:t xml:space="preserve">Umowy </w:t>
      </w:r>
      <w:r w:rsidRPr="00D06C9D">
        <w:rPr>
          <w:rFonts w:ascii="Verdana" w:hAnsi="Verdana" w:cs="Arial"/>
          <w:sz w:val="20"/>
          <w:szCs w:val="20"/>
        </w:rPr>
        <w:t xml:space="preserve">lub jej części, przez którąkolwiek ze </w:t>
      </w:r>
      <w:r w:rsidR="00C37E63" w:rsidRPr="00D06C9D">
        <w:rPr>
          <w:rFonts w:ascii="Verdana" w:hAnsi="Verdana" w:cs="Arial"/>
          <w:sz w:val="20"/>
          <w:szCs w:val="20"/>
        </w:rPr>
        <w:t>Stron</w:t>
      </w:r>
      <w:r w:rsidRPr="00D06C9D">
        <w:rPr>
          <w:rFonts w:ascii="Verdana" w:hAnsi="Verdana" w:cs="Arial"/>
          <w:sz w:val="20"/>
          <w:szCs w:val="20"/>
        </w:rPr>
        <w:t xml:space="preserve">, z przyczyn </w:t>
      </w:r>
      <w:r w:rsidR="00CB3828" w:rsidRPr="00D06C9D">
        <w:rPr>
          <w:rFonts w:ascii="Verdana" w:hAnsi="Verdana" w:cs="Arial"/>
          <w:sz w:val="20"/>
          <w:szCs w:val="20"/>
        </w:rPr>
        <w:t>za które odpowiada Wykonawca</w:t>
      </w:r>
      <w:r w:rsidRPr="00D06C9D">
        <w:rPr>
          <w:rFonts w:ascii="Verdana" w:hAnsi="Verdana" w:cs="Arial"/>
          <w:sz w:val="20"/>
          <w:szCs w:val="20"/>
        </w:rPr>
        <w:t xml:space="preserve">– w wysokości odpowiednio: w przypadku odstąpienia od całej umowy - 10 % </w:t>
      </w:r>
      <w:r w:rsidR="00F30CFC" w:rsidRPr="00D06C9D">
        <w:rPr>
          <w:rFonts w:ascii="Verdana" w:hAnsi="Verdana" w:cs="Arial"/>
          <w:sz w:val="20"/>
          <w:szCs w:val="20"/>
        </w:rPr>
        <w:t xml:space="preserve">łącznej </w:t>
      </w:r>
      <w:r w:rsidRPr="00D06C9D">
        <w:rPr>
          <w:rFonts w:ascii="Verdana" w:hAnsi="Verdana" w:cs="Arial"/>
          <w:sz w:val="20"/>
          <w:szCs w:val="20"/>
        </w:rPr>
        <w:t xml:space="preserve">wartości brutto umowy, określonej w § 2 </w:t>
      </w:r>
      <w:r w:rsidR="00C37E63" w:rsidRPr="00D06C9D">
        <w:rPr>
          <w:rFonts w:ascii="Verdana" w:hAnsi="Verdana" w:cs="Arial"/>
          <w:sz w:val="20"/>
          <w:szCs w:val="20"/>
        </w:rPr>
        <w:t>ust. 1 Umowy</w:t>
      </w:r>
      <w:r w:rsidRPr="00D06C9D">
        <w:rPr>
          <w:rFonts w:ascii="Verdana" w:hAnsi="Verdana" w:cs="Arial"/>
          <w:sz w:val="20"/>
          <w:szCs w:val="20"/>
        </w:rPr>
        <w:t xml:space="preserve">, albo w przypadku odstąpienia od części </w:t>
      </w:r>
      <w:r w:rsidR="00C37E63" w:rsidRPr="00D06C9D">
        <w:rPr>
          <w:rFonts w:ascii="Verdana" w:hAnsi="Verdana" w:cs="Arial"/>
          <w:sz w:val="20"/>
          <w:szCs w:val="20"/>
        </w:rPr>
        <w:t xml:space="preserve">Umowy </w:t>
      </w:r>
      <w:r w:rsidRPr="00D06C9D">
        <w:rPr>
          <w:rFonts w:ascii="Verdana" w:hAnsi="Verdana" w:cs="Arial"/>
          <w:sz w:val="20"/>
          <w:szCs w:val="20"/>
        </w:rPr>
        <w:t xml:space="preserve">- 10%  wartości brutto tej części </w:t>
      </w:r>
      <w:r w:rsidR="00C37E63" w:rsidRPr="00D06C9D">
        <w:rPr>
          <w:rFonts w:ascii="Verdana" w:hAnsi="Verdana" w:cs="Arial"/>
          <w:sz w:val="20"/>
          <w:szCs w:val="20"/>
        </w:rPr>
        <w:t>Umowy</w:t>
      </w:r>
      <w:r w:rsidRPr="00D06C9D">
        <w:rPr>
          <w:rFonts w:ascii="Verdana" w:hAnsi="Verdana" w:cs="Arial"/>
          <w:sz w:val="20"/>
          <w:szCs w:val="20"/>
        </w:rPr>
        <w:t xml:space="preserve">, której dotyczy odstąpienie, wyliczonej zgodnie z cenami brutto zawartymi w formularzu cenowym </w:t>
      </w:r>
      <w:r w:rsidR="00CB3828" w:rsidRPr="00D06C9D">
        <w:rPr>
          <w:rFonts w:ascii="Verdana" w:hAnsi="Verdana" w:cs="Arial"/>
          <w:sz w:val="20"/>
          <w:szCs w:val="20"/>
        </w:rPr>
        <w:t xml:space="preserve">oferty </w:t>
      </w:r>
      <w:r w:rsidRPr="00D06C9D">
        <w:rPr>
          <w:rFonts w:ascii="Verdana" w:hAnsi="Verdana" w:cs="Arial"/>
          <w:sz w:val="20"/>
          <w:szCs w:val="20"/>
        </w:rPr>
        <w:t>Wykonawcy,</w:t>
      </w:r>
    </w:p>
    <w:p w14:paraId="79370814" w14:textId="71A80D73" w:rsidR="00CB3828" w:rsidRPr="00D06C9D" w:rsidRDefault="00CB3828" w:rsidP="007A278F">
      <w:pPr>
        <w:spacing w:line="280" w:lineRule="exact"/>
        <w:ind w:left="567" w:hanging="283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b) za zwłokę w prawidłowym wykonaniu przedmiotu </w:t>
      </w:r>
      <w:r w:rsidR="00C37E63" w:rsidRPr="00D06C9D">
        <w:rPr>
          <w:rFonts w:ascii="Verdana" w:hAnsi="Verdana" w:cs="Arial"/>
          <w:sz w:val="20"/>
          <w:szCs w:val="20"/>
        </w:rPr>
        <w:t xml:space="preserve">Umowy </w:t>
      </w:r>
      <w:r w:rsidR="009264D0" w:rsidRPr="00D06C9D">
        <w:rPr>
          <w:rFonts w:ascii="Verdana" w:hAnsi="Verdana" w:cs="Arial"/>
          <w:sz w:val="20"/>
          <w:szCs w:val="20"/>
        </w:rPr>
        <w:t>- w wysokości 0,2</w:t>
      </w:r>
      <w:r w:rsidRPr="00D06C9D">
        <w:rPr>
          <w:rFonts w:ascii="Verdana" w:hAnsi="Verdana" w:cs="Arial"/>
          <w:sz w:val="20"/>
          <w:szCs w:val="20"/>
        </w:rPr>
        <w:t xml:space="preserve">% całkowitej wartości brutto </w:t>
      </w:r>
      <w:r w:rsidR="00C37E63" w:rsidRPr="00D06C9D">
        <w:rPr>
          <w:rFonts w:ascii="Verdana" w:hAnsi="Verdana" w:cs="Arial"/>
          <w:sz w:val="20"/>
          <w:szCs w:val="20"/>
        </w:rPr>
        <w:t>Umowy</w:t>
      </w:r>
      <w:r w:rsidRPr="00D06C9D">
        <w:rPr>
          <w:rFonts w:ascii="Verdana" w:hAnsi="Verdana" w:cs="Arial"/>
          <w:sz w:val="20"/>
          <w:szCs w:val="20"/>
        </w:rPr>
        <w:t xml:space="preserve">, określonej w § 2 </w:t>
      </w:r>
      <w:r w:rsidR="00C37E63" w:rsidRPr="00D06C9D">
        <w:rPr>
          <w:rFonts w:ascii="Verdana" w:hAnsi="Verdana" w:cs="Arial"/>
          <w:sz w:val="20"/>
          <w:szCs w:val="20"/>
        </w:rPr>
        <w:t xml:space="preserve">ust. 1 Umowy </w:t>
      </w:r>
      <w:r w:rsidRPr="00D06C9D">
        <w:rPr>
          <w:rFonts w:ascii="Verdana" w:hAnsi="Verdana" w:cs="Arial"/>
          <w:sz w:val="20"/>
          <w:szCs w:val="20"/>
        </w:rPr>
        <w:t xml:space="preserve">za każdy dzień zwłoki w jego realizacji licząc od terminu wskazanego w § 3 ust 1 </w:t>
      </w:r>
      <w:r w:rsidR="00FF516D" w:rsidRPr="00D06C9D">
        <w:rPr>
          <w:rFonts w:ascii="Verdana" w:hAnsi="Verdana" w:cs="Arial"/>
          <w:sz w:val="20"/>
          <w:szCs w:val="20"/>
        </w:rPr>
        <w:t>Umowy</w:t>
      </w:r>
      <w:r w:rsidRPr="00D06C9D">
        <w:rPr>
          <w:rFonts w:ascii="Verdana" w:hAnsi="Verdana" w:cs="Arial"/>
          <w:bCs/>
          <w:sz w:val="20"/>
          <w:szCs w:val="20"/>
        </w:rPr>
        <w:t>,</w:t>
      </w:r>
    </w:p>
    <w:p w14:paraId="3CC3CE84" w14:textId="72EE3957" w:rsidR="00A12E32" w:rsidRPr="00D06C9D" w:rsidRDefault="00A12E32" w:rsidP="007A278F">
      <w:pPr>
        <w:spacing w:line="280" w:lineRule="exact"/>
        <w:ind w:left="567" w:hanging="283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lastRenderedPageBreak/>
        <w:t xml:space="preserve">c) za </w:t>
      </w:r>
      <w:r w:rsidR="000115CE" w:rsidRPr="00D06C9D">
        <w:rPr>
          <w:rFonts w:ascii="Verdana" w:hAnsi="Verdana" w:cs="Arial"/>
          <w:sz w:val="20"/>
          <w:szCs w:val="20"/>
        </w:rPr>
        <w:t xml:space="preserve">zwłokę </w:t>
      </w:r>
      <w:r w:rsidRPr="00D06C9D">
        <w:rPr>
          <w:rFonts w:ascii="Verdana" w:hAnsi="Verdana" w:cs="Arial"/>
          <w:sz w:val="20"/>
          <w:szCs w:val="20"/>
        </w:rPr>
        <w:t xml:space="preserve">w wykonaniu obowiązków gwarancyjnych w wysokości 0,2% wartości danej pozycji, której dotyczy </w:t>
      </w:r>
      <w:r w:rsidR="000115CE" w:rsidRPr="00D06C9D">
        <w:rPr>
          <w:rFonts w:ascii="Verdana" w:hAnsi="Verdana" w:cs="Arial"/>
          <w:sz w:val="20"/>
          <w:szCs w:val="20"/>
        </w:rPr>
        <w:t>zwłoka</w:t>
      </w:r>
      <w:r w:rsidRPr="00D06C9D">
        <w:rPr>
          <w:rFonts w:ascii="Verdana" w:hAnsi="Verdana" w:cs="Arial"/>
          <w:sz w:val="20"/>
          <w:szCs w:val="20"/>
        </w:rPr>
        <w:t xml:space="preserve"> – wyliczonej zgodnie z cenami brutto zawartymi w formularzu cenowym Wykonawcy, za każdy dzień </w:t>
      </w:r>
      <w:r w:rsidR="000115CE" w:rsidRPr="00D06C9D">
        <w:rPr>
          <w:rFonts w:ascii="Verdana" w:hAnsi="Verdana" w:cs="Arial"/>
          <w:sz w:val="20"/>
          <w:szCs w:val="20"/>
        </w:rPr>
        <w:t xml:space="preserve">zwłoki </w:t>
      </w:r>
      <w:r w:rsidRPr="00D06C9D">
        <w:rPr>
          <w:rFonts w:ascii="Verdana" w:hAnsi="Verdana" w:cs="Arial"/>
          <w:sz w:val="20"/>
          <w:szCs w:val="20"/>
        </w:rPr>
        <w:t>licząc od terminu wskazanego zgodnie z § 5</w:t>
      </w:r>
      <w:r w:rsidR="009264D0" w:rsidRPr="00D06C9D">
        <w:rPr>
          <w:rFonts w:ascii="Verdana" w:hAnsi="Verdana" w:cs="Arial"/>
          <w:sz w:val="20"/>
          <w:szCs w:val="20"/>
        </w:rPr>
        <w:t xml:space="preserve"> ust.4</w:t>
      </w:r>
      <w:r w:rsidR="00FF516D" w:rsidRPr="00D06C9D">
        <w:rPr>
          <w:rFonts w:ascii="Verdana" w:hAnsi="Verdana" w:cs="Arial"/>
          <w:sz w:val="20"/>
          <w:szCs w:val="20"/>
        </w:rPr>
        <w:t xml:space="preserve"> Umowy.</w:t>
      </w:r>
    </w:p>
    <w:p w14:paraId="3ED67565" w14:textId="381AB00C" w:rsidR="00A12E32" w:rsidRPr="00D06C9D" w:rsidRDefault="00A12E32" w:rsidP="007A278F">
      <w:pPr>
        <w:spacing w:line="280" w:lineRule="exact"/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2. Jeżeli kara umowna nie pokrywa poniesionej szkody Zamawiający może dochodzić odszkodowania przewyższającego wysokość zastrzeżonej kary umownej na zasadach ogólnych.</w:t>
      </w:r>
    </w:p>
    <w:p w14:paraId="44627C8E" w14:textId="72E0967F" w:rsidR="00A12E32" w:rsidRPr="00D06C9D" w:rsidRDefault="00A12E32" w:rsidP="007A278F">
      <w:pPr>
        <w:spacing w:line="280" w:lineRule="exact"/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3. Strony ustalają, że w razie naliczenia kar umownych zgodnie z ust. 1, Zamawiający </w:t>
      </w:r>
      <w:r w:rsidR="005945B0" w:rsidRPr="00D06C9D">
        <w:rPr>
          <w:rFonts w:ascii="Verdana" w:hAnsi="Verdana" w:cs="Arial"/>
          <w:sz w:val="20"/>
          <w:szCs w:val="20"/>
        </w:rPr>
        <w:t xml:space="preserve">ma prawo </w:t>
      </w:r>
      <w:r w:rsidRPr="00D06C9D">
        <w:rPr>
          <w:rFonts w:ascii="Verdana" w:hAnsi="Verdana" w:cs="Arial"/>
          <w:sz w:val="20"/>
          <w:szCs w:val="20"/>
        </w:rPr>
        <w:t>potrąci</w:t>
      </w:r>
      <w:r w:rsidR="005945B0" w:rsidRPr="00D06C9D">
        <w:rPr>
          <w:rFonts w:ascii="Verdana" w:hAnsi="Verdana" w:cs="Arial"/>
          <w:sz w:val="20"/>
          <w:szCs w:val="20"/>
        </w:rPr>
        <w:t>ć</w:t>
      </w:r>
      <w:r w:rsidRPr="00D06C9D">
        <w:rPr>
          <w:rFonts w:ascii="Verdana" w:hAnsi="Verdana" w:cs="Arial"/>
          <w:sz w:val="20"/>
          <w:szCs w:val="20"/>
        </w:rPr>
        <w:t xml:space="preserve"> je w pierwszej kolejności z należności Wykonawcy wynikającej z wystawionej faktury.</w:t>
      </w:r>
    </w:p>
    <w:p w14:paraId="1B8A2BC1" w14:textId="2CFA73AF" w:rsidR="002E54CD" w:rsidRPr="00D06C9D" w:rsidRDefault="002E54CD" w:rsidP="007A278F">
      <w:pPr>
        <w:spacing w:line="280" w:lineRule="exact"/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4. Wysokość kary umownej naliczonej za zwłokę na podstawie ust. 1 pkt b) nie może przekroczyć 50% całkowitej wartości brutto </w:t>
      </w:r>
      <w:r w:rsidR="00FF516D" w:rsidRPr="00D06C9D">
        <w:rPr>
          <w:rFonts w:ascii="Verdana" w:hAnsi="Verdana" w:cs="Arial"/>
          <w:sz w:val="20"/>
          <w:szCs w:val="20"/>
        </w:rPr>
        <w:t xml:space="preserve">Umowy </w:t>
      </w:r>
      <w:r w:rsidRPr="00D06C9D">
        <w:rPr>
          <w:rFonts w:ascii="Verdana" w:hAnsi="Verdana" w:cs="Arial"/>
          <w:sz w:val="20"/>
          <w:szCs w:val="20"/>
        </w:rPr>
        <w:t>określonej w § 2</w:t>
      </w:r>
      <w:r w:rsidR="00FF516D" w:rsidRPr="00D06C9D">
        <w:rPr>
          <w:rFonts w:ascii="Verdana" w:hAnsi="Verdana" w:cs="Arial"/>
          <w:sz w:val="20"/>
          <w:szCs w:val="20"/>
        </w:rPr>
        <w:t xml:space="preserve"> ust. 1 Umowy</w:t>
      </w:r>
      <w:r w:rsidRPr="00D06C9D">
        <w:rPr>
          <w:rFonts w:ascii="Verdana" w:hAnsi="Verdana" w:cs="Arial"/>
          <w:sz w:val="20"/>
          <w:szCs w:val="20"/>
        </w:rPr>
        <w:t>, której dotyczy zwłoka.</w:t>
      </w:r>
    </w:p>
    <w:p w14:paraId="1B94F661" w14:textId="1F34C9A2" w:rsidR="002E54CD" w:rsidRPr="00D06C9D" w:rsidRDefault="002E54CD" w:rsidP="007A278F">
      <w:pPr>
        <w:spacing w:line="280" w:lineRule="exact"/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5. Wysokość kary umownej naliczonej </w:t>
      </w:r>
      <w:r w:rsidR="004D7623" w:rsidRPr="00D06C9D">
        <w:rPr>
          <w:rFonts w:ascii="Verdana" w:hAnsi="Verdana" w:cs="Arial"/>
          <w:sz w:val="20"/>
          <w:szCs w:val="20"/>
        </w:rPr>
        <w:t xml:space="preserve">za zwłokę </w:t>
      </w:r>
      <w:r w:rsidRPr="00D06C9D">
        <w:rPr>
          <w:rFonts w:ascii="Verdana" w:hAnsi="Verdana" w:cs="Arial"/>
          <w:sz w:val="20"/>
          <w:szCs w:val="20"/>
        </w:rPr>
        <w:t xml:space="preserve">na podstawie ust. 1 pkt c) nie może przekroczyć 50% całkowitej wartości brutto </w:t>
      </w:r>
      <w:r w:rsidR="00FF516D" w:rsidRPr="00D06C9D">
        <w:rPr>
          <w:rFonts w:ascii="Verdana" w:hAnsi="Verdana" w:cs="Arial"/>
          <w:sz w:val="20"/>
          <w:szCs w:val="20"/>
        </w:rPr>
        <w:t xml:space="preserve">Umowy </w:t>
      </w:r>
      <w:r w:rsidR="004D7623" w:rsidRPr="00D06C9D">
        <w:rPr>
          <w:rFonts w:ascii="Verdana" w:hAnsi="Verdana" w:cs="Arial"/>
          <w:sz w:val="20"/>
          <w:szCs w:val="20"/>
        </w:rPr>
        <w:t>określonej w § 2</w:t>
      </w:r>
      <w:r w:rsidR="00FF516D" w:rsidRPr="00D06C9D">
        <w:rPr>
          <w:rFonts w:ascii="Verdana" w:hAnsi="Verdana" w:cs="Arial"/>
          <w:sz w:val="20"/>
          <w:szCs w:val="20"/>
        </w:rPr>
        <w:t xml:space="preserve"> ust. 1 Umowy</w:t>
      </w:r>
      <w:r w:rsidR="00133693" w:rsidRPr="00D06C9D">
        <w:rPr>
          <w:rFonts w:ascii="Verdana" w:hAnsi="Verdana" w:cs="Arial"/>
          <w:sz w:val="20"/>
          <w:szCs w:val="20"/>
        </w:rPr>
        <w:t>,</w:t>
      </w:r>
      <w:r w:rsidR="004D7623" w:rsidRPr="00D06C9D">
        <w:rPr>
          <w:rFonts w:ascii="Verdana" w:hAnsi="Verdana" w:cs="Arial"/>
          <w:sz w:val="20"/>
          <w:szCs w:val="20"/>
        </w:rPr>
        <w:t xml:space="preserve"> </w:t>
      </w:r>
      <w:r w:rsidRPr="00D06C9D">
        <w:rPr>
          <w:rFonts w:ascii="Verdana" w:hAnsi="Verdana" w:cs="Arial"/>
          <w:sz w:val="20"/>
          <w:szCs w:val="20"/>
        </w:rPr>
        <w:t>której dotyczy zwłoka.</w:t>
      </w:r>
    </w:p>
    <w:p w14:paraId="49B17793" w14:textId="57702240" w:rsidR="00FF117B" w:rsidRPr="00D06C9D" w:rsidRDefault="009264D0" w:rsidP="00FF117B">
      <w:pPr>
        <w:spacing w:line="280" w:lineRule="exact"/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6</w:t>
      </w:r>
      <w:r w:rsidR="002E54CD" w:rsidRPr="00D06C9D">
        <w:rPr>
          <w:rFonts w:ascii="Verdana" w:hAnsi="Verdana" w:cs="Arial"/>
          <w:sz w:val="20"/>
          <w:szCs w:val="20"/>
        </w:rPr>
        <w:t xml:space="preserve">. Łączna maksymalna suma wszystkich kar umownych, których może dochodzić Zamawiający od Wykonawcy na podstawie </w:t>
      </w:r>
      <w:r w:rsidR="00FF516D" w:rsidRPr="00D06C9D">
        <w:rPr>
          <w:rFonts w:ascii="Verdana" w:hAnsi="Verdana" w:cs="Arial"/>
          <w:sz w:val="20"/>
          <w:szCs w:val="20"/>
        </w:rPr>
        <w:t>U</w:t>
      </w:r>
      <w:r w:rsidR="002E54CD" w:rsidRPr="00D06C9D">
        <w:rPr>
          <w:rFonts w:ascii="Verdana" w:hAnsi="Verdana" w:cs="Arial"/>
          <w:sz w:val="20"/>
          <w:szCs w:val="20"/>
        </w:rPr>
        <w:t xml:space="preserve">mowy nie może przekroczyć 50% łącznej wartości </w:t>
      </w:r>
      <w:r w:rsidR="00FF516D" w:rsidRPr="00D06C9D">
        <w:rPr>
          <w:rFonts w:ascii="Verdana" w:hAnsi="Verdana" w:cs="Arial"/>
          <w:sz w:val="20"/>
          <w:szCs w:val="20"/>
        </w:rPr>
        <w:t xml:space="preserve">Umowy </w:t>
      </w:r>
      <w:r w:rsidR="002E54CD" w:rsidRPr="00D06C9D">
        <w:rPr>
          <w:rFonts w:ascii="Verdana" w:hAnsi="Verdana" w:cs="Arial"/>
          <w:sz w:val="20"/>
          <w:szCs w:val="20"/>
        </w:rPr>
        <w:t xml:space="preserve">(łącznego wynagrodzenia wykonawcy z tytułu wszystkich Części) brutto, określonej w § 2 </w:t>
      </w:r>
      <w:r w:rsidR="00FF516D" w:rsidRPr="00D06C9D">
        <w:rPr>
          <w:rFonts w:ascii="Verdana" w:hAnsi="Verdana" w:cs="Arial"/>
          <w:sz w:val="20"/>
          <w:szCs w:val="20"/>
        </w:rPr>
        <w:t>ust. 1 U</w:t>
      </w:r>
      <w:r w:rsidR="002E54CD" w:rsidRPr="00D06C9D">
        <w:rPr>
          <w:rFonts w:ascii="Verdana" w:hAnsi="Verdana" w:cs="Arial"/>
          <w:sz w:val="20"/>
          <w:szCs w:val="20"/>
        </w:rPr>
        <w:t>mowy</w:t>
      </w:r>
      <w:r w:rsidR="00FF117B" w:rsidRPr="00D06C9D">
        <w:rPr>
          <w:rFonts w:ascii="Verdana" w:hAnsi="Verdana" w:cs="Arial"/>
          <w:sz w:val="20"/>
          <w:szCs w:val="20"/>
        </w:rPr>
        <w:t>.</w:t>
      </w:r>
    </w:p>
    <w:p w14:paraId="423DB31D" w14:textId="77777777" w:rsidR="00FF117B" w:rsidRPr="00D06C9D" w:rsidRDefault="00FF117B" w:rsidP="00FF117B">
      <w:pPr>
        <w:spacing w:line="280" w:lineRule="exact"/>
        <w:ind w:left="284" w:hanging="284"/>
        <w:jc w:val="both"/>
        <w:rPr>
          <w:rFonts w:ascii="Verdana" w:hAnsi="Verdana" w:cs="Arial"/>
          <w:sz w:val="20"/>
          <w:szCs w:val="20"/>
        </w:rPr>
      </w:pPr>
    </w:p>
    <w:p w14:paraId="1A47B982" w14:textId="64003758" w:rsidR="00FC295C" w:rsidRPr="00D06C9D" w:rsidRDefault="00FC295C" w:rsidP="00FF117B">
      <w:pPr>
        <w:tabs>
          <w:tab w:val="left" w:pos="851"/>
        </w:tabs>
        <w:spacing w:line="280" w:lineRule="exact"/>
        <w:ind w:left="567" w:right="-1" w:hanging="567"/>
        <w:jc w:val="both"/>
        <w:rPr>
          <w:rFonts w:ascii="Verdana" w:hAnsi="Verdana" w:cs="Arial"/>
          <w:b/>
          <w:bCs/>
          <w:sz w:val="20"/>
          <w:szCs w:val="20"/>
        </w:rPr>
      </w:pPr>
      <w:r w:rsidRPr="00D06C9D">
        <w:rPr>
          <w:rFonts w:ascii="Verdana" w:hAnsi="Verdana" w:cs="Arial"/>
          <w:b/>
          <w:bCs/>
          <w:sz w:val="20"/>
          <w:szCs w:val="20"/>
        </w:rPr>
        <w:sym w:font="Arial" w:char="00A7"/>
      </w:r>
      <w:r w:rsidRPr="00D06C9D">
        <w:rPr>
          <w:rFonts w:ascii="Verdana" w:hAnsi="Verdana" w:cs="Arial"/>
          <w:b/>
          <w:bCs/>
          <w:sz w:val="20"/>
          <w:szCs w:val="20"/>
        </w:rPr>
        <w:t xml:space="preserve"> </w:t>
      </w:r>
      <w:r w:rsidR="009631B3" w:rsidRPr="00D06C9D">
        <w:rPr>
          <w:rFonts w:ascii="Verdana" w:hAnsi="Verdana" w:cs="Arial"/>
          <w:b/>
          <w:bCs/>
          <w:sz w:val="20"/>
          <w:szCs w:val="20"/>
        </w:rPr>
        <w:t>8</w:t>
      </w:r>
      <w:r w:rsidRPr="00D06C9D">
        <w:rPr>
          <w:rFonts w:ascii="Verdana" w:hAnsi="Verdana" w:cs="Arial"/>
          <w:b/>
          <w:bCs/>
          <w:sz w:val="20"/>
          <w:szCs w:val="20"/>
        </w:rPr>
        <w:t>.</w:t>
      </w:r>
      <w:r w:rsidR="00A3132B" w:rsidRPr="00D06C9D">
        <w:rPr>
          <w:rFonts w:ascii="Verdana" w:hAnsi="Verdana" w:cs="Arial"/>
          <w:b/>
          <w:bCs/>
          <w:sz w:val="20"/>
          <w:szCs w:val="20"/>
        </w:rPr>
        <w:t xml:space="preserve"> S</w:t>
      </w:r>
      <w:r w:rsidRPr="00D06C9D">
        <w:rPr>
          <w:rFonts w:ascii="Verdana" w:hAnsi="Verdana" w:cs="Arial"/>
          <w:b/>
          <w:bCs/>
          <w:sz w:val="20"/>
          <w:szCs w:val="20"/>
        </w:rPr>
        <w:t>IŁA WYŻSZA</w:t>
      </w:r>
    </w:p>
    <w:p w14:paraId="4CA476BC" w14:textId="03DED296" w:rsidR="00FC295C" w:rsidRPr="00D06C9D" w:rsidRDefault="00FC295C" w:rsidP="007A278F">
      <w:pPr>
        <w:tabs>
          <w:tab w:val="left" w:pos="851"/>
        </w:tabs>
        <w:spacing w:line="280" w:lineRule="exact"/>
        <w:ind w:left="567" w:right="-1" w:hanging="567"/>
        <w:jc w:val="both"/>
        <w:rPr>
          <w:rFonts w:ascii="Verdana" w:hAnsi="Verdana" w:cs="Arial"/>
          <w:bCs/>
          <w:sz w:val="20"/>
          <w:szCs w:val="20"/>
        </w:rPr>
      </w:pPr>
      <w:r w:rsidRPr="00D06C9D">
        <w:rPr>
          <w:rFonts w:ascii="Verdana" w:hAnsi="Verdana" w:cs="Arial"/>
          <w:bCs/>
          <w:sz w:val="20"/>
          <w:szCs w:val="20"/>
        </w:rPr>
        <w:t xml:space="preserve">Strony </w:t>
      </w:r>
      <w:r w:rsidR="00FF516D" w:rsidRPr="00D06C9D">
        <w:rPr>
          <w:rFonts w:ascii="Verdana" w:hAnsi="Verdana" w:cs="Arial"/>
          <w:bCs/>
          <w:sz w:val="20"/>
          <w:szCs w:val="20"/>
        </w:rPr>
        <w:t xml:space="preserve">Umowy </w:t>
      </w:r>
      <w:r w:rsidRPr="00D06C9D">
        <w:rPr>
          <w:rFonts w:ascii="Verdana" w:hAnsi="Verdana" w:cs="Arial"/>
          <w:bCs/>
          <w:sz w:val="20"/>
          <w:szCs w:val="20"/>
        </w:rPr>
        <w:t>nie są odpowiedzialne za skutki wynikające z działania siły wyższej.</w:t>
      </w:r>
    </w:p>
    <w:p w14:paraId="29D274DE" w14:textId="09DA3A53" w:rsidR="00F434DB" w:rsidRPr="00D06C9D" w:rsidRDefault="00F434DB" w:rsidP="007A278F">
      <w:pPr>
        <w:tabs>
          <w:tab w:val="left" w:pos="851"/>
        </w:tabs>
        <w:spacing w:line="280" w:lineRule="exact"/>
        <w:ind w:left="567" w:right="-1" w:hanging="567"/>
        <w:jc w:val="both"/>
        <w:rPr>
          <w:rFonts w:ascii="Verdana" w:hAnsi="Verdana" w:cs="Arial"/>
          <w:bCs/>
          <w:sz w:val="20"/>
          <w:szCs w:val="20"/>
        </w:rPr>
      </w:pPr>
    </w:p>
    <w:p w14:paraId="64EA1B6A" w14:textId="256EDC08" w:rsidR="00F434DB" w:rsidRPr="00D06C9D" w:rsidRDefault="00F434DB" w:rsidP="007A278F">
      <w:pPr>
        <w:autoSpaceDE w:val="0"/>
        <w:autoSpaceDN w:val="0"/>
        <w:adjustRightInd w:val="0"/>
        <w:spacing w:line="280" w:lineRule="exact"/>
        <w:rPr>
          <w:rFonts w:ascii="Verdana" w:hAnsi="Verdana" w:cs="Arial"/>
          <w:b/>
          <w:bCs/>
          <w:sz w:val="20"/>
          <w:szCs w:val="20"/>
        </w:rPr>
      </w:pPr>
      <w:r w:rsidRPr="00D06C9D">
        <w:rPr>
          <w:rFonts w:ascii="Verdana" w:hAnsi="Verdana" w:cs="Arial"/>
          <w:b/>
          <w:bCs/>
          <w:sz w:val="20"/>
          <w:szCs w:val="20"/>
        </w:rPr>
        <w:t>§ 9 POSTANOWIENIA DOTYCZĄCE PODWYKONAWCÓW</w:t>
      </w:r>
    </w:p>
    <w:p w14:paraId="2A67B33E" w14:textId="3856FFF1" w:rsidR="00FF117B" w:rsidRPr="00D06C9D" w:rsidRDefault="00F434DB" w:rsidP="00FF117B">
      <w:pPr>
        <w:tabs>
          <w:tab w:val="left" w:pos="360"/>
        </w:tabs>
        <w:spacing w:line="280" w:lineRule="exact"/>
        <w:ind w:left="360" w:hanging="360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1.</w:t>
      </w:r>
      <w:r w:rsidRPr="00D06C9D">
        <w:rPr>
          <w:rFonts w:ascii="Verdana" w:hAnsi="Verdana" w:cs="Arial"/>
          <w:sz w:val="20"/>
          <w:szCs w:val="20"/>
        </w:rPr>
        <w:tab/>
        <w:t xml:space="preserve">Wykonawca w celu spełnienia warunków udziału w postępowaniu, o których mowa w art. 124 </w:t>
      </w:r>
      <w:r w:rsidR="00FF516D" w:rsidRPr="00D06C9D">
        <w:rPr>
          <w:rFonts w:ascii="Verdana" w:hAnsi="Verdana" w:cs="Arial"/>
          <w:sz w:val="20"/>
          <w:szCs w:val="20"/>
        </w:rPr>
        <w:t>p.z.p.</w:t>
      </w:r>
      <w:r w:rsidRPr="00D06C9D">
        <w:rPr>
          <w:rFonts w:ascii="Verdana" w:hAnsi="Verdana" w:cs="Arial"/>
          <w:sz w:val="20"/>
          <w:szCs w:val="20"/>
        </w:rPr>
        <w:t xml:space="preserve"> polega na zasobach firmy ……………………… w zakresie ………………………………………. na zasadach określonych w art. 118 </w:t>
      </w:r>
      <w:r w:rsidR="00FF516D" w:rsidRPr="00D06C9D">
        <w:rPr>
          <w:rFonts w:ascii="Verdana" w:hAnsi="Verdana" w:cs="Arial"/>
          <w:sz w:val="20"/>
          <w:szCs w:val="20"/>
        </w:rPr>
        <w:t>p.z.p.</w:t>
      </w:r>
      <w:r w:rsidRPr="00D06C9D">
        <w:rPr>
          <w:rFonts w:ascii="Verdana" w:hAnsi="Verdana" w:cs="Arial"/>
          <w:sz w:val="20"/>
          <w:szCs w:val="20"/>
        </w:rPr>
        <w:t xml:space="preserve">, a podmiot ten będzie brał udział w realizacji przedmiotu umowy na zasadzie podwykonawstwa, zgodnie ze złożonym zobowiązaniem do udostępnienia swoich zasobów stanowiącym załącznik nr … do </w:t>
      </w:r>
      <w:r w:rsidR="00FF516D" w:rsidRPr="00D06C9D">
        <w:rPr>
          <w:rFonts w:ascii="Verdana" w:hAnsi="Verdana" w:cs="Arial"/>
          <w:sz w:val="20"/>
          <w:szCs w:val="20"/>
        </w:rPr>
        <w:t>U</w:t>
      </w:r>
      <w:r w:rsidRPr="00D06C9D">
        <w:rPr>
          <w:rFonts w:ascii="Verdana" w:hAnsi="Verdana" w:cs="Arial"/>
          <w:sz w:val="20"/>
          <w:szCs w:val="20"/>
        </w:rPr>
        <w:t xml:space="preserve">mowy. </w:t>
      </w:r>
    </w:p>
    <w:p w14:paraId="567D2EF9" w14:textId="78827B9A" w:rsidR="007024CA" w:rsidRPr="00D06C9D" w:rsidRDefault="00FF117B" w:rsidP="00FF117B">
      <w:pPr>
        <w:tabs>
          <w:tab w:val="left" w:pos="360"/>
        </w:tabs>
        <w:spacing w:line="280" w:lineRule="exact"/>
        <w:ind w:left="360" w:hanging="360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b/>
          <w:sz w:val="20"/>
          <w:szCs w:val="20"/>
          <w:shd w:val="clear" w:color="auto" w:fill="FFFFFF"/>
        </w:rPr>
        <w:tab/>
      </w:r>
      <w:r w:rsidR="007024CA" w:rsidRPr="00D06C9D">
        <w:rPr>
          <w:rFonts w:ascii="Verdana" w:hAnsi="Verdana" w:cs="Arial"/>
          <w:b/>
          <w:sz w:val="20"/>
          <w:szCs w:val="20"/>
          <w:shd w:val="clear" w:color="auto" w:fill="FFFFFF"/>
        </w:rPr>
        <w:t>W</w:t>
      </w:r>
      <w:r w:rsidR="007024CA" w:rsidRPr="00D06C9D">
        <w:rPr>
          <w:rFonts w:ascii="Verdana" w:hAnsi="Verdana" w:cs="Arial"/>
          <w:b/>
          <w:sz w:val="20"/>
          <w:szCs w:val="20"/>
        </w:rPr>
        <w:t xml:space="preserve">ykonawcy nie mogą polegać na zdolnościach lub sytuacji podmiotów udostępniających zasoby, o których mowa w art. 118 ust. 1 </w:t>
      </w:r>
      <w:r w:rsidR="00EB7E52" w:rsidRPr="00D06C9D">
        <w:rPr>
          <w:rFonts w:ascii="Verdana" w:hAnsi="Verdana" w:cs="Arial"/>
          <w:b/>
          <w:sz w:val="20"/>
          <w:szCs w:val="20"/>
        </w:rPr>
        <w:t>p.z.p.</w:t>
      </w:r>
      <w:r w:rsidR="007024CA" w:rsidRPr="00D06C9D">
        <w:rPr>
          <w:rFonts w:ascii="Verdana" w:hAnsi="Verdana" w:cs="Arial"/>
          <w:b/>
          <w:sz w:val="20"/>
          <w:szCs w:val="20"/>
        </w:rPr>
        <w:t>, pochodzących z państw trzecich niebędących stronami umów międzynarodowych</w:t>
      </w:r>
      <w:r w:rsidR="00EB7E52" w:rsidRPr="00D06C9D">
        <w:rPr>
          <w:rFonts w:ascii="Verdana" w:hAnsi="Verdana" w:cs="Arial"/>
          <w:b/>
          <w:sz w:val="20"/>
          <w:szCs w:val="20"/>
        </w:rPr>
        <w:t xml:space="preserve"> w rozumieniu art. 16b. ust. 1 pkt 1 p.z.p., dalej zwanymi „państwami trzecimi niebędącymi stronami umów międzynarodowych</w:t>
      </w:r>
      <w:r w:rsidR="007024CA" w:rsidRPr="00D06C9D">
        <w:rPr>
          <w:rFonts w:ascii="Verdana" w:hAnsi="Verdana" w:cs="Arial"/>
          <w:b/>
          <w:sz w:val="20"/>
          <w:szCs w:val="20"/>
        </w:rPr>
        <w:t>”</w:t>
      </w:r>
      <w:r w:rsidR="00FF516D" w:rsidRPr="00D06C9D">
        <w:rPr>
          <w:rFonts w:ascii="Verdana" w:hAnsi="Verdana" w:cs="Arial"/>
          <w:b/>
          <w:sz w:val="20"/>
          <w:szCs w:val="20"/>
        </w:rPr>
        <w:t>.</w:t>
      </w:r>
    </w:p>
    <w:p w14:paraId="5FAAD1EC" w14:textId="3FE0A04B" w:rsidR="00F434DB" w:rsidRPr="00D06C9D" w:rsidRDefault="00F434DB" w:rsidP="007A278F">
      <w:pPr>
        <w:tabs>
          <w:tab w:val="left" w:pos="360"/>
        </w:tabs>
        <w:spacing w:line="280" w:lineRule="exact"/>
        <w:ind w:left="360" w:hanging="360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2.</w:t>
      </w:r>
      <w:r w:rsidRPr="00D06C9D">
        <w:rPr>
          <w:rFonts w:ascii="Verdana" w:hAnsi="Verdana" w:cs="Arial"/>
          <w:sz w:val="20"/>
          <w:szCs w:val="20"/>
        </w:rPr>
        <w:tab/>
        <w:t xml:space="preserve">W przypadku zmiany podwykonawcy, o którym mowa w ust. 1 w trakcie realizacji przedmiotu </w:t>
      </w:r>
      <w:r w:rsidR="00FF516D" w:rsidRPr="00D06C9D">
        <w:rPr>
          <w:rFonts w:ascii="Verdana" w:hAnsi="Verdana" w:cs="Arial"/>
          <w:sz w:val="20"/>
          <w:szCs w:val="20"/>
        </w:rPr>
        <w:t>Umowy</w:t>
      </w:r>
      <w:r w:rsidRPr="00D06C9D">
        <w:rPr>
          <w:rFonts w:ascii="Verdana" w:hAnsi="Verdana" w:cs="Arial"/>
          <w:sz w:val="20"/>
          <w:szCs w:val="20"/>
        </w:rPr>
        <w:t xml:space="preserve">, Wykonawca udowodni Zamawiającemu, że realizując </w:t>
      </w:r>
      <w:r w:rsidR="00FF516D" w:rsidRPr="00D06C9D">
        <w:rPr>
          <w:rFonts w:ascii="Verdana" w:hAnsi="Verdana" w:cs="Arial"/>
          <w:sz w:val="20"/>
          <w:szCs w:val="20"/>
        </w:rPr>
        <w:t>U</w:t>
      </w:r>
      <w:r w:rsidRPr="00D06C9D">
        <w:rPr>
          <w:rFonts w:ascii="Verdana" w:hAnsi="Verdana" w:cs="Arial"/>
          <w:sz w:val="20"/>
          <w:szCs w:val="20"/>
        </w:rPr>
        <w:t xml:space="preserve">mowę będzie dysponował niezbędnymi zasobami nowego podmiotu, w szczególności przedstawi zobowiązanie tego podmiotu do oddania mu do dyspozycji niezbędnych zasobów na potrzeby realizacji </w:t>
      </w:r>
      <w:r w:rsidR="00FF516D" w:rsidRPr="00D06C9D">
        <w:rPr>
          <w:rFonts w:ascii="Verdana" w:hAnsi="Verdana" w:cs="Arial"/>
          <w:sz w:val="20"/>
          <w:szCs w:val="20"/>
        </w:rPr>
        <w:t>U</w:t>
      </w:r>
      <w:r w:rsidRPr="00D06C9D">
        <w:rPr>
          <w:rFonts w:ascii="Verdana" w:hAnsi="Verdana" w:cs="Arial"/>
          <w:sz w:val="20"/>
          <w:szCs w:val="20"/>
        </w:rPr>
        <w:t xml:space="preserve">mowy oraz wykaże, że nowy podmiot spełnia warunki udziału w postepowaniu, o których mowa w art. 124 </w:t>
      </w:r>
      <w:r w:rsidR="00FF516D" w:rsidRPr="00D06C9D">
        <w:rPr>
          <w:rFonts w:ascii="Verdana" w:hAnsi="Verdana" w:cs="Arial"/>
          <w:sz w:val="20"/>
          <w:szCs w:val="20"/>
        </w:rPr>
        <w:t>p.z.p.</w:t>
      </w:r>
      <w:r w:rsidRPr="00D06C9D">
        <w:rPr>
          <w:rFonts w:ascii="Verdana" w:hAnsi="Verdana" w:cs="Arial"/>
          <w:sz w:val="20"/>
          <w:szCs w:val="20"/>
        </w:rPr>
        <w:t xml:space="preserve"> w stopniu nie mniejszym niż podwykonawca, z którego usług zrezygnowano. </w:t>
      </w:r>
    </w:p>
    <w:p w14:paraId="7EC12BB7" w14:textId="27723178" w:rsidR="007024CA" w:rsidRPr="00D06C9D" w:rsidRDefault="007024CA" w:rsidP="00FF117B">
      <w:pPr>
        <w:tabs>
          <w:tab w:val="left" w:pos="567"/>
        </w:tabs>
        <w:spacing w:line="280" w:lineRule="exact"/>
        <w:ind w:left="360" w:hanging="360"/>
        <w:jc w:val="both"/>
        <w:rPr>
          <w:rFonts w:ascii="Verdana" w:hAnsi="Verdana" w:cs="Arial"/>
          <w:b/>
          <w:sz w:val="20"/>
          <w:szCs w:val="20"/>
          <w:shd w:val="clear" w:color="auto" w:fill="FFFFFF"/>
        </w:rPr>
      </w:pPr>
      <w:r w:rsidRPr="00D06C9D">
        <w:rPr>
          <w:rFonts w:ascii="Verdana" w:hAnsi="Verdana" w:cs="Arial"/>
          <w:sz w:val="20"/>
          <w:szCs w:val="20"/>
          <w:shd w:val="clear" w:color="auto" w:fill="FFFFFF"/>
        </w:rPr>
        <w:tab/>
      </w:r>
      <w:r w:rsidRPr="00D06C9D">
        <w:rPr>
          <w:rFonts w:ascii="Verdana" w:hAnsi="Verdana" w:cs="Arial"/>
          <w:b/>
          <w:sz w:val="20"/>
          <w:szCs w:val="20"/>
          <w:shd w:val="clear" w:color="auto" w:fill="FFFFFF"/>
        </w:rPr>
        <w:t xml:space="preserve">Wykonawca jest zobowiązany do przedstawienia Zamawiającemu oświadczenia o pochodzeniu podwykonawcy oraz oświadczenia, że podmiot ten nie podlega ograniczeniom, o których mowa w art. 16 b) </w:t>
      </w:r>
      <w:r w:rsidR="00FF516D" w:rsidRPr="00D06C9D">
        <w:rPr>
          <w:rFonts w:ascii="Verdana" w:hAnsi="Verdana" w:cs="Arial"/>
          <w:b/>
          <w:sz w:val="20"/>
          <w:szCs w:val="20"/>
          <w:shd w:val="clear" w:color="auto" w:fill="FFFFFF"/>
        </w:rPr>
        <w:t>p.z.p</w:t>
      </w:r>
      <w:r w:rsidRPr="00D06C9D">
        <w:rPr>
          <w:rFonts w:ascii="Verdana" w:hAnsi="Verdana" w:cs="Arial"/>
          <w:b/>
          <w:sz w:val="20"/>
          <w:szCs w:val="20"/>
          <w:shd w:val="clear" w:color="auto" w:fill="FFFFFF"/>
        </w:rPr>
        <w:t>.</w:t>
      </w:r>
    </w:p>
    <w:p w14:paraId="374445B1" w14:textId="62E0825D" w:rsidR="00F434DB" w:rsidRPr="00D06C9D" w:rsidRDefault="00F434DB" w:rsidP="007A278F">
      <w:pPr>
        <w:tabs>
          <w:tab w:val="left" w:pos="360"/>
        </w:tabs>
        <w:spacing w:line="280" w:lineRule="exact"/>
        <w:ind w:left="360" w:hanging="360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3.</w:t>
      </w:r>
      <w:r w:rsidRPr="00D06C9D">
        <w:rPr>
          <w:rFonts w:ascii="Verdana" w:hAnsi="Verdana" w:cs="Arial"/>
          <w:sz w:val="20"/>
          <w:szCs w:val="20"/>
        </w:rPr>
        <w:tab/>
        <w:t>W przypadku rezygnacji z podwykonawcy</w:t>
      </w:r>
      <w:r w:rsidR="00FF516D" w:rsidRPr="00D06C9D">
        <w:rPr>
          <w:rFonts w:ascii="Verdana" w:hAnsi="Verdana" w:cs="Arial"/>
          <w:sz w:val="20"/>
          <w:szCs w:val="20"/>
        </w:rPr>
        <w:t>,</w:t>
      </w:r>
      <w:r w:rsidRPr="00D06C9D">
        <w:rPr>
          <w:rFonts w:ascii="Verdana" w:hAnsi="Verdana" w:cs="Arial"/>
          <w:sz w:val="20"/>
          <w:szCs w:val="20"/>
        </w:rPr>
        <w:t xml:space="preserve"> o którym mowa w ust. 1 Wykonawca udowodni zamawiającemu przez przedłożenie odpowiednich dokumentów potwierdzających, iż Wykonawca samodzielnie spełnia warunki udziału w postępowaniu, o których mowa w art. 124 </w:t>
      </w:r>
      <w:r w:rsidR="00FF516D" w:rsidRPr="00D06C9D">
        <w:rPr>
          <w:rFonts w:ascii="Verdana" w:hAnsi="Verdana" w:cs="Arial"/>
          <w:sz w:val="20"/>
          <w:szCs w:val="20"/>
        </w:rPr>
        <w:t xml:space="preserve">p.z.p. </w:t>
      </w:r>
      <w:r w:rsidRPr="00D06C9D">
        <w:rPr>
          <w:rFonts w:ascii="Verdana" w:hAnsi="Verdana" w:cs="Arial"/>
          <w:sz w:val="20"/>
          <w:szCs w:val="20"/>
        </w:rPr>
        <w:t>w stopniu nie mniejszym niż podwykonawca, z którego usług zrezygnowano.</w:t>
      </w:r>
    </w:p>
    <w:p w14:paraId="064E1CE3" w14:textId="7DB6DC72" w:rsidR="009B3DE0" w:rsidRPr="00D06C9D" w:rsidRDefault="009B3DE0" w:rsidP="007A278F">
      <w:pPr>
        <w:tabs>
          <w:tab w:val="left" w:pos="360"/>
        </w:tabs>
        <w:spacing w:line="280" w:lineRule="exact"/>
        <w:ind w:left="360" w:hanging="360"/>
        <w:jc w:val="both"/>
        <w:rPr>
          <w:rFonts w:ascii="Verdana" w:hAnsi="Verdana" w:cs="Arial"/>
          <w:sz w:val="20"/>
          <w:szCs w:val="20"/>
        </w:rPr>
      </w:pPr>
    </w:p>
    <w:p w14:paraId="370B7DF8" w14:textId="68B6D2FA" w:rsidR="009B3DE0" w:rsidRPr="00D06C9D" w:rsidRDefault="009B3DE0" w:rsidP="00FF117B">
      <w:pPr>
        <w:autoSpaceDE w:val="0"/>
        <w:autoSpaceDN w:val="0"/>
        <w:adjustRightInd w:val="0"/>
        <w:spacing w:line="280" w:lineRule="exact"/>
        <w:ind w:left="360" w:hanging="360"/>
        <w:jc w:val="both"/>
        <w:rPr>
          <w:rFonts w:ascii="Verdana" w:hAnsi="Verdana" w:cs="Arial"/>
          <w:b/>
          <w:bCs/>
          <w:sz w:val="20"/>
          <w:szCs w:val="20"/>
        </w:rPr>
      </w:pPr>
      <w:r w:rsidRPr="00D06C9D">
        <w:rPr>
          <w:rFonts w:ascii="Verdana" w:hAnsi="Verdana" w:cs="Arial"/>
          <w:b/>
          <w:bCs/>
          <w:sz w:val="20"/>
          <w:szCs w:val="20"/>
        </w:rPr>
        <w:t xml:space="preserve">§ 9 </w:t>
      </w:r>
      <w:r w:rsidR="00525FFE" w:rsidRPr="00D06C9D">
        <w:rPr>
          <w:rFonts w:ascii="Verdana" w:hAnsi="Verdana" w:cs="Arial"/>
          <w:b/>
          <w:bCs/>
          <w:sz w:val="20"/>
          <w:szCs w:val="20"/>
        </w:rPr>
        <w:t>a</w:t>
      </w:r>
      <w:r w:rsidR="00597324" w:rsidRPr="00D06C9D">
        <w:rPr>
          <w:rFonts w:ascii="Verdana" w:hAnsi="Verdana" w:cs="Arial"/>
          <w:b/>
          <w:bCs/>
          <w:sz w:val="20"/>
          <w:szCs w:val="20"/>
        </w:rPr>
        <w:t xml:space="preserve"> </w:t>
      </w:r>
      <w:r w:rsidRPr="00D06C9D">
        <w:rPr>
          <w:rFonts w:ascii="Verdana" w:hAnsi="Verdana" w:cs="Arial"/>
          <w:b/>
          <w:bCs/>
          <w:sz w:val="20"/>
          <w:szCs w:val="20"/>
        </w:rPr>
        <w:t xml:space="preserve">POSTANOWIENIA DOTYCZĄCE PODWYKONAWCÓW </w:t>
      </w:r>
      <w:r w:rsidR="00597324" w:rsidRPr="00D06C9D">
        <w:rPr>
          <w:rFonts w:ascii="Verdana" w:hAnsi="Verdana" w:cs="Arial"/>
          <w:b/>
          <w:sz w:val="20"/>
          <w:szCs w:val="20"/>
          <w:shd w:val="clear" w:color="auto" w:fill="FFFFFF"/>
        </w:rPr>
        <w:t>POCHODZĄCYCH</w:t>
      </w:r>
      <w:r w:rsidR="00597324" w:rsidRPr="00D06C9D">
        <w:rPr>
          <w:rFonts w:ascii="Verdana" w:hAnsi="Verdana" w:cs="Arial"/>
          <w:sz w:val="20"/>
          <w:szCs w:val="20"/>
          <w:shd w:val="clear" w:color="auto" w:fill="FFFFFF"/>
        </w:rPr>
        <w:t xml:space="preserve"> Z </w:t>
      </w:r>
      <w:r w:rsidR="00EB7E52" w:rsidRPr="00D06C9D">
        <w:rPr>
          <w:rFonts w:ascii="Verdana" w:hAnsi="Verdana" w:cs="Arial"/>
          <w:b/>
          <w:sz w:val="20"/>
          <w:szCs w:val="20"/>
          <w:shd w:val="clear" w:color="auto" w:fill="FFFFFF"/>
        </w:rPr>
        <w:t>P</w:t>
      </w:r>
      <w:r w:rsidR="00597324" w:rsidRPr="00D06C9D">
        <w:rPr>
          <w:rFonts w:ascii="Verdana" w:hAnsi="Verdana" w:cs="Arial"/>
          <w:b/>
          <w:sz w:val="20"/>
          <w:szCs w:val="20"/>
          <w:shd w:val="clear" w:color="auto" w:fill="FFFFFF"/>
        </w:rPr>
        <w:t xml:space="preserve">AŃSTW TRZECICH NIEBĘDĄCYCH STRONAMI UMÓW MIĘDZYNARODOWYCH </w:t>
      </w:r>
      <w:r w:rsidRPr="00D06C9D">
        <w:rPr>
          <w:rFonts w:ascii="Verdana" w:hAnsi="Verdana" w:cs="Arial"/>
          <w:b/>
          <w:sz w:val="20"/>
          <w:szCs w:val="20"/>
          <w:shd w:val="clear" w:color="auto" w:fill="FFFFFF"/>
        </w:rPr>
        <w:t>(</w:t>
      </w:r>
      <w:r w:rsidR="00597324" w:rsidRPr="00D06C9D">
        <w:rPr>
          <w:rFonts w:ascii="Verdana" w:hAnsi="Verdana" w:cs="Arial"/>
          <w:b/>
          <w:sz w:val="20"/>
          <w:szCs w:val="20"/>
          <w:shd w:val="clear" w:color="auto" w:fill="FFFFFF"/>
        </w:rPr>
        <w:t>dalsze podwykonawstwo</w:t>
      </w:r>
      <w:r w:rsidRPr="00D06C9D">
        <w:rPr>
          <w:rFonts w:ascii="Verdana" w:hAnsi="Verdana" w:cs="Arial"/>
          <w:b/>
          <w:sz w:val="20"/>
          <w:szCs w:val="20"/>
          <w:shd w:val="clear" w:color="auto" w:fill="FFFFFF"/>
        </w:rPr>
        <w:t xml:space="preserve">) </w:t>
      </w:r>
    </w:p>
    <w:p w14:paraId="70944F99" w14:textId="48C8A66C" w:rsidR="009B3DE0" w:rsidRPr="00D06C9D" w:rsidRDefault="009B3DE0" w:rsidP="007A278F">
      <w:pPr>
        <w:tabs>
          <w:tab w:val="left" w:pos="284"/>
        </w:tabs>
        <w:spacing w:line="280" w:lineRule="exact"/>
        <w:ind w:left="360" w:hanging="360"/>
        <w:jc w:val="both"/>
        <w:rPr>
          <w:rFonts w:ascii="Verdana" w:hAnsi="Verdana" w:cs="Arial"/>
          <w:sz w:val="20"/>
          <w:szCs w:val="20"/>
          <w:shd w:val="clear" w:color="auto" w:fill="FFFFFF"/>
        </w:rPr>
      </w:pPr>
      <w:r w:rsidRPr="00D06C9D">
        <w:rPr>
          <w:rFonts w:ascii="Verdana" w:hAnsi="Verdana" w:cs="Arial"/>
          <w:sz w:val="20"/>
          <w:szCs w:val="20"/>
          <w:shd w:val="clear" w:color="auto" w:fill="FFFFFF"/>
        </w:rPr>
        <w:t>1. Wykonawca </w:t>
      </w:r>
      <w:r w:rsidRPr="00D06C9D">
        <w:rPr>
          <w:rFonts w:ascii="Verdana" w:hAnsi="Verdana" w:cs="Arial"/>
          <w:sz w:val="20"/>
          <w:szCs w:val="20"/>
          <w:u w:val="single"/>
          <w:shd w:val="clear" w:color="auto" w:fill="FFFFFF"/>
        </w:rPr>
        <w:t>na etapie realizacji</w:t>
      </w:r>
      <w:r w:rsidRPr="00D06C9D">
        <w:rPr>
          <w:rFonts w:ascii="Verdana" w:hAnsi="Verdana" w:cs="Arial"/>
          <w:sz w:val="20"/>
          <w:szCs w:val="20"/>
          <w:shd w:val="clear" w:color="auto" w:fill="FFFFFF"/>
        </w:rPr>
        <w:t> </w:t>
      </w:r>
      <w:r w:rsidR="00597324" w:rsidRPr="00D06C9D">
        <w:rPr>
          <w:rFonts w:ascii="Verdana" w:hAnsi="Verdana" w:cs="Arial"/>
          <w:sz w:val="20"/>
          <w:szCs w:val="20"/>
          <w:shd w:val="clear" w:color="auto" w:fill="FFFFFF"/>
        </w:rPr>
        <w:t xml:space="preserve">Umowy </w:t>
      </w:r>
      <w:r w:rsidRPr="00D06C9D">
        <w:rPr>
          <w:rFonts w:ascii="Verdana" w:hAnsi="Verdana" w:cs="Arial"/>
          <w:b/>
          <w:sz w:val="20"/>
          <w:szCs w:val="20"/>
          <w:shd w:val="clear" w:color="auto" w:fill="FFFFFF"/>
        </w:rPr>
        <w:t>nie może powierzyć</w:t>
      </w:r>
      <w:r w:rsidRPr="00D06C9D">
        <w:rPr>
          <w:rFonts w:ascii="Verdana" w:hAnsi="Verdana" w:cs="Arial"/>
          <w:sz w:val="20"/>
          <w:szCs w:val="20"/>
          <w:shd w:val="clear" w:color="auto" w:fill="FFFFFF"/>
        </w:rPr>
        <w:t xml:space="preserve"> wykonania części zamówienia podwykonawcy (a podwykonawca dalszemu podwykonawcy) </w:t>
      </w:r>
      <w:r w:rsidRPr="00D06C9D">
        <w:rPr>
          <w:rFonts w:ascii="Verdana" w:hAnsi="Verdana" w:cs="Arial"/>
          <w:b/>
          <w:sz w:val="20"/>
          <w:szCs w:val="20"/>
          <w:shd w:val="clear" w:color="auto" w:fill="FFFFFF"/>
        </w:rPr>
        <w:t>pochodzącemu z państw trzecich niebędących stronami umów międzynarodowych</w:t>
      </w:r>
      <w:r w:rsidRPr="00D06C9D">
        <w:rPr>
          <w:rFonts w:ascii="Verdana" w:hAnsi="Verdana" w:cs="Arial"/>
          <w:sz w:val="20"/>
          <w:szCs w:val="20"/>
          <w:shd w:val="clear" w:color="auto" w:fill="FFFFFF"/>
        </w:rPr>
        <w:t xml:space="preserve"> zapewniających równy i wzajemny dostęp do rynku zamówień publicznych (zgodnie z listą publikowaną przez Urząd Zamówień Publicznych). </w:t>
      </w:r>
    </w:p>
    <w:p w14:paraId="0D1FF3B6" w14:textId="54A562C3" w:rsidR="009B3DE0" w:rsidRPr="00D06C9D" w:rsidRDefault="009B3DE0" w:rsidP="007A278F">
      <w:pPr>
        <w:tabs>
          <w:tab w:val="left" w:pos="567"/>
        </w:tabs>
        <w:spacing w:line="280" w:lineRule="exact"/>
        <w:ind w:left="360" w:hanging="360"/>
        <w:jc w:val="both"/>
        <w:rPr>
          <w:rFonts w:ascii="Verdana" w:hAnsi="Verdana" w:cs="Arial"/>
          <w:sz w:val="20"/>
          <w:szCs w:val="20"/>
          <w:shd w:val="clear" w:color="auto" w:fill="FFFFFF"/>
        </w:rPr>
      </w:pPr>
      <w:r w:rsidRPr="00D06C9D">
        <w:rPr>
          <w:rFonts w:ascii="Verdana" w:hAnsi="Verdana" w:cs="Arial"/>
          <w:sz w:val="20"/>
          <w:szCs w:val="20"/>
          <w:shd w:val="clear" w:color="auto" w:fill="FFFFFF"/>
        </w:rPr>
        <w:t>2.</w:t>
      </w:r>
      <w:r w:rsidRPr="00D06C9D">
        <w:rPr>
          <w:rFonts w:ascii="Verdana" w:hAnsi="Verdana" w:cs="Arial"/>
          <w:sz w:val="20"/>
          <w:szCs w:val="20"/>
          <w:shd w:val="clear" w:color="auto" w:fill="FFFFFF"/>
        </w:rPr>
        <w:tab/>
        <w:t>Wykonawca oświadcza, że nie zaangażuje w realizację umowy podwykonawców/dalszych podwykonawców mających siedzibę lub miejsce zamieszkania w państwach trzecich</w:t>
      </w:r>
      <w:r w:rsidR="00EB7E52" w:rsidRPr="00D06C9D">
        <w:rPr>
          <w:rFonts w:ascii="Verdana" w:hAnsi="Verdana" w:cs="Arial"/>
          <w:sz w:val="20"/>
          <w:szCs w:val="20"/>
          <w:shd w:val="clear" w:color="auto" w:fill="FFFFFF"/>
        </w:rPr>
        <w:t xml:space="preserve"> niebędących stronami umów międzynarodowych</w:t>
      </w:r>
      <w:r w:rsidRPr="00D06C9D">
        <w:rPr>
          <w:rFonts w:ascii="Verdana" w:hAnsi="Verdana" w:cs="Arial"/>
          <w:sz w:val="20"/>
          <w:szCs w:val="20"/>
          <w:shd w:val="clear" w:color="auto" w:fill="FFFFFF"/>
        </w:rPr>
        <w:t xml:space="preserve">. W przypadku zmiany podwykonawcy, Wykonawca jest zobowiązany do przedstawienia Zamawiającemu oświadczenia o pochodzeniu podwykonawcy oraz oświadczenia, że podmiot ten nie podlega ograniczeniom, o których mowa w </w:t>
      </w:r>
      <w:r w:rsidR="006C0397" w:rsidRPr="00D06C9D">
        <w:rPr>
          <w:rFonts w:ascii="Verdana" w:hAnsi="Verdana" w:cs="Arial"/>
          <w:sz w:val="20"/>
          <w:szCs w:val="20"/>
          <w:shd w:val="clear" w:color="auto" w:fill="FFFFFF"/>
        </w:rPr>
        <w:t xml:space="preserve">art. 16 b) </w:t>
      </w:r>
      <w:r w:rsidR="00E25B76" w:rsidRPr="00D06C9D">
        <w:rPr>
          <w:rFonts w:ascii="Verdana" w:hAnsi="Verdana" w:cs="Arial"/>
          <w:sz w:val="20"/>
          <w:szCs w:val="20"/>
          <w:shd w:val="clear" w:color="auto" w:fill="FFFFFF"/>
        </w:rPr>
        <w:t>p.z.p.</w:t>
      </w:r>
      <w:r w:rsidR="006C0397" w:rsidRPr="00D06C9D">
        <w:rPr>
          <w:rFonts w:ascii="Verdana" w:hAnsi="Verdana" w:cs="Arial"/>
          <w:sz w:val="20"/>
          <w:szCs w:val="20"/>
          <w:shd w:val="clear" w:color="auto" w:fill="FFFFFF"/>
        </w:rPr>
        <w:t>.</w:t>
      </w:r>
    </w:p>
    <w:p w14:paraId="6823D89D" w14:textId="67CAB166" w:rsidR="00E25B76" w:rsidRPr="00D06C9D" w:rsidRDefault="006C0397" w:rsidP="00E25B76">
      <w:pPr>
        <w:tabs>
          <w:tab w:val="left" w:pos="567"/>
        </w:tabs>
        <w:spacing w:line="280" w:lineRule="exact"/>
        <w:ind w:left="360" w:hanging="360"/>
        <w:jc w:val="both"/>
        <w:rPr>
          <w:rFonts w:ascii="Verdana" w:hAnsi="Verdana" w:cs="Arial"/>
          <w:sz w:val="20"/>
          <w:szCs w:val="20"/>
          <w:shd w:val="clear" w:color="auto" w:fill="FFFFFF"/>
        </w:rPr>
      </w:pPr>
      <w:r w:rsidRPr="00D06C9D">
        <w:rPr>
          <w:rFonts w:ascii="Verdana" w:hAnsi="Verdana" w:cs="Arial"/>
          <w:sz w:val="20"/>
          <w:szCs w:val="20"/>
          <w:shd w:val="clear" w:color="auto" w:fill="FFFFFF"/>
        </w:rPr>
        <w:t xml:space="preserve">3. Naruszenie zakazu powierzenia podwykonawstwa podmiotowi z państwa trzeciego bez zgody Zamawiającego stanowi rażące naruszenie </w:t>
      </w:r>
      <w:r w:rsidR="00E25B76" w:rsidRPr="00D06C9D">
        <w:rPr>
          <w:rFonts w:ascii="Verdana" w:hAnsi="Verdana" w:cs="Arial"/>
          <w:sz w:val="20"/>
          <w:szCs w:val="20"/>
          <w:shd w:val="clear" w:color="auto" w:fill="FFFFFF"/>
        </w:rPr>
        <w:t xml:space="preserve">Umowy </w:t>
      </w:r>
      <w:r w:rsidRPr="00D06C9D">
        <w:rPr>
          <w:rFonts w:ascii="Verdana" w:hAnsi="Verdana" w:cs="Arial"/>
          <w:sz w:val="20"/>
          <w:szCs w:val="20"/>
          <w:shd w:val="clear" w:color="auto" w:fill="FFFFFF"/>
        </w:rPr>
        <w:t>i uprawnia Zamawiającego do:</w:t>
      </w:r>
    </w:p>
    <w:p w14:paraId="76682C6E" w14:textId="5498A69A" w:rsidR="00E25B76" w:rsidRPr="00D06C9D" w:rsidRDefault="00E25B76" w:rsidP="00E25B76">
      <w:pPr>
        <w:pStyle w:val="Akapitzlist"/>
        <w:numPr>
          <w:ilvl w:val="0"/>
          <w:numId w:val="24"/>
        </w:numPr>
        <w:tabs>
          <w:tab w:val="left" w:pos="567"/>
        </w:tabs>
        <w:spacing w:after="0" w:line="280" w:lineRule="exact"/>
        <w:ind w:left="714" w:hanging="357"/>
        <w:jc w:val="both"/>
        <w:rPr>
          <w:rFonts w:ascii="Verdana" w:hAnsi="Verdana" w:cs="Arial"/>
          <w:sz w:val="20"/>
          <w:szCs w:val="20"/>
          <w:shd w:val="clear" w:color="auto" w:fill="FFFFFF"/>
        </w:rPr>
      </w:pPr>
      <w:r w:rsidRPr="00D06C9D">
        <w:rPr>
          <w:rFonts w:ascii="Verdana" w:hAnsi="Verdana" w:cs="Arial"/>
          <w:sz w:val="20"/>
          <w:szCs w:val="20"/>
          <w:shd w:val="clear" w:color="auto" w:fill="FFFFFF"/>
        </w:rPr>
        <w:t xml:space="preserve">odstąpienia </w:t>
      </w:r>
      <w:r w:rsidR="006C0397" w:rsidRPr="00D06C9D">
        <w:rPr>
          <w:rFonts w:ascii="Verdana" w:hAnsi="Verdana" w:cs="Arial"/>
          <w:sz w:val="20"/>
          <w:szCs w:val="20"/>
          <w:shd w:val="clear" w:color="auto" w:fill="FFFFFF"/>
        </w:rPr>
        <w:t>od umowy z winy Wykonawcy w trybie natychmiastowym</w:t>
      </w:r>
      <w:r w:rsidRPr="00D06C9D">
        <w:rPr>
          <w:rFonts w:ascii="Verdana" w:hAnsi="Verdana" w:cs="Arial"/>
          <w:sz w:val="20"/>
          <w:szCs w:val="20"/>
          <w:shd w:val="clear" w:color="auto" w:fill="FFFFFF"/>
        </w:rPr>
        <w:t>;</w:t>
      </w:r>
    </w:p>
    <w:p w14:paraId="4C244556" w14:textId="7F3C47C5" w:rsidR="006C0397" w:rsidRPr="00D06C9D" w:rsidRDefault="00E25B76" w:rsidP="00E25B76">
      <w:pPr>
        <w:pStyle w:val="Akapitzlist"/>
        <w:numPr>
          <w:ilvl w:val="0"/>
          <w:numId w:val="24"/>
        </w:numPr>
        <w:tabs>
          <w:tab w:val="left" w:pos="567"/>
        </w:tabs>
        <w:spacing w:after="0" w:line="280" w:lineRule="exact"/>
        <w:ind w:left="714" w:hanging="357"/>
        <w:jc w:val="both"/>
        <w:rPr>
          <w:rFonts w:ascii="Verdana" w:hAnsi="Verdana" w:cs="Arial"/>
          <w:sz w:val="20"/>
          <w:szCs w:val="20"/>
          <w:shd w:val="clear" w:color="auto" w:fill="FFFFFF"/>
        </w:rPr>
      </w:pPr>
      <w:r w:rsidRPr="00D06C9D">
        <w:rPr>
          <w:rFonts w:ascii="Verdana" w:hAnsi="Verdana" w:cs="Arial"/>
          <w:sz w:val="20"/>
          <w:szCs w:val="20"/>
          <w:shd w:val="clear" w:color="auto" w:fill="FFFFFF"/>
        </w:rPr>
        <w:t xml:space="preserve">odmowy </w:t>
      </w:r>
      <w:r w:rsidR="006C0397" w:rsidRPr="00D06C9D">
        <w:rPr>
          <w:rFonts w:ascii="Verdana" w:hAnsi="Verdana" w:cs="Arial"/>
          <w:sz w:val="20"/>
          <w:szCs w:val="20"/>
          <w:shd w:val="clear" w:color="auto" w:fill="FFFFFF"/>
        </w:rPr>
        <w:t>zatwierdzenia podwykonawcy</w:t>
      </w:r>
      <w:r w:rsidR="00525FFE" w:rsidRPr="00D06C9D">
        <w:rPr>
          <w:rFonts w:ascii="Verdana" w:hAnsi="Verdana" w:cs="Arial"/>
          <w:sz w:val="20"/>
          <w:szCs w:val="20"/>
          <w:shd w:val="clear" w:color="auto" w:fill="FFFFFF"/>
        </w:rPr>
        <w:t>.</w:t>
      </w:r>
    </w:p>
    <w:p w14:paraId="62710568" w14:textId="77777777" w:rsidR="009264D0" w:rsidRPr="00D06C9D" w:rsidRDefault="009264D0" w:rsidP="007A278F">
      <w:pPr>
        <w:spacing w:line="280" w:lineRule="exact"/>
        <w:ind w:right="-1"/>
        <w:jc w:val="both"/>
        <w:rPr>
          <w:rFonts w:ascii="Verdana" w:hAnsi="Verdana" w:cs="Arial"/>
          <w:b/>
          <w:bCs/>
          <w:sz w:val="20"/>
          <w:szCs w:val="20"/>
        </w:rPr>
      </w:pPr>
    </w:p>
    <w:p w14:paraId="265B619F" w14:textId="5F0F3C94" w:rsidR="000C75C0" w:rsidRPr="00D06C9D" w:rsidRDefault="00FC295C" w:rsidP="00FF117B">
      <w:pPr>
        <w:spacing w:line="280" w:lineRule="exact"/>
        <w:ind w:left="540" w:right="-1" w:hanging="540"/>
        <w:jc w:val="both"/>
        <w:rPr>
          <w:rFonts w:ascii="Verdana" w:hAnsi="Verdana" w:cs="Arial"/>
          <w:b/>
          <w:bCs/>
          <w:sz w:val="20"/>
          <w:szCs w:val="20"/>
        </w:rPr>
      </w:pPr>
      <w:r w:rsidRPr="00D06C9D">
        <w:rPr>
          <w:rFonts w:ascii="Verdana" w:hAnsi="Verdana" w:cs="Arial"/>
          <w:b/>
          <w:bCs/>
          <w:sz w:val="20"/>
          <w:szCs w:val="20"/>
        </w:rPr>
        <w:t xml:space="preserve">§ </w:t>
      </w:r>
      <w:r w:rsidR="00F434DB" w:rsidRPr="00D06C9D">
        <w:rPr>
          <w:rFonts w:ascii="Verdana" w:hAnsi="Verdana" w:cs="Arial"/>
          <w:b/>
          <w:bCs/>
          <w:sz w:val="20"/>
          <w:szCs w:val="20"/>
        </w:rPr>
        <w:t>10</w:t>
      </w:r>
      <w:r w:rsidRPr="00D06C9D">
        <w:rPr>
          <w:rFonts w:ascii="Verdana" w:hAnsi="Verdana" w:cs="Arial"/>
          <w:b/>
          <w:bCs/>
          <w:sz w:val="20"/>
          <w:szCs w:val="20"/>
        </w:rPr>
        <w:t>. ZMIANY W UMOWIE</w:t>
      </w:r>
    </w:p>
    <w:p w14:paraId="1ABCD061" w14:textId="283C1159" w:rsidR="000C75C0" w:rsidRPr="00D06C9D" w:rsidRDefault="000C75C0" w:rsidP="007A278F">
      <w:pPr>
        <w:numPr>
          <w:ilvl w:val="0"/>
          <w:numId w:val="3"/>
        </w:numPr>
        <w:spacing w:line="280" w:lineRule="exact"/>
        <w:ind w:left="284" w:hanging="284"/>
        <w:jc w:val="both"/>
        <w:rPr>
          <w:rFonts w:ascii="Verdana" w:hAnsi="Verdana" w:cs="Arial"/>
          <w:bCs/>
          <w:sz w:val="20"/>
          <w:szCs w:val="20"/>
        </w:rPr>
      </w:pPr>
      <w:r w:rsidRPr="00D06C9D">
        <w:rPr>
          <w:rFonts w:ascii="Verdana" w:hAnsi="Verdana" w:cs="Arial"/>
          <w:bCs/>
          <w:sz w:val="20"/>
          <w:szCs w:val="20"/>
        </w:rPr>
        <w:t xml:space="preserve">Zmiana </w:t>
      </w:r>
      <w:r w:rsidR="00E25B76" w:rsidRPr="00D06C9D">
        <w:rPr>
          <w:rFonts w:ascii="Verdana" w:hAnsi="Verdana" w:cs="Arial"/>
          <w:bCs/>
          <w:sz w:val="20"/>
          <w:szCs w:val="20"/>
        </w:rPr>
        <w:t xml:space="preserve">Umowy </w:t>
      </w:r>
      <w:r w:rsidRPr="00D06C9D">
        <w:rPr>
          <w:rFonts w:ascii="Verdana" w:hAnsi="Verdana" w:cs="Arial"/>
          <w:bCs/>
          <w:sz w:val="20"/>
          <w:szCs w:val="20"/>
        </w:rPr>
        <w:t xml:space="preserve">może nastąpić wyłącznie po uzgodnieniu z Wykonawcą, na podstawie pisemnego aneksu podpisanego przez </w:t>
      </w:r>
      <w:r w:rsidR="00E25B76" w:rsidRPr="00D06C9D">
        <w:rPr>
          <w:rFonts w:ascii="Verdana" w:hAnsi="Verdana" w:cs="Arial"/>
          <w:bCs/>
          <w:sz w:val="20"/>
          <w:szCs w:val="20"/>
        </w:rPr>
        <w:t>S</w:t>
      </w:r>
      <w:r w:rsidRPr="00D06C9D">
        <w:rPr>
          <w:rFonts w:ascii="Verdana" w:hAnsi="Verdana" w:cs="Arial"/>
          <w:bCs/>
          <w:sz w:val="20"/>
          <w:szCs w:val="20"/>
        </w:rPr>
        <w:t>trony, pod rygorem nieważności, z zastrzeżeniem ust. 2.</w:t>
      </w:r>
    </w:p>
    <w:p w14:paraId="6637A417" w14:textId="56275B86" w:rsidR="00E013B0" w:rsidRPr="00D06C9D" w:rsidRDefault="00E013B0" w:rsidP="007A278F">
      <w:pPr>
        <w:numPr>
          <w:ilvl w:val="0"/>
          <w:numId w:val="3"/>
        </w:numPr>
        <w:spacing w:line="280" w:lineRule="exact"/>
        <w:ind w:left="284" w:hanging="284"/>
        <w:jc w:val="both"/>
        <w:rPr>
          <w:rFonts w:ascii="Verdana" w:hAnsi="Verdana" w:cs="Arial"/>
          <w:bCs/>
          <w:sz w:val="20"/>
          <w:szCs w:val="20"/>
        </w:rPr>
      </w:pPr>
      <w:r w:rsidRPr="00D06C9D">
        <w:rPr>
          <w:rFonts w:ascii="Verdana" w:hAnsi="Verdana" w:cs="Arial"/>
          <w:bCs/>
          <w:sz w:val="20"/>
          <w:szCs w:val="20"/>
        </w:rPr>
        <w:t xml:space="preserve">Istotna zmiana </w:t>
      </w:r>
      <w:r w:rsidR="00E25B76" w:rsidRPr="00D06C9D">
        <w:rPr>
          <w:rFonts w:ascii="Verdana" w:hAnsi="Verdana" w:cs="Arial"/>
          <w:bCs/>
          <w:sz w:val="20"/>
          <w:szCs w:val="20"/>
        </w:rPr>
        <w:t>U</w:t>
      </w:r>
      <w:r w:rsidRPr="00D06C9D">
        <w:rPr>
          <w:rFonts w:ascii="Verdana" w:hAnsi="Verdana" w:cs="Arial"/>
          <w:bCs/>
          <w:sz w:val="20"/>
          <w:szCs w:val="20"/>
        </w:rPr>
        <w:t xml:space="preserve">mowy wymaga przeprowadzenia nowego postępowania o udzielenie zamówienia. Dopuszczalna jest zmiana </w:t>
      </w:r>
      <w:r w:rsidR="00E25B76" w:rsidRPr="00D06C9D">
        <w:rPr>
          <w:rFonts w:ascii="Verdana" w:hAnsi="Verdana" w:cs="Arial"/>
          <w:bCs/>
          <w:sz w:val="20"/>
          <w:szCs w:val="20"/>
        </w:rPr>
        <w:t>U</w:t>
      </w:r>
      <w:r w:rsidRPr="00D06C9D">
        <w:rPr>
          <w:rFonts w:ascii="Verdana" w:hAnsi="Verdana" w:cs="Arial"/>
          <w:bCs/>
          <w:sz w:val="20"/>
          <w:szCs w:val="20"/>
        </w:rPr>
        <w:t xml:space="preserve">mowy bez przeprowadzenia nowego postępowania o udzielenie zamówienia w przypadkach określonych we wcześniejszych paragrafach </w:t>
      </w:r>
      <w:r w:rsidR="00E25B76" w:rsidRPr="00D06C9D">
        <w:rPr>
          <w:rFonts w:ascii="Verdana" w:hAnsi="Verdana" w:cs="Arial"/>
          <w:bCs/>
          <w:sz w:val="20"/>
          <w:szCs w:val="20"/>
        </w:rPr>
        <w:t xml:space="preserve">Umowy </w:t>
      </w:r>
      <w:r w:rsidRPr="00D06C9D">
        <w:rPr>
          <w:rFonts w:ascii="Verdana" w:hAnsi="Verdana" w:cs="Arial"/>
          <w:bCs/>
          <w:sz w:val="20"/>
          <w:szCs w:val="20"/>
        </w:rPr>
        <w:t>oraz poniżej:</w:t>
      </w:r>
    </w:p>
    <w:p w14:paraId="471E5CAA" w14:textId="3AE903CF" w:rsidR="003B7531" w:rsidRPr="00D06C9D" w:rsidRDefault="003B7531" w:rsidP="007A278F">
      <w:pPr>
        <w:numPr>
          <w:ilvl w:val="0"/>
          <w:numId w:val="5"/>
        </w:numPr>
        <w:suppressAutoHyphens/>
        <w:spacing w:line="280" w:lineRule="exact"/>
        <w:jc w:val="both"/>
        <w:rPr>
          <w:rFonts w:ascii="Verdana" w:hAnsi="Verdana" w:cs="Arial"/>
          <w:bCs/>
          <w:sz w:val="20"/>
          <w:szCs w:val="20"/>
          <w:lang w:eastAsia="ar-SA"/>
        </w:rPr>
      </w:pPr>
      <w:r w:rsidRPr="00D06C9D">
        <w:rPr>
          <w:rFonts w:ascii="Verdana" w:hAnsi="Verdana" w:cs="Arial"/>
          <w:bCs/>
          <w:sz w:val="20"/>
          <w:szCs w:val="20"/>
        </w:rPr>
        <w:t>w sytuacji</w:t>
      </w:r>
      <w:r w:rsidR="00E25B76" w:rsidRPr="00D06C9D">
        <w:rPr>
          <w:rFonts w:ascii="Verdana" w:hAnsi="Verdana" w:cs="Arial"/>
          <w:bCs/>
          <w:sz w:val="20"/>
          <w:szCs w:val="20"/>
        </w:rPr>
        <w:t>,</w:t>
      </w:r>
      <w:r w:rsidRPr="00D06C9D">
        <w:rPr>
          <w:rFonts w:ascii="Verdana" w:hAnsi="Verdana" w:cs="Arial"/>
          <w:bCs/>
          <w:sz w:val="20"/>
          <w:szCs w:val="20"/>
        </w:rPr>
        <w:t xml:space="preserve"> gdy pojawi się nowy model a produkcja obecnego zostanie zaprzestana, istnieje możliwość zastąpienia przedmiotu </w:t>
      </w:r>
      <w:r w:rsidR="00E25B76" w:rsidRPr="00D06C9D">
        <w:rPr>
          <w:rFonts w:ascii="Verdana" w:hAnsi="Verdana" w:cs="Arial"/>
          <w:bCs/>
          <w:sz w:val="20"/>
          <w:szCs w:val="20"/>
        </w:rPr>
        <w:t xml:space="preserve">Umowy </w:t>
      </w:r>
      <w:r w:rsidRPr="00D06C9D">
        <w:rPr>
          <w:rFonts w:ascii="Verdana" w:hAnsi="Verdana" w:cs="Arial"/>
          <w:bCs/>
          <w:sz w:val="20"/>
          <w:szCs w:val="20"/>
        </w:rPr>
        <w:t xml:space="preserve">w tym zakresie innym modelem o parametrach nie gorszych od wskazanych w ofercie Wykonawcy lub </w:t>
      </w:r>
      <w:r w:rsidRPr="00D06C9D">
        <w:rPr>
          <w:rFonts w:ascii="Verdana" w:hAnsi="Verdana" w:cs="Arial"/>
          <w:bCs/>
          <w:strike/>
          <w:sz w:val="20"/>
          <w:szCs w:val="20"/>
        </w:rPr>
        <w:t>S</w:t>
      </w:r>
      <w:r w:rsidRPr="00D06C9D">
        <w:rPr>
          <w:rFonts w:ascii="Verdana" w:hAnsi="Verdana" w:cs="Arial"/>
          <w:bCs/>
          <w:sz w:val="20"/>
          <w:szCs w:val="20"/>
        </w:rPr>
        <w:t xml:space="preserve">WZ, co najmniej przy zachowaniu ceny wskazanej w formularzu cenowym w ofercie Wykonawcy i § </w:t>
      </w:r>
      <w:r w:rsidR="00E25B76" w:rsidRPr="00D06C9D">
        <w:rPr>
          <w:rFonts w:ascii="Verdana" w:hAnsi="Verdana" w:cs="Arial"/>
          <w:bCs/>
          <w:sz w:val="20"/>
          <w:szCs w:val="20"/>
        </w:rPr>
        <w:t>2 ust. 1 U</w:t>
      </w:r>
      <w:r w:rsidRPr="00D06C9D">
        <w:rPr>
          <w:rFonts w:ascii="Verdana" w:hAnsi="Verdana" w:cs="Arial"/>
          <w:bCs/>
          <w:sz w:val="20"/>
          <w:szCs w:val="20"/>
        </w:rPr>
        <w:t xml:space="preserve">mowy, </w:t>
      </w:r>
      <w:r w:rsidRPr="00D06C9D">
        <w:rPr>
          <w:rFonts w:ascii="Verdana" w:hAnsi="Verdana" w:cs="Arial"/>
          <w:bCs/>
          <w:sz w:val="20"/>
          <w:szCs w:val="20"/>
          <w:lang w:eastAsia="ar-SA"/>
        </w:rPr>
        <w:t>w takim przypadku Wykonawca:</w:t>
      </w:r>
    </w:p>
    <w:p w14:paraId="72D5C0A5" w14:textId="1843E7BB" w:rsidR="003B7531" w:rsidRPr="00D06C9D" w:rsidRDefault="003B7531" w:rsidP="007A278F">
      <w:pPr>
        <w:numPr>
          <w:ilvl w:val="0"/>
          <w:numId w:val="6"/>
        </w:numPr>
        <w:suppressAutoHyphens/>
        <w:spacing w:line="280" w:lineRule="exact"/>
        <w:ind w:left="851" w:hanging="142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przedłoży Zamawiającemu wniosek o zmianę </w:t>
      </w:r>
      <w:r w:rsidR="00E25B76" w:rsidRPr="00D06C9D">
        <w:rPr>
          <w:rFonts w:ascii="Verdana" w:hAnsi="Verdana" w:cs="Arial"/>
          <w:sz w:val="20"/>
          <w:szCs w:val="20"/>
        </w:rPr>
        <w:t xml:space="preserve">Umowy </w:t>
      </w:r>
      <w:r w:rsidRPr="00D06C9D">
        <w:rPr>
          <w:rFonts w:ascii="Verdana" w:hAnsi="Verdana" w:cs="Arial"/>
          <w:sz w:val="20"/>
          <w:szCs w:val="20"/>
        </w:rPr>
        <w:t xml:space="preserve">ze wskazaniem zakresu wnioskowanej zmiany; </w:t>
      </w:r>
    </w:p>
    <w:p w14:paraId="0D4C6072" w14:textId="77777777" w:rsidR="003B7531" w:rsidRPr="00D06C9D" w:rsidRDefault="003B7531" w:rsidP="007A278F">
      <w:pPr>
        <w:numPr>
          <w:ilvl w:val="0"/>
          <w:numId w:val="6"/>
        </w:numPr>
        <w:suppressAutoHyphens/>
        <w:spacing w:line="280" w:lineRule="exact"/>
        <w:ind w:left="851" w:hanging="142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0440CDD0" w:rsidR="003B7531" w:rsidRPr="00D06C9D" w:rsidRDefault="003B7531" w:rsidP="007A278F">
      <w:pPr>
        <w:numPr>
          <w:ilvl w:val="0"/>
          <w:numId w:val="6"/>
        </w:numPr>
        <w:suppressAutoHyphens/>
        <w:spacing w:line="280" w:lineRule="exact"/>
        <w:ind w:left="851" w:hanging="142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przedłoży stosowne dokumenty (opis techniczny, zdjęcia, certyfikaty</w:t>
      </w:r>
      <w:r w:rsidR="00E25B76" w:rsidRPr="00D06C9D">
        <w:rPr>
          <w:rFonts w:ascii="Verdana" w:hAnsi="Verdana" w:cs="Arial"/>
          <w:sz w:val="20"/>
          <w:szCs w:val="20"/>
        </w:rPr>
        <w:t>,</w:t>
      </w:r>
      <w:r w:rsidRPr="00D06C9D">
        <w:rPr>
          <w:rFonts w:ascii="Verdana" w:hAnsi="Verdana" w:cs="Arial"/>
          <w:sz w:val="20"/>
          <w:szCs w:val="20"/>
        </w:rPr>
        <w:t xml:space="preserve"> jeśli są wymagane) wykazujące, iż model zaproponowany w miejsce oferowanego w przetargu, posiada wymagane przez Zamawiającego w SWZ parametry takie same, równoważne lub lepsze; </w:t>
      </w:r>
    </w:p>
    <w:p w14:paraId="555810C6" w14:textId="001DA803" w:rsidR="003B7531" w:rsidRPr="00D06C9D" w:rsidRDefault="003B7531" w:rsidP="001871A5">
      <w:pPr>
        <w:numPr>
          <w:ilvl w:val="0"/>
          <w:numId w:val="6"/>
        </w:numPr>
        <w:suppressAutoHyphens/>
        <w:spacing w:line="280" w:lineRule="exact"/>
        <w:ind w:left="851" w:hanging="142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oświadczy Zamawiającemu, iż wskazany nowy model oferuje w cenie nie wyższej niż wskazana w ofercie złożonej w przetargu i wskaże jej wysokość</w:t>
      </w:r>
      <w:r w:rsidR="00E25B76" w:rsidRPr="00D06C9D">
        <w:rPr>
          <w:rFonts w:ascii="Verdana" w:hAnsi="Verdana" w:cs="Arial"/>
          <w:sz w:val="20"/>
          <w:szCs w:val="20"/>
        </w:rPr>
        <w:t>;</w:t>
      </w:r>
    </w:p>
    <w:p w14:paraId="2E885A57" w14:textId="7F9DB453" w:rsidR="003B7531" w:rsidRPr="00D06C9D" w:rsidRDefault="003B7531" w:rsidP="007A278F">
      <w:pPr>
        <w:numPr>
          <w:ilvl w:val="0"/>
          <w:numId w:val="5"/>
        </w:numPr>
        <w:suppressAutoHyphens/>
        <w:spacing w:line="280" w:lineRule="exact"/>
        <w:jc w:val="both"/>
        <w:rPr>
          <w:rFonts w:ascii="Verdana" w:hAnsi="Verdana" w:cs="Arial"/>
          <w:bCs/>
          <w:sz w:val="20"/>
          <w:szCs w:val="20"/>
          <w:lang w:eastAsia="ar-SA"/>
        </w:rPr>
      </w:pPr>
      <w:r w:rsidRPr="00D06C9D">
        <w:rPr>
          <w:rFonts w:ascii="Verdana" w:hAnsi="Verdana" w:cs="Arial"/>
          <w:bCs/>
          <w:sz w:val="20"/>
          <w:szCs w:val="20"/>
        </w:rPr>
        <w:t xml:space="preserve">w sytuacji braku dostępności zaoferowanego modelu w trakcie realizacji </w:t>
      </w:r>
      <w:r w:rsidR="001871A5" w:rsidRPr="00D06C9D">
        <w:rPr>
          <w:rFonts w:ascii="Verdana" w:hAnsi="Verdana" w:cs="Arial"/>
          <w:bCs/>
          <w:sz w:val="20"/>
          <w:szCs w:val="20"/>
        </w:rPr>
        <w:t xml:space="preserve">Umowy </w:t>
      </w:r>
      <w:r w:rsidRPr="00D06C9D">
        <w:rPr>
          <w:rFonts w:ascii="Verdana" w:hAnsi="Verdana" w:cs="Arial"/>
          <w:bCs/>
          <w:sz w:val="20"/>
          <w:szCs w:val="20"/>
        </w:rPr>
        <w:t>z przyczyn innych niż zaprzestanie produkcji, w szczególności w przypadk</w:t>
      </w:r>
      <w:r w:rsidR="006C0397" w:rsidRPr="00D06C9D">
        <w:rPr>
          <w:rFonts w:ascii="Verdana" w:hAnsi="Verdana" w:cs="Arial"/>
          <w:bCs/>
          <w:sz w:val="20"/>
          <w:szCs w:val="20"/>
        </w:rPr>
        <w:t>u braku sprzętu u dystrybutorów</w:t>
      </w:r>
      <w:r w:rsidRPr="00D06C9D">
        <w:rPr>
          <w:rFonts w:ascii="Verdana" w:hAnsi="Verdana" w:cs="Arial"/>
          <w:bCs/>
          <w:sz w:val="20"/>
          <w:szCs w:val="20"/>
        </w:rPr>
        <w:t xml:space="preserve">, na podstawie oświadczenia producenta/dystrybutora na Polskę o braku dostępności sprzętu, istnieje możliwość zastąpienia przedmiotu </w:t>
      </w:r>
      <w:r w:rsidR="001871A5" w:rsidRPr="00D06C9D">
        <w:rPr>
          <w:rFonts w:ascii="Verdana" w:hAnsi="Verdana" w:cs="Arial"/>
          <w:bCs/>
          <w:sz w:val="20"/>
          <w:szCs w:val="20"/>
        </w:rPr>
        <w:t xml:space="preserve">Umowy </w:t>
      </w:r>
      <w:r w:rsidRPr="00D06C9D">
        <w:rPr>
          <w:rFonts w:ascii="Verdana" w:hAnsi="Verdana" w:cs="Arial"/>
          <w:bCs/>
          <w:sz w:val="20"/>
          <w:szCs w:val="20"/>
        </w:rPr>
        <w:t xml:space="preserve">w tym zakresie innym modelem o parametrach nie gorszych od wskazanych </w:t>
      </w:r>
      <w:r w:rsidRPr="00D06C9D">
        <w:rPr>
          <w:rFonts w:ascii="Verdana" w:hAnsi="Verdana" w:cs="Arial"/>
          <w:bCs/>
          <w:sz w:val="20"/>
          <w:szCs w:val="20"/>
        </w:rPr>
        <w:lastRenderedPageBreak/>
        <w:t>w ofercie lub SWZ, przy zachowaniu ceny wskazanej w formularzu cenowym i § 2</w:t>
      </w:r>
      <w:r w:rsidR="001871A5" w:rsidRPr="00D06C9D">
        <w:rPr>
          <w:rFonts w:ascii="Verdana" w:hAnsi="Verdana" w:cs="Arial"/>
          <w:bCs/>
          <w:sz w:val="20"/>
          <w:szCs w:val="20"/>
        </w:rPr>
        <w:t xml:space="preserve"> ust. 1</w:t>
      </w:r>
      <w:r w:rsidRPr="00D06C9D">
        <w:rPr>
          <w:rFonts w:ascii="Verdana" w:hAnsi="Verdana" w:cs="Arial"/>
          <w:bCs/>
          <w:sz w:val="20"/>
          <w:szCs w:val="20"/>
        </w:rPr>
        <w:t xml:space="preserve"> </w:t>
      </w:r>
      <w:r w:rsidR="001871A5" w:rsidRPr="00D06C9D">
        <w:rPr>
          <w:rFonts w:ascii="Verdana" w:hAnsi="Verdana" w:cs="Arial"/>
          <w:bCs/>
          <w:sz w:val="20"/>
          <w:szCs w:val="20"/>
        </w:rPr>
        <w:t>U</w:t>
      </w:r>
      <w:r w:rsidRPr="00D06C9D">
        <w:rPr>
          <w:rFonts w:ascii="Verdana" w:hAnsi="Verdana" w:cs="Arial"/>
          <w:bCs/>
          <w:sz w:val="20"/>
          <w:szCs w:val="20"/>
        </w:rPr>
        <w:t xml:space="preserve">mowy, </w:t>
      </w:r>
      <w:r w:rsidRPr="00D06C9D">
        <w:rPr>
          <w:rFonts w:ascii="Verdana" w:hAnsi="Verdana" w:cs="Arial"/>
          <w:bCs/>
          <w:sz w:val="20"/>
          <w:szCs w:val="20"/>
          <w:lang w:eastAsia="ar-SA"/>
        </w:rPr>
        <w:t>w takim przypadku Wykonawca:</w:t>
      </w:r>
    </w:p>
    <w:p w14:paraId="3FFE905A" w14:textId="601BCB79" w:rsidR="003B7531" w:rsidRPr="00D06C9D" w:rsidRDefault="003B7531" w:rsidP="007A278F">
      <w:pPr>
        <w:numPr>
          <w:ilvl w:val="0"/>
          <w:numId w:val="6"/>
        </w:numPr>
        <w:suppressAutoHyphens/>
        <w:spacing w:line="280" w:lineRule="exact"/>
        <w:ind w:left="851" w:hanging="142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przedłoży Zamawiającemu wniosek o zmianę </w:t>
      </w:r>
      <w:r w:rsidR="001871A5" w:rsidRPr="00D06C9D">
        <w:rPr>
          <w:rFonts w:ascii="Verdana" w:hAnsi="Verdana" w:cs="Arial"/>
          <w:sz w:val="20"/>
          <w:szCs w:val="20"/>
        </w:rPr>
        <w:t xml:space="preserve">Umowy </w:t>
      </w:r>
      <w:r w:rsidRPr="00D06C9D">
        <w:rPr>
          <w:rFonts w:ascii="Verdana" w:hAnsi="Verdana" w:cs="Arial"/>
          <w:sz w:val="20"/>
          <w:szCs w:val="20"/>
        </w:rPr>
        <w:t xml:space="preserve">ze wskazaniem zakresu wnioskowanej zmiany; </w:t>
      </w:r>
    </w:p>
    <w:p w14:paraId="23F490E2" w14:textId="77777777" w:rsidR="003B7531" w:rsidRPr="00D06C9D" w:rsidRDefault="003B7531" w:rsidP="007A278F">
      <w:pPr>
        <w:numPr>
          <w:ilvl w:val="0"/>
          <w:numId w:val="6"/>
        </w:numPr>
        <w:suppressAutoHyphens/>
        <w:spacing w:line="280" w:lineRule="exact"/>
        <w:ind w:left="851" w:hanging="142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przedłoży Zamawiającemu oświadczenie </w:t>
      </w:r>
      <w:r w:rsidRPr="00D06C9D">
        <w:rPr>
          <w:rFonts w:ascii="Verdana" w:hAnsi="Verdana" w:cs="Arial"/>
          <w:bCs/>
          <w:sz w:val="20"/>
          <w:szCs w:val="20"/>
        </w:rPr>
        <w:t>producenta/dystrybutora na Polskę o braku dostępności sprzętu w ww. okresie</w:t>
      </w:r>
      <w:r w:rsidRPr="00D06C9D">
        <w:rPr>
          <w:rFonts w:ascii="Verdana" w:hAnsi="Verdana" w:cs="Arial"/>
          <w:sz w:val="20"/>
          <w:szCs w:val="20"/>
        </w:rPr>
        <w:t xml:space="preserve">; </w:t>
      </w:r>
    </w:p>
    <w:p w14:paraId="7866ECD0" w14:textId="59197D76" w:rsidR="003B7531" w:rsidRPr="00D06C9D" w:rsidRDefault="003B7531" w:rsidP="007A278F">
      <w:pPr>
        <w:numPr>
          <w:ilvl w:val="0"/>
          <w:numId w:val="6"/>
        </w:numPr>
        <w:suppressAutoHyphens/>
        <w:spacing w:line="280" w:lineRule="exact"/>
        <w:ind w:left="851" w:hanging="142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przedłoży stosowne dokumenty (opis techniczny, zdjęcia, certyfikaty</w:t>
      </w:r>
      <w:r w:rsidR="001871A5" w:rsidRPr="00D06C9D">
        <w:rPr>
          <w:rFonts w:ascii="Verdana" w:hAnsi="Verdana" w:cs="Arial"/>
          <w:sz w:val="20"/>
          <w:szCs w:val="20"/>
        </w:rPr>
        <w:t>,</w:t>
      </w:r>
      <w:r w:rsidRPr="00D06C9D">
        <w:rPr>
          <w:rFonts w:ascii="Verdana" w:hAnsi="Verdana" w:cs="Arial"/>
          <w:sz w:val="20"/>
          <w:szCs w:val="20"/>
        </w:rPr>
        <w:t xml:space="preserve"> jeśli są wymagane) wykazujące, iż model zaproponowany w miejsce oferowanego w przetargu, posiada wymagane przez Zamawiającego w SWZ parametry takie same, równoważne lub lepsze; </w:t>
      </w:r>
    </w:p>
    <w:p w14:paraId="15BCB61C" w14:textId="2559D82B" w:rsidR="0040170D" w:rsidRPr="00D06C9D" w:rsidRDefault="003B7531" w:rsidP="007A278F">
      <w:pPr>
        <w:numPr>
          <w:ilvl w:val="0"/>
          <w:numId w:val="6"/>
        </w:numPr>
        <w:suppressAutoHyphens/>
        <w:spacing w:line="280" w:lineRule="exact"/>
        <w:ind w:left="851" w:hanging="142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oświadczy Zamawiającemu, iż wskazany nowy model oferuje w cenie nie wyższej niż wskazana w ofercie złożonej w przetargu i wskaże jej wysokość</w:t>
      </w:r>
      <w:r w:rsidR="001871A5" w:rsidRPr="00D06C9D">
        <w:rPr>
          <w:rFonts w:ascii="Verdana" w:hAnsi="Verdana" w:cs="Arial"/>
          <w:sz w:val="20"/>
          <w:szCs w:val="20"/>
        </w:rPr>
        <w:t>;</w:t>
      </w:r>
    </w:p>
    <w:p w14:paraId="723FB15D" w14:textId="794C9F7C" w:rsidR="002841B2" w:rsidRPr="00D06C9D" w:rsidRDefault="002841B2" w:rsidP="007A278F">
      <w:pPr>
        <w:numPr>
          <w:ilvl w:val="0"/>
          <w:numId w:val="5"/>
        </w:numPr>
        <w:spacing w:line="280" w:lineRule="exact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zmiany podwykonawcy, o którym mowa w § </w:t>
      </w:r>
      <w:r w:rsidR="009264D0" w:rsidRPr="00D06C9D">
        <w:rPr>
          <w:rFonts w:ascii="Verdana" w:hAnsi="Verdana" w:cs="Arial"/>
          <w:sz w:val="20"/>
          <w:szCs w:val="20"/>
        </w:rPr>
        <w:t>9</w:t>
      </w:r>
      <w:r w:rsidRPr="00D06C9D">
        <w:rPr>
          <w:rFonts w:ascii="Verdana" w:hAnsi="Verdana" w:cs="Arial"/>
          <w:sz w:val="20"/>
          <w:szCs w:val="20"/>
        </w:rPr>
        <w:t xml:space="preserve"> ust. 1 </w:t>
      </w:r>
      <w:r w:rsidR="001871A5" w:rsidRPr="00D06C9D">
        <w:rPr>
          <w:rFonts w:ascii="Verdana" w:hAnsi="Verdana" w:cs="Arial"/>
          <w:sz w:val="20"/>
          <w:szCs w:val="20"/>
        </w:rPr>
        <w:t xml:space="preserve">Umowy </w:t>
      </w:r>
      <w:r w:rsidRPr="00D06C9D">
        <w:rPr>
          <w:rFonts w:ascii="Verdana" w:hAnsi="Verdana" w:cs="Arial"/>
          <w:sz w:val="20"/>
          <w:szCs w:val="20"/>
        </w:rPr>
        <w:t xml:space="preserve">pod warunkiem, że Wykonawca udowodni Zamawiającemu, że realizując </w:t>
      </w:r>
      <w:r w:rsidR="001871A5" w:rsidRPr="00D06C9D">
        <w:rPr>
          <w:rFonts w:ascii="Verdana" w:hAnsi="Verdana" w:cs="Arial"/>
          <w:sz w:val="20"/>
          <w:szCs w:val="20"/>
        </w:rPr>
        <w:t>U</w:t>
      </w:r>
      <w:r w:rsidRPr="00D06C9D">
        <w:rPr>
          <w:rFonts w:ascii="Verdana" w:hAnsi="Verdana" w:cs="Arial"/>
          <w:sz w:val="20"/>
          <w:szCs w:val="20"/>
        </w:rPr>
        <w:t xml:space="preserve">mowę będzie dysponował niezbędnymi zasobami nowego podmiotu, w szczególności przedstawi zobowiązanie tego podmiotu do oddania mu do dyspozycji niezbędnych zasobów na potrzeby realizacji </w:t>
      </w:r>
      <w:r w:rsidR="001871A5" w:rsidRPr="00D06C9D">
        <w:rPr>
          <w:rFonts w:ascii="Verdana" w:hAnsi="Verdana" w:cs="Arial"/>
          <w:sz w:val="20"/>
          <w:szCs w:val="20"/>
        </w:rPr>
        <w:t>U</w:t>
      </w:r>
      <w:r w:rsidRPr="00D06C9D">
        <w:rPr>
          <w:rFonts w:ascii="Verdana" w:hAnsi="Verdana" w:cs="Arial"/>
          <w:sz w:val="20"/>
          <w:szCs w:val="20"/>
        </w:rPr>
        <w:t xml:space="preserve">mowy oraz wykaże, że nowy podmiot spełnia warunki udziału w postepowaniu, o których mowa w art. 124 </w:t>
      </w:r>
      <w:r w:rsidR="001871A5" w:rsidRPr="00D06C9D">
        <w:rPr>
          <w:rFonts w:ascii="Verdana" w:hAnsi="Verdana" w:cs="Arial"/>
          <w:sz w:val="20"/>
          <w:szCs w:val="20"/>
        </w:rPr>
        <w:t>p.z.p.</w:t>
      </w:r>
      <w:r w:rsidRPr="00D06C9D">
        <w:rPr>
          <w:rFonts w:ascii="Verdana" w:hAnsi="Verdana" w:cs="Arial"/>
          <w:sz w:val="20"/>
          <w:szCs w:val="20"/>
        </w:rPr>
        <w:t xml:space="preserve"> w stopniu nie mniejszym niż podwykonawca, z którego usług zrezygnowano,</w:t>
      </w:r>
      <w:r w:rsidR="00C90F13" w:rsidRPr="00D06C9D">
        <w:rPr>
          <w:rFonts w:ascii="Verdana" w:hAnsi="Verdana"/>
          <w:sz w:val="20"/>
          <w:szCs w:val="20"/>
        </w:rPr>
        <w:t xml:space="preserve"> </w:t>
      </w:r>
      <w:r w:rsidR="00C90F13" w:rsidRPr="00D06C9D">
        <w:rPr>
          <w:rFonts w:ascii="Verdana" w:hAnsi="Verdana" w:cs="Arial"/>
          <w:sz w:val="20"/>
          <w:szCs w:val="20"/>
        </w:rPr>
        <w:t xml:space="preserve">Wykonawca jest zobowiązany do przedstawienia Zamawiającemu oświadczenia o pochodzeniu podwykonawcy oraz oświadczenia, że podmiot ten nie podlega ograniczeniom, o których mowa w art. 16 b) </w:t>
      </w:r>
      <w:r w:rsidR="001871A5" w:rsidRPr="00D06C9D">
        <w:rPr>
          <w:rFonts w:ascii="Verdana" w:hAnsi="Verdana" w:cs="Arial"/>
          <w:sz w:val="20"/>
          <w:szCs w:val="20"/>
        </w:rPr>
        <w:t>p.z.p</w:t>
      </w:r>
      <w:r w:rsidR="00C90F13" w:rsidRPr="00D06C9D">
        <w:rPr>
          <w:rFonts w:ascii="Verdana" w:hAnsi="Verdana" w:cs="Arial"/>
          <w:sz w:val="20"/>
          <w:szCs w:val="20"/>
        </w:rPr>
        <w:t>.</w:t>
      </w:r>
    </w:p>
    <w:p w14:paraId="39043A5C" w14:textId="11766C40" w:rsidR="002841B2" w:rsidRPr="00D06C9D" w:rsidRDefault="002841B2" w:rsidP="00FF117B">
      <w:pPr>
        <w:numPr>
          <w:ilvl w:val="0"/>
          <w:numId w:val="5"/>
        </w:numPr>
        <w:spacing w:line="280" w:lineRule="exact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rezygnacji z podwykonawcy, o którym mowa w § </w:t>
      </w:r>
      <w:r w:rsidR="009264D0" w:rsidRPr="00D06C9D">
        <w:rPr>
          <w:rFonts w:ascii="Verdana" w:hAnsi="Verdana" w:cs="Arial"/>
          <w:sz w:val="20"/>
          <w:szCs w:val="20"/>
        </w:rPr>
        <w:t>9</w:t>
      </w:r>
      <w:r w:rsidRPr="00D06C9D">
        <w:rPr>
          <w:rFonts w:ascii="Verdana" w:hAnsi="Verdana" w:cs="Arial"/>
          <w:sz w:val="20"/>
          <w:szCs w:val="20"/>
        </w:rPr>
        <w:t xml:space="preserve"> ust. 1</w:t>
      </w:r>
      <w:r w:rsidR="001871A5" w:rsidRPr="00D06C9D">
        <w:rPr>
          <w:rFonts w:ascii="Verdana" w:hAnsi="Verdana" w:cs="Arial"/>
          <w:sz w:val="20"/>
          <w:szCs w:val="20"/>
        </w:rPr>
        <w:t xml:space="preserve"> Umowy</w:t>
      </w:r>
      <w:r w:rsidRPr="00D06C9D">
        <w:rPr>
          <w:rFonts w:ascii="Verdana" w:hAnsi="Verdana" w:cs="Arial"/>
          <w:sz w:val="20"/>
          <w:szCs w:val="20"/>
        </w:rPr>
        <w:t xml:space="preserve">, a Wykonawca udowodni Zamawiającemu przez przedstawienie odpowiednich dokumentów, że Wykonawca samodzielnie spełnienia warunki udziału w postępowaniu, o których mowa w art. 124 ust. 1 </w:t>
      </w:r>
      <w:r w:rsidR="001871A5" w:rsidRPr="00D06C9D">
        <w:rPr>
          <w:rFonts w:ascii="Verdana" w:hAnsi="Verdana" w:cs="Arial"/>
          <w:sz w:val="20"/>
          <w:szCs w:val="20"/>
        </w:rPr>
        <w:t>p.z.p.</w:t>
      </w:r>
      <w:r w:rsidRPr="00D06C9D">
        <w:rPr>
          <w:rFonts w:ascii="Verdana" w:hAnsi="Verdana" w:cs="Arial"/>
          <w:sz w:val="20"/>
          <w:szCs w:val="20"/>
        </w:rPr>
        <w:t xml:space="preserve"> w stopniu nie mniejszym niż podwykonawca, z którego usług zrezygnowano,</w:t>
      </w:r>
    </w:p>
    <w:p w14:paraId="05BE79A5" w14:textId="072385C1" w:rsidR="000C75C0" w:rsidRPr="00D06C9D" w:rsidRDefault="000C75C0" w:rsidP="007A278F">
      <w:pPr>
        <w:pStyle w:val="Akapitzlist"/>
        <w:numPr>
          <w:ilvl w:val="0"/>
          <w:numId w:val="5"/>
        </w:numPr>
        <w:spacing w:after="0" w:line="280" w:lineRule="exact"/>
        <w:jc w:val="both"/>
        <w:rPr>
          <w:rFonts w:ascii="Verdana" w:hAnsi="Verdana" w:cs="Arial"/>
          <w:bCs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w przypadku zmiany obowiązujących na terenie Rzeczypospolitej Polskiej przepisów dotyczących wysokości stawek podatku od towarów i usług (VAT) w zakresie obejmującym przedmiot </w:t>
      </w:r>
      <w:r w:rsidR="00D06C9D">
        <w:rPr>
          <w:rFonts w:ascii="Verdana" w:hAnsi="Verdana" w:cs="Arial"/>
          <w:sz w:val="20"/>
          <w:szCs w:val="20"/>
        </w:rPr>
        <w:t>U</w:t>
      </w:r>
      <w:r w:rsidRPr="00D06C9D">
        <w:rPr>
          <w:rFonts w:ascii="Verdana" w:hAnsi="Verdana" w:cs="Arial"/>
          <w:sz w:val="20"/>
          <w:szCs w:val="20"/>
        </w:rPr>
        <w:t>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538E1A99" w:rsidR="000C75C0" w:rsidRPr="00D06C9D" w:rsidRDefault="000C75C0" w:rsidP="007A278F">
      <w:pPr>
        <w:pStyle w:val="Akapitzlist"/>
        <w:numPr>
          <w:ilvl w:val="0"/>
          <w:numId w:val="5"/>
        </w:numPr>
        <w:spacing w:after="0" w:line="280" w:lineRule="exact"/>
        <w:jc w:val="both"/>
        <w:rPr>
          <w:rFonts w:ascii="Verdana" w:hAnsi="Verdana" w:cs="Arial"/>
          <w:bCs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w przypadku innej zmiany przepisów, gdy nakładają one obowiązek zmiany sposobu realizacji przedmiotu </w:t>
      </w:r>
      <w:r w:rsidR="001871A5" w:rsidRPr="00D06C9D">
        <w:rPr>
          <w:rFonts w:ascii="Verdana" w:hAnsi="Verdana" w:cs="Arial"/>
          <w:sz w:val="20"/>
          <w:szCs w:val="20"/>
        </w:rPr>
        <w:t>Umowy</w:t>
      </w:r>
      <w:r w:rsidRPr="00D06C9D">
        <w:rPr>
          <w:rFonts w:ascii="Verdana" w:hAnsi="Verdana" w:cs="Arial"/>
          <w:sz w:val="20"/>
          <w:szCs w:val="20"/>
        </w:rPr>
        <w:t xml:space="preserve">, </w:t>
      </w:r>
      <w:r w:rsidR="001871A5" w:rsidRPr="00D06C9D">
        <w:rPr>
          <w:rFonts w:ascii="Verdana" w:hAnsi="Verdana" w:cs="Arial"/>
          <w:sz w:val="20"/>
          <w:szCs w:val="20"/>
        </w:rPr>
        <w:t xml:space="preserve">Umowa </w:t>
      </w:r>
      <w:r w:rsidRPr="00D06C9D">
        <w:rPr>
          <w:rFonts w:ascii="Verdana" w:hAnsi="Verdana" w:cs="Arial"/>
          <w:sz w:val="20"/>
          <w:szCs w:val="20"/>
        </w:rPr>
        <w:t xml:space="preserve">może być zmieniona w odpowiednim zakresie, także w zakresie terminu realizacji jeżeli nie ma możliwości realizacji </w:t>
      </w:r>
      <w:r w:rsidR="001871A5" w:rsidRPr="00D06C9D">
        <w:rPr>
          <w:rFonts w:ascii="Verdana" w:hAnsi="Verdana" w:cs="Arial"/>
          <w:sz w:val="20"/>
          <w:szCs w:val="20"/>
        </w:rPr>
        <w:t xml:space="preserve">Umowy </w:t>
      </w:r>
      <w:r w:rsidRPr="00D06C9D">
        <w:rPr>
          <w:rFonts w:ascii="Verdana" w:hAnsi="Verdana" w:cs="Arial"/>
          <w:sz w:val="20"/>
          <w:szCs w:val="20"/>
        </w:rPr>
        <w:t xml:space="preserve">zgodnie ze zmienionymi przepisami  w dotychczasowym terminie, </w:t>
      </w:r>
    </w:p>
    <w:p w14:paraId="4ED2AB75" w14:textId="544AC5FC" w:rsidR="00293815" w:rsidRPr="00D06C9D" w:rsidRDefault="00293815" w:rsidP="007A278F">
      <w:pPr>
        <w:pStyle w:val="Akapitzlist"/>
        <w:numPr>
          <w:ilvl w:val="0"/>
          <w:numId w:val="5"/>
        </w:numPr>
        <w:spacing w:after="0" w:line="280" w:lineRule="exact"/>
        <w:rPr>
          <w:rFonts w:ascii="Verdana" w:hAnsi="Verdana" w:cs="Arial"/>
          <w:bCs/>
          <w:sz w:val="20"/>
          <w:szCs w:val="20"/>
        </w:rPr>
      </w:pPr>
      <w:r w:rsidRPr="00D06C9D">
        <w:rPr>
          <w:rFonts w:ascii="Verdana" w:hAnsi="Verdana" w:cs="Arial"/>
          <w:bCs/>
          <w:sz w:val="20"/>
          <w:szCs w:val="20"/>
        </w:rPr>
        <w:t>zmiany albo wprowadzenia nowych przepisów lub norm, jeżeli zgodnie z nimi konieczne będzie dostosowanie treści umowy do aktualnego stanu prawnego, w tym w szczególności w zakresie dot. e-Faktur (KSeF)</w:t>
      </w:r>
      <w:r w:rsidR="001871A5" w:rsidRPr="00D06C9D">
        <w:rPr>
          <w:rFonts w:ascii="Verdana" w:hAnsi="Verdana" w:cs="Arial"/>
          <w:bCs/>
          <w:sz w:val="20"/>
          <w:szCs w:val="20"/>
        </w:rPr>
        <w:t>,</w:t>
      </w:r>
    </w:p>
    <w:p w14:paraId="47DAFF01" w14:textId="1AF1F1B7" w:rsidR="00E013B0" w:rsidRPr="00D06C9D" w:rsidRDefault="000C75C0" w:rsidP="007A278F">
      <w:pPr>
        <w:pStyle w:val="Akapitzlist"/>
        <w:numPr>
          <w:ilvl w:val="0"/>
          <w:numId w:val="5"/>
        </w:numPr>
        <w:spacing w:after="0" w:line="280" w:lineRule="exact"/>
        <w:jc w:val="both"/>
        <w:rPr>
          <w:rFonts w:ascii="Verdana" w:hAnsi="Verdana" w:cs="Arial"/>
          <w:bCs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w innych przypadkach wskazanych w art. </w:t>
      </w:r>
      <w:r w:rsidR="005B200C" w:rsidRPr="00D06C9D">
        <w:rPr>
          <w:rFonts w:ascii="Verdana" w:hAnsi="Verdana" w:cs="Arial"/>
          <w:sz w:val="20"/>
          <w:szCs w:val="20"/>
        </w:rPr>
        <w:t xml:space="preserve">455 </w:t>
      </w:r>
      <w:r w:rsidR="007632A3" w:rsidRPr="00D06C9D">
        <w:rPr>
          <w:rFonts w:ascii="Verdana" w:hAnsi="Verdana" w:cs="Arial"/>
          <w:sz w:val="20"/>
          <w:szCs w:val="20"/>
        </w:rPr>
        <w:t>p.z.p.</w:t>
      </w:r>
    </w:p>
    <w:p w14:paraId="2A11EDD0" w14:textId="77777777" w:rsidR="00FF117B" w:rsidRPr="00D06C9D" w:rsidRDefault="00FF117B" w:rsidP="00FF117B">
      <w:pPr>
        <w:spacing w:line="280" w:lineRule="exact"/>
        <w:jc w:val="both"/>
        <w:rPr>
          <w:rFonts w:ascii="Verdana" w:hAnsi="Verdana" w:cs="Arial"/>
          <w:bCs/>
          <w:sz w:val="20"/>
          <w:szCs w:val="20"/>
        </w:rPr>
      </w:pPr>
    </w:p>
    <w:p w14:paraId="0B56F1E9" w14:textId="16A1AB95" w:rsidR="00FC295C" w:rsidRPr="00D06C9D" w:rsidRDefault="00FC295C" w:rsidP="00BD0ABA">
      <w:pPr>
        <w:tabs>
          <w:tab w:val="left" w:pos="851"/>
        </w:tabs>
        <w:spacing w:line="280" w:lineRule="exact"/>
        <w:ind w:left="567" w:right="-1" w:hanging="567"/>
        <w:jc w:val="both"/>
        <w:rPr>
          <w:rFonts w:ascii="Verdana" w:hAnsi="Verdana" w:cs="Arial"/>
          <w:b/>
          <w:bCs/>
          <w:sz w:val="20"/>
          <w:szCs w:val="20"/>
        </w:rPr>
      </w:pPr>
      <w:r w:rsidRPr="00D06C9D">
        <w:rPr>
          <w:rFonts w:ascii="Verdana" w:hAnsi="Verdana" w:cs="Arial"/>
          <w:b/>
          <w:bCs/>
          <w:sz w:val="20"/>
          <w:szCs w:val="20"/>
        </w:rPr>
        <w:sym w:font="Arial" w:char="00A7"/>
      </w:r>
      <w:r w:rsidR="00276541" w:rsidRPr="00D06C9D">
        <w:rPr>
          <w:rFonts w:ascii="Verdana" w:hAnsi="Verdana" w:cs="Arial"/>
          <w:b/>
          <w:bCs/>
          <w:sz w:val="20"/>
          <w:szCs w:val="20"/>
        </w:rPr>
        <w:t xml:space="preserve"> 1</w:t>
      </w:r>
      <w:r w:rsidR="00F25BC7" w:rsidRPr="00D06C9D">
        <w:rPr>
          <w:rFonts w:ascii="Verdana" w:hAnsi="Verdana" w:cs="Arial"/>
          <w:b/>
          <w:bCs/>
          <w:sz w:val="20"/>
          <w:szCs w:val="20"/>
        </w:rPr>
        <w:t>1</w:t>
      </w:r>
      <w:r w:rsidRPr="00D06C9D">
        <w:rPr>
          <w:rFonts w:ascii="Verdana" w:hAnsi="Verdana" w:cs="Arial"/>
          <w:b/>
          <w:bCs/>
          <w:sz w:val="20"/>
          <w:szCs w:val="20"/>
        </w:rPr>
        <w:t>.</w:t>
      </w:r>
      <w:r w:rsidRPr="00D06C9D">
        <w:rPr>
          <w:rFonts w:ascii="Verdana" w:hAnsi="Verdana" w:cs="Arial"/>
          <w:b/>
          <w:bCs/>
          <w:sz w:val="20"/>
          <w:szCs w:val="20"/>
        </w:rPr>
        <w:tab/>
        <w:t>ODSTĄPIENIE OD UMOWY</w:t>
      </w:r>
    </w:p>
    <w:p w14:paraId="0B7489C9" w14:textId="2FCA2B51" w:rsidR="00D26F7E" w:rsidRPr="00D06C9D" w:rsidRDefault="00D26F7E" w:rsidP="007A278F">
      <w:pPr>
        <w:tabs>
          <w:tab w:val="left" w:pos="851"/>
        </w:tabs>
        <w:spacing w:line="280" w:lineRule="exact"/>
        <w:ind w:left="284" w:right="-1" w:hanging="284"/>
        <w:jc w:val="both"/>
        <w:rPr>
          <w:rFonts w:ascii="Verdana" w:hAnsi="Verdana" w:cs="Arial"/>
          <w:bCs/>
          <w:sz w:val="20"/>
          <w:szCs w:val="20"/>
        </w:rPr>
      </w:pPr>
      <w:r w:rsidRPr="00D06C9D">
        <w:rPr>
          <w:rFonts w:ascii="Verdana" w:hAnsi="Verdana" w:cs="Arial"/>
          <w:bCs/>
          <w:sz w:val="20"/>
          <w:szCs w:val="20"/>
        </w:rPr>
        <w:t xml:space="preserve">1. Zamawiającemu przysługuje prawo do odstąpienia od </w:t>
      </w:r>
      <w:r w:rsidR="00BD0ABA" w:rsidRPr="00D06C9D">
        <w:rPr>
          <w:rFonts w:ascii="Verdana" w:hAnsi="Verdana" w:cs="Arial"/>
          <w:bCs/>
          <w:sz w:val="20"/>
          <w:szCs w:val="20"/>
        </w:rPr>
        <w:t xml:space="preserve">Umowy </w:t>
      </w:r>
      <w:r w:rsidRPr="00D06C9D">
        <w:rPr>
          <w:rFonts w:ascii="Verdana" w:hAnsi="Verdana" w:cs="Arial"/>
          <w:bCs/>
          <w:sz w:val="20"/>
          <w:szCs w:val="20"/>
        </w:rPr>
        <w:t xml:space="preserve">w razie zaistnienia istotnej zmiany okoliczności powodującej, że wykonanie </w:t>
      </w:r>
      <w:r w:rsidR="00BD0ABA" w:rsidRPr="00D06C9D">
        <w:rPr>
          <w:rFonts w:ascii="Verdana" w:hAnsi="Verdana" w:cs="Arial"/>
          <w:bCs/>
          <w:sz w:val="20"/>
          <w:szCs w:val="20"/>
        </w:rPr>
        <w:t xml:space="preserve">Umowy </w:t>
      </w:r>
      <w:r w:rsidRPr="00D06C9D">
        <w:rPr>
          <w:rFonts w:ascii="Verdana" w:hAnsi="Verdana" w:cs="Arial"/>
          <w:bCs/>
          <w:sz w:val="20"/>
          <w:szCs w:val="20"/>
        </w:rPr>
        <w:t xml:space="preserve">nie leży w interesie publicznym, czego nie można było przewidzieć w chwili zawarcia </w:t>
      </w:r>
      <w:r w:rsidR="00BD0ABA" w:rsidRPr="00D06C9D">
        <w:rPr>
          <w:rFonts w:ascii="Verdana" w:hAnsi="Verdana" w:cs="Arial"/>
          <w:bCs/>
          <w:sz w:val="20"/>
          <w:szCs w:val="20"/>
        </w:rPr>
        <w:t>Umowy</w:t>
      </w:r>
      <w:r w:rsidRPr="00D06C9D">
        <w:rPr>
          <w:rFonts w:ascii="Verdana" w:hAnsi="Verdana" w:cs="Arial"/>
          <w:bCs/>
          <w:sz w:val="20"/>
          <w:szCs w:val="20"/>
        </w:rPr>
        <w:t xml:space="preserve">, lub dalsze wykonanie </w:t>
      </w:r>
      <w:r w:rsidR="00BD0ABA" w:rsidRPr="00D06C9D">
        <w:rPr>
          <w:rFonts w:ascii="Verdana" w:hAnsi="Verdana" w:cs="Arial"/>
          <w:bCs/>
          <w:sz w:val="20"/>
          <w:szCs w:val="20"/>
        </w:rPr>
        <w:t xml:space="preserve">Umowy </w:t>
      </w:r>
      <w:r w:rsidRPr="00D06C9D">
        <w:rPr>
          <w:rFonts w:ascii="Verdana" w:hAnsi="Verdana" w:cs="Arial"/>
          <w:bCs/>
          <w:sz w:val="20"/>
          <w:szCs w:val="20"/>
        </w:rPr>
        <w:t xml:space="preserve">może zagrozić </w:t>
      </w:r>
      <w:r w:rsidR="005945B0" w:rsidRPr="00D06C9D">
        <w:rPr>
          <w:rFonts w:ascii="Verdana" w:hAnsi="Verdana" w:cs="Arial"/>
          <w:bCs/>
          <w:sz w:val="20"/>
          <w:szCs w:val="20"/>
        </w:rPr>
        <w:t xml:space="preserve">podstawowemu </w:t>
      </w:r>
      <w:r w:rsidRPr="00D06C9D">
        <w:rPr>
          <w:rFonts w:ascii="Verdana" w:hAnsi="Verdana" w:cs="Arial"/>
          <w:bCs/>
          <w:sz w:val="20"/>
          <w:szCs w:val="20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6F0B35B3" w14:textId="79EC960B" w:rsidR="00D26F7E" w:rsidRPr="00D06C9D" w:rsidRDefault="00FC295C" w:rsidP="007A278F">
      <w:pPr>
        <w:tabs>
          <w:tab w:val="left" w:pos="284"/>
        </w:tabs>
        <w:spacing w:line="280" w:lineRule="exact"/>
        <w:ind w:left="284" w:right="-1"/>
        <w:jc w:val="both"/>
        <w:rPr>
          <w:rFonts w:ascii="Verdana" w:hAnsi="Verdana" w:cs="Arial"/>
          <w:bCs/>
          <w:sz w:val="20"/>
          <w:szCs w:val="20"/>
        </w:rPr>
      </w:pPr>
      <w:r w:rsidRPr="00D06C9D">
        <w:rPr>
          <w:rFonts w:ascii="Verdana" w:hAnsi="Verdana" w:cs="Arial"/>
          <w:bCs/>
          <w:sz w:val="20"/>
          <w:szCs w:val="20"/>
        </w:rPr>
        <w:lastRenderedPageBreak/>
        <w:t xml:space="preserve">W takim wypadku Wykonawca może żądać jedynie wynagrodzenia należnego mu z tytułu wykonania części </w:t>
      </w:r>
      <w:r w:rsidR="00BD0ABA" w:rsidRPr="00D06C9D">
        <w:rPr>
          <w:rFonts w:ascii="Verdana" w:hAnsi="Verdana" w:cs="Arial"/>
          <w:bCs/>
          <w:sz w:val="20"/>
          <w:szCs w:val="20"/>
        </w:rPr>
        <w:t>Umowy</w:t>
      </w:r>
      <w:r w:rsidRPr="00D06C9D">
        <w:rPr>
          <w:rFonts w:ascii="Verdana" w:hAnsi="Verdana" w:cs="Arial"/>
          <w:bCs/>
          <w:sz w:val="20"/>
          <w:szCs w:val="20"/>
        </w:rPr>
        <w:t>.</w:t>
      </w:r>
    </w:p>
    <w:p w14:paraId="25FF1218" w14:textId="0445191D" w:rsidR="00D26F7E" w:rsidRPr="00D06C9D" w:rsidRDefault="00D26F7E" w:rsidP="007A278F">
      <w:pPr>
        <w:tabs>
          <w:tab w:val="left" w:pos="284"/>
        </w:tabs>
        <w:spacing w:line="280" w:lineRule="exact"/>
        <w:ind w:left="284" w:right="-1" w:hanging="284"/>
        <w:jc w:val="both"/>
        <w:rPr>
          <w:rFonts w:ascii="Verdana" w:hAnsi="Verdana" w:cs="Arial"/>
          <w:bCs/>
          <w:sz w:val="20"/>
          <w:szCs w:val="20"/>
        </w:rPr>
      </w:pPr>
      <w:r w:rsidRPr="00D06C9D">
        <w:rPr>
          <w:rFonts w:ascii="Verdana" w:hAnsi="Verdana" w:cs="Arial"/>
          <w:bCs/>
          <w:sz w:val="20"/>
          <w:szCs w:val="20"/>
        </w:rPr>
        <w:t>2.</w:t>
      </w:r>
      <w:r w:rsidRPr="00D06C9D">
        <w:rPr>
          <w:rFonts w:ascii="Verdana" w:hAnsi="Verdana" w:cs="Arial"/>
          <w:bCs/>
          <w:sz w:val="20"/>
          <w:szCs w:val="20"/>
        </w:rPr>
        <w:tab/>
        <w:t>Zamawiającemu przysługuje prawo odstąpienia od umowy</w:t>
      </w:r>
      <w:r w:rsidR="000218EB" w:rsidRPr="00D06C9D">
        <w:rPr>
          <w:rFonts w:ascii="Verdana" w:hAnsi="Verdana" w:cs="Arial"/>
          <w:bCs/>
          <w:sz w:val="20"/>
          <w:szCs w:val="20"/>
        </w:rPr>
        <w:t xml:space="preserve"> w całości lub w części</w:t>
      </w:r>
      <w:r w:rsidRPr="00D06C9D">
        <w:rPr>
          <w:rFonts w:ascii="Verdana" w:hAnsi="Verdana" w:cs="Arial"/>
          <w:bCs/>
          <w:sz w:val="20"/>
          <w:szCs w:val="20"/>
        </w:rPr>
        <w:t xml:space="preserve"> </w:t>
      </w:r>
      <w:r w:rsidR="008971AC" w:rsidRPr="00D06C9D">
        <w:rPr>
          <w:rFonts w:ascii="Verdana" w:hAnsi="Verdana" w:cs="Arial"/>
          <w:bCs/>
          <w:sz w:val="20"/>
          <w:szCs w:val="20"/>
        </w:rPr>
        <w:t xml:space="preserve">(w terminie do dnia upływu </w:t>
      </w:r>
      <w:r w:rsidR="000218EB" w:rsidRPr="00D06C9D">
        <w:rPr>
          <w:rFonts w:ascii="Verdana" w:hAnsi="Verdana" w:cs="Arial"/>
          <w:bCs/>
          <w:sz w:val="20"/>
          <w:szCs w:val="20"/>
        </w:rPr>
        <w:t xml:space="preserve">najdłuższego </w:t>
      </w:r>
      <w:r w:rsidR="008971AC" w:rsidRPr="00D06C9D">
        <w:rPr>
          <w:rFonts w:ascii="Verdana" w:hAnsi="Verdana" w:cs="Arial"/>
          <w:bCs/>
          <w:sz w:val="20"/>
          <w:szCs w:val="20"/>
        </w:rPr>
        <w:t>okresu gwarancji, wskazanego w § 5 ust. 1</w:t>
      </w:r>
      <w:r w:rsidR="000218EB" w:rsidRPr="00D06C9D">
        <w:rPr>
          <w:rFonts w:ascii="Verdana" w:hAnsi="Verdana" w:cs="Arial"/>
          <w:bCs/>
          <w:sz w:val="20"/>
          <w:szCs w:val="20"/>
        </w:rPr>
        <w:t xml:space="preserve"> </w:t>
      </w:r>
      <w:r w:rsidR="00BD0ABA" w:rsidRPr="00D06C9D">
        <w:rPr>
          <w:rFonts w:ascii="Verdana" w:hAnsi="Verdana" w:cs="Arial"/>
          <w:bCs/>
          <w:sz w:val="20"/>
          <w:szCs w:val="20"/>
        </w:rPr>
        <w:t>Umowy</w:t>
      </w:r>
      <w:r w:rsidR="008971AC" w:rsidRPr="00D06C9D">
        <w:rPr>
          <w:rFonts w:ascii="Verdana" w:hAnsi="Verdana" w:cs="Arial"/>
          <w:bCs/>
          <w:sz w:val="20"/>
          <w:szCs w:val="20"/>
        </w:rPr>
        <w:t xml:space="preserve">, chyba że uległ on wydłużeniu to do dnia upływu tego wydłużonego okresu) </w:t>
      </w:r>
      <w:r w:rsidRPr="00D06C9D">
        <w:rPr>
          <w:rFonts w:ascii="Verdana" w:hAnsi="Verdana" w:cs="Arial"/>
          <w:bCs/>
          <w:sz w:val="20"/>
          <w:szCs w:val="20"/>
        </w:rPr>
        <w:t xml:space="preserve">w przypadku gdy: </w:t>
      </w:r>
    </w:p>
    <w:p w14:paraId="4565F883" w14:textId="5122F54E" w:rsidR="00D26F7E" w:rsidRPr="00D06C9D" w:rsidRDefault="00D26F7E" w:rsidP="007A278F">
      <w:pPr>
        <w:tabs>
          <w:tab w:val="left" w:pos="284"/>
        </w:tabs>
        <w:spacing w:line="280" w:lineRule="exact"/>
        <w:ind w:left="708" w:right="-1" w:hanging="1132"/>
        <w:jc w:val="both"/>
        <w:rPr>
          <w:rFonts w:ascii="Verdana" w:hAnsi="Verdana" w:cs="Arial"/>
          <w:bCs/>
          <w:sz w:val="20"/>
          <w:szCs w:val="20"/>
        </w:rPr>
      </w:pPr>
      <w:r w:rsidRPr="00D06C9D">
        <w:rPr>
          <w:rFonts w:ascii="Verdana" w:hAnsi="Verdana" w:cs="Arial"/>
          <w:bCs/>
          <w:sz w:val="20"/>
          <w:szCs w:val="20"/>
        </w:rPr>
        <w:tab/>
        <w:t>a)</w:t>
      </w:r>
      <w:r w:rsidRPr="00D06C9D">
        <w:rPr>
          <w:rFonts w:ascii="Verdana" w:hAnsi="Verdana" w:cs="Arial"/>
          <w:bCs/>
          <w:sz w:val="20"/>
          <w:szCs w:val="20"/>
        </w:rPr>
        <w:tab/>
        <w:t xml:space="preserve">Wykonawca nie rozpoczął realizacji przedmiotu </w:t>
      </w:r>
      <w:r w:rsidR="00BD0ABA" w:rsidRPr="00D06C9D">
        <w:rPr>
          <w:rFonts w:ascii="Verdana" w:hAnsi="Verdana" w:cs="Arial"/>
          <w:bCs/>
          <w:sz w:val="20"/>
          <w:szCs w:val="20"/>
        </w:rPr>
        <w:t xml:space="preserve">Umowy </w:t>
      </w:r>
      <w:r w:rsidR="004D7623" w:rsidRPr="00D06C9D">
        <w:rPr>
          <w:rFonts w:ascii="Verdana" w:hAnsi="Verdana" w:cs="Arial"/>
          <w:bCs/>
          <w:sz w:val="20"/>
          <w:szCs w:val="20"/>
        </w:rPr>
        <w:t xml:space="preserve">odnośnie danej </w:t>
      </w:r>
      <w:r w:rsidR="00BD0ABA" w:rsidRPr="00D06C9D">
        <w:rPr>
          <w:rFonts w:ascii="Verdana" w:hAnsi="Verdana" w:cs="Arial"/>
          <w:bCs/>
          <w:sz w:val="20"/>
          <w:szCs w:val="20"/>
        </w:rPr>
        <w:t xml:space="preserve">części </w:t>
      </w:r>
      <w:r w:rsidRPr="00D06C9D">
        <w:rPr>
          <w:rFonts w:ascii="Verdana" w:hAnsi="Verdana" w:cs="Arial"/>
          <w:bCs/>
          <w:sz w:val="20"/>
          <w:szCs w:val="20"/>
        </w:rPr>
        <w:t xml:space="preserve">lub </w:t>
      </w:r>
      <w:r w:rsidR="005945B0" w:rsidRPr="00D06C9D">
        <w:rPr>
          <w:rFonts w:ascii="Verdana" w:hAnsi="Verdana" w:cs="Arial"/>
          <w:bCs/>
          <w:sz w:val="20"/>
          <w:szCs w:val="20"/>
        </w:rPr>
        <w:t xml:space="preserve">jest w zwłoce </w:t>
      </w:r>
      <w:r w:rsidRPr="00D06C9D">
        <w:rPr>
          <w:rFonts w:ascii="Verdana" w:hAnsi="Verdana" w:cs="Arial"/>
          <w:bCs/>
          <w:sz w:val="20"/>
          <w:szCs w:val="20"/>
        </w:rPr>
        <w:t xml:space="preserve">tak dalece, że nie jest prawdopodobne, aby został on zrealizowany zgodnie z postanowieniami </w:t>
      </w:r>
      <w:r w:rsidR="00BD0ABA" w:rsidRPr="00D06C9D">
        <w:rPr>
          <w:rFonts w:ascii="Verdana" w:hAnsi="Verdana" w:cs="Arial"/>
          <w:bCs/>
          <w:sz w:val="20"/>
          <w:szCs w:val="20"/>
        </w:rPr>
        <w:t xml:space="preserve">Umowy </w:t>
      </w:r>
      <w:r w:rsidRPr="00D06C9D">
        <w:rPr>
          <w:rFonts w:ascii="Verdana" w:hAnsi="Verdana" w:cs="Arial"/>
          <w:bCs/>
          <w:sz w:val="20"/>
          <w:szCs w:val="20"/>
        </w:rPr>
        <w:t xml:space="preserve">i w ustalonym terminie; </w:t>
      </w:r>
    </w:p>
    <w:p w14:paraId="73FB929A" w14:textId="6798FA53" w:rsidR="00D26F7E" w:rsidRPr="00D06C9D" w:rsidRDefault="00D26F7E" w:rsidP="007A278F">
      <w:pPr>
        <w:tabs>
          <w:tab w:val="left" w:pos="851"/>
        </w:tabs>
        <w:spacing w:line="280" w:lineRule="exact"/>
        <w:ind w:left="708" w:right="-1" w:hanging="424"/>
        <w:jc w:val="both"/>
        <w:rPr>
          <w:rFonts w:ascii="Verdana" w:hAnsi="Verdana" w:cs="Arial"/>
          <w:bCs/>
          <w:sz w:val="20"/>
          <w:szCs w:val="20"/>
        </w:rPr>
      </w:pPr>
      <w:r w:rsidRPr="00D06C9D">
        <w:rPr>
          <w:rFonts w:ascii="Verdana" w:hAnsi="Verdana" w:cs="Arial"/>
          <w:bCs/>
          <w:sz w:val="20"/>
          <w:szCs w:val="20"/>
        </w:rPr>
        <w:t>b)</w:t>
      </w:r>
      <w:r w:rsidRPr="00D06C9D">
        <w:rPr>
          <w:rFonts w:ascii="Verdana" w:hAnsi="Verdana" w:cs="Arial"/>
          <w:bCs/>
          <w:sz w:val="20"/>
          <w:szCs w:val="20"/>
        </w:rPr>
        <w:tab/>
        <w:t xml:space="preserve">Wykonawca realizuje przedmiot </w:t>
      </w:r>
      <w:r w:rsidR="00BD0ABA" w:rsidRPr="00D06C9D">
        <w:rPr>
          <w:rFonts w:ascii="Verdana" w:hAnsi="Verdana" w:cs="Arial"/>
          <w:bCs/>
          <w:sz w:val="20"/>
          <w:szCs w:val="20"/>
        </w:rPr>
        <w:t xml:space="preserve">Umowy </w:t>
      </w:r>
      <w:r w:rsidRPr="00D06C9D">
        <w:rPr>
          <w:rFonts w:ascii="Verdana" w:hAnsi="Verdana" w:cs="Arial"/>
          <w:bCs/>
          <w:sz w:val="20"/>
          <w:szCs w:val="20"/>
        </w:rPr>
        <w:t xml:space="preserve">w sposób niezgodny z postanowieniami </w:t>
      </w:r>
      <w:r w:rsidR="00BD0ABA" w:rsidRPr="00D06C9D">
        <w:rPr>
          <w:rFonts w:ascii="Verdana" w:hAnsi="Verdana" w:cs="Arial"/>
          <w:bCs/>
          <w:sz w:val="20"/>
          <w:szCs w:val="20"/>
        </w:rPr>
        <w:t>Umowy</w:t>
      </w:r>
      <w:r w:rsidRPr="00D06C9D">
        <w:rPr>
          <w:rFonts w:ascii="Verdana" w:hAnsi="Verdana" w:cs="Arial"/>
          <w:bCs/>
          <w:sz w:val="20"/>
          <w:szCs w:val="20"/>
        </w:rPr>
        <w:t xml:space="preserve">. </w:t>
      </w:r>
    </w:p>
    <w:p w14:paraId="1534160F" w14:textId="26E4A47A" w:rsidR="00D26F7E" w:rsidRPr="00D06C9D" w:rsidRDefault="00D26F7E" w:rsidP="007A278F">
      <w:pPr>
        <w:tabs>
          <w:tab w:val="left" w:pos="851"/>
        </w:tabs>
        <w:spacing w:line="280" w:lineRule="exact"/>
        <w:ind w:left="284" w:right="-1" w:hanging="284"/>
        <w:jc w:val="both"/>
        <w:rPr>
          <w:rFonts w:ascii="Verdana" w:hAnsi="Verdana" w:cs="Arial"/>
          <w:bCs/>
          <w:sz w:val="20"/>
          <w:szCs w:val="20"/>
        </w:rPr>
      </w:pPr>
      <w:r w:rsidRPr="00D06C9D">
        <w:rPr>
          <w:rFonts w:ascii="Verdana" w:hAnsi="Verdana" w:cs="Arial"/>
          <w:bCs/>
          <w:sz w:val="20"/>
          <w:szCs w:val="20"/>
        </w:rPr>
        <w:t>3.</w:t>
      </w:r>
      <w:r w:rsidRPr="00D06C9D">
        <w:rPr>
          <w:rFonts w:ascii="Verdana" w:hAnsi="Verdana" w:cs="Arial"/>
          <w:bCs/>
          <w:sz w:val="20"/>
          <w:szCs w:val="20"/>
        </w:rPr>
        <w:tab/>
        <w:t xml:space="preserve">W sytuacjach, o których mowa w ust. 2, oświadczenie o odstąpieniu powinno być złożone na piśmie w ciągu 30 (słownie: trzydziestu) dni liczonych od daty upływu 7- dniowego terminu, który Zamawiający wyznaczy Wykonawcy w wezwaniu do wykonywania </w:t>
      </w:r>
      <w:r w:rsidR="00BD0ABA" w:rsidRPr="00D06C9D">
        <w:rPr>
          <w:rFonts w:ascii="Verdana" w:hAnsi="Verdana" w:cs="Arial"/>
          <w:bCs/>
          <w:sz w:val="20"/>
          <w:szCs w:val="20"/>
        </w:rPr>
        <w:t xml:space="preserve">Umowy </w:t>
      </w:r>
      <w:r w:rsidRPr="00D06C9D">
        <w:rPr>
          <w:rFonts w:ascii="Verdana" w:hAnsi="Verdana" w:cs="Arial"/>
          <w:bCs/>
          <w:sz w:val="20"/>
          <w:szCs w:val="20"/>
        </w:rPr>
        <w:t xml:space="preserve">zgodnie z jej postanowieniami. </w:t>
      </w:r>
    </w:p>
    <w:p w14:paraId="0A3EF786" w14:textId="454F485A" w:rsidR="00D26F7E" w:rsidRPr="00D06C9D" w:rsidRDefault="00D26F7E" w:rsidP="007A278F">
      <w:pPr>
        <w:tabs>
          <w:tab w:val="left" w:pos="851"/>
        </w:tabs>
        <w:spacing w:line="280" w:lineRule="exact"/>
        <w:ind w:left="284" w:right="-1" w:hanging="284"/>
        <w:jc w:val="both"/>
        <w:rPr>
          <w:rFonts w:ascii="Verdana" w:hAnsi="Verdana" w:cs="Arial"/>
          <w:bCs/>
          <w:sz w:val="20"/>
          <w:szCs w:val="20"/>
        </w:rPr>
      </w:pPr>
      <w:r w:rsidRPr="00D06C9D">
        <w:rPr>
          <w:rFonts w:ascii="Verdana" w:hAnsi="Verdana" w:cs="Arial"/>
          <w:bCs/>
          <w:sz w:val="20"/>
          <w:szCs w:val="20"/>
        </w:rPr>
        <w:t>4.</w:t>
      </w:r>
      <w:r w:rsidRPr="00D06C9D">
        <w:rPr>
          <w:rFonts w:ascii="Verdana" w:hAnsi="Verdana" w:cs="Arial"/>
          <w:bCs/>
          <w:sz w:val="20"/>
          <w:szCs w:val="20"/>
        </w:rPr>
        <w:tab/>
        <w:t xml:space="preserve">Uprawnienie do odstąpienia od </w:t>
      </w:r>
      <w:r w:rsidR="00BD0ABA" w:rsidRPr="00D06C9D">
        <w:rPr>
          <w:rFonts w:ascii="Verdana" w:hAnsi="Verdana" w:cs="Arial"/>
          <w:bCs/>
          <w:sz w:val="20"/>
          <w:szCs w:val="20"/>
        </w:rPr>
        <w:t xml:space="preserve">Umowy </w:t>
      </w:r>
      <w:r w:rsidRPr="00D06C9D">
        <w:rPr>
          <w:rFonts w:ascii="Verdana" w:hAnsi="Verdana" w:cs="Arial"/>
          <w:bCs/>
          <w:sz w:val="20"/>
          <w:szCs w:val="20"/>
        </w:rPr>
        <w:t xml:space="preserve">przysługujące Zamawiającemu może zostać wykonane co do całości </w:t>
      </w:r>
      <w:r w:rsidR="00BD0ABA" w:rsidRPr="00D06C9D">
        <w:rPr>
          <w:rFonts w:ascii="Verdana" w:hAnsi="Verdana" w:cs="Arial"/>
          <w:bCs/>
          <w:sz w:val="20"/>
          <w:szCs w:val="20"/>
        </w:rPr>
        <w:t xml:space="preserve">Umowy </w:t>
      </w:r>
      <w:r w:rsidRPr="00D06C9D">
        <w:rPr>
          <w:rFonts w:ascii="Verdana" w:hAnsi="Verdana" w:cs="Arial"/>
          <w:bCs/>
          <w:sz w:val="20"/>
          <w:szCs w:val="20"/>
        </w:rPr>
        <w:t xml:space="preserve">albo w przypadku gdy Wykonawca dopuszcza się </w:t>
      </w:r>
      <w:r w:rsidR="005945B0" w:rsidRPr="00D06C9D">
        <w:rPr>
          <w:rFonts w:ascii="Verdana" w:hAnsi="Verdana" w:cs="Arial"/>
          <w:bCs/>
          <w:sz w:val="20"/>
          <w:szCs w:val="20"/>
        </w:rPr>
        <w:t xml:space="preserve">zwłoki </w:t>
      </w:r>
      <w:r w:rsidRPr="00D06C9D">
        <w:rPr>
          <w:rFonts w:ascii="Verdana" w:hAnsi="Verdana" w:cs="Arial"/>
          <w:bCs/>
          <w:sz w:val="20"/>
          <w:szCs w:val="20"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6918CDB6" w:rsidR="00D26F7E" w:rsidRPr="00D06C9D" w:rsidRDefault="00D26F7E" w:rsidP="007A278F">
      <w:pPr>
        <w:tabs>
          <w:tab w:val="left" w:pos="851"/>
        </w:tabs>
        <w:spacing w:line="280" w:lineRule="exact"/>
        <w:ind w:left="284" w:right="-1" w:hanging="284"/>
        <w:jc w:val="both"/>
        <w:rPr>
          <w:rFonts w:ascii="Verdana" w:hAnsi="Verdana" w:cs="Arial"/>
          <w:bCs/>
          <w:sz w:val="20"/>
          <w:szCs w:val="20"/>
        </w:rPr>
      </w:pPr>
      <w:r w:rsidRPr="00D06C9D">
        <w:rPr>
          <w:rFonts w:ascii="Verdana" w:hAnsi="Verdana" w:cs="Arial"/>
          <w:bCs/>
          <w:sz w:val="20"/>
          <w:szCs w:val="20"/>
        </w:rPr>
        <w:t>5.</w:t>
      </w:r>
      <w:r w:rsidRPr="00D06C9D">
        <w:rPr>
          <w:rFonts w:ascii="Verdana" w:hAnsi="Verdana" w:cs="Arial"/>
          <w:bCs/>
          <w:sz w:val="20"/>
          <w:szCs w:val="20"/>
        </w:rPr>
        <w:tab/>
        <w:t xml:space="preserve">Zamawiający może odstąpić od </w:t>
      </w:r>
      <w:r w:rsidR="00BD0ABA" w:rsidRPr="00D06C9D">
        <w:rPr>
          <w:rFonts w:ascii="Verdana" w:hAnsi="Verdana" w:cs="Arial"/>
          <w:bCs/>
          <w:sz w:val="20"/>
          <w:szCs w:val="20"/>
        </w:rPr>
        <w:t xml:space="preserve">Umowy </w:t>
      </w:r>
      <w:r w:rsidRPr="00D06C9D">
        <w:rPr>
          <w:rFonts w:ascii="Verdana" w:hAnsi="Verdana" w:cs="Arial"/>
          <w:bCs/>
          <w:sz w:val="20"/>
          <w:szCs w:val="20"/>
        </w:rPr>
        <w:t xml:space="preserve">w przypadku, gdy dokonano zmiany </w:t>
      </w:r>
      <w:r w:rsidR="00BD0ABA" w:rsidRPr="00D06C9D">
        <w:rPr>
          <w:rFonts w:ascii="Verdana" w:hAnsi="Verdana" w:cs="Arial"/>
          <w:bCs/>
          <w:sz w:val="20"/>
          <w:szCs w:val="20"/>
        </w:rPr>
        <w:t>U</w:t>
      </w:r>
      <w:r w:rsidRPr="00D06C9D">
        <w:rPr>
          <w:rFonts w:ascii="Verdana" w:hAnsi="Verdana" w:cs="Arial"/>
          <w:bCs/>
          <w:sz w:val="20"/>
          <w:szCs w:val="20"/>
        </w:rPr>
        <w:t xml:space="preserve">mowy z naruszeniem art. 454 i 455 </w:t>
      </w:r>
      <w:r w:rsidR="007632A3" w:rsidRPr="00D06C9D">
        <w:rPr>
          <w:rFonts w:ascii="Verdana" w:hAnsi="Verdana" w:cs="Arial"/>
          <w:bCs/>
          <w:sz w:val="20"/>
          <w:szCs w:val="20"/>
        </w:rPr>
        <w:t>p.z.p.</w:t>
      </w:r>
      <w:r w:rsidRPr="00D06C9D">
        <w:rPr>
          <w:rFonts w:ascii="Verdana" w:hAnsi="Verdana" w:cs="Arial"/>
          <w:bCs/>
          <w:sz w:val="20"/>
          <w:szCs w:val="20"/>
        </w:rPr>
        <w:t xml:space="preserve">, w zakresie dotyczącym tej części </w:t>
      </w:r>
      <w:r w:rsidR="00BD0ABA" w:rsidRPr="00D06C9D">
        <w:rPr>
          <w:rFonts w:ascii="Verdana" w:hAnsi="Verdana" w:cs="Arial"/>
          <w:bCs/>
          <w:sz w:val="20"/>
          <w:szCs w:val="20"/>
        </w:rPr>
        <w:t>Umowy</w:t>
      </w:r>
      <w:r w:rsidRPr="00D06C9D">
        <w:rPr>
          <w:rFonts w:ascii="Verdana" w:hAnsi="Verdana" w:cs="Arial"/>
          <w:bCs/>
          <w:sz w:val="20"/>
          <w:szCs w:val="20"/>
        </w:rPr>
        <w:t>, której zmiana dotyczy.</w:t>
      </w:r>
    </w:p>
    <w:p w14:paraId="60AAC5C0" w14:textId="7798B846" w:rsidR="00D26F7E" w:rsidRPr="00D06C9D" w:rsidRDefault="00D26F7E" w:rsidP="007A278F">
      <w:pPr>
        <w:tabs>
          <w:tab w:val="left" w:pos="851"/>
        </w:tabs>
        <w:spacing w:line="280" w:lineRule="exact"/>
        <w:ind w:left="284" w:right="-1" w:hanging="284"/>
        <w:jc w:val="both"/>
        <w:rPr>
          <w:rFonts w:ascii="Verdana" w:hAnsi="Verdana" w:cs="Arial"/>
          <w:bCs/>
          <w:sz w:val="20"/>
          <w:szCs w:val="20"/>
        </w:rPr>
      </w:pPr>
      <w:r w:rsidRPr="00D06C9D">
        <w:rPr>
          <w:rFonts w:ascii="Verdana" w:hAnsi="Verdana" w:cs="Arial"/>
          <w:bCs/>
          <w:sz w:val="20"/>
          <w:szCs w:val="20"/>
        </w:rPr>
        <w:t>6.</w:t>
      </w:r>
      <w:r w:rsidRPr="00D06C9D">
        <w:rPr>
          <w:rFonts w:ascii="Verdana" w:hAnsi="Verdana" w:cs="Arial"/>
          <w:bCs/>
          <w:sz w:val="20"/>
          <w:szCs w:val="20"/>
        </w:rPr>
        <w:tab/>
        <w:t xml:space="preserve">Powyższe postanowienia nie uchybiają uprawnieniu do odstąpienia od </w:t>
      </w:r>
      <w:r w:rsidR="00BD0ABA" w:rsidRPr="00D06C9D">
        <w:rPr>
          <w:rFonts w:ascii="Verdana" w:hAnsi="Verdana" w:cs="Arial"/>
          <w:bCs/>
          <w:sz w:val="20"/>
          <w:szCs w:val="20"/>
        </w:rPr>
        <w:t xml:space="preserve">Umowy </w:t>
      </w:r>
      <w:r w:rsidRPr="00D06C9D">
        <w:rPr>
          <w:rFonts w:ascii="Verdana" w:hAnsi="Verdana" w:cs="Arial"/>
          <w:bCs/>
          <w:sz w:val="20"/>
          <w:szCs w:val="20"/>
        </w:rPr>
        <w:t>na podstawie obowiązujących przepisów prawa.</w:t>
      </w:r>
    </w:p>
    <w:p w14:paraId="1E50B3F0" w14:textId="77777777" w:rsidR="00FC295C" w:rsidRPr="00D06C9D" w:rsidRDefault="00FC295C" w:rsidP="007A278F">
      <w:pPr>
        <w:tabs>
          <w:tab w:val="left" w:pos="851"/>
        </w:tabs>
        <w:spacing w:line="280" w:lineRule="exact"/>
        <w:ind w:right="-1"/>
        <w:jc w:val="both"/>
        <w:rPr>
          <w:rFonts w:ascii="Verdana" w:hAnsi="Verdana" w:cs="Arial"/>
          <w:bCs/>
          <w:sz w:val="20"/>
          <w:szCs w:val="20"/>
        </w:rPr>
      </w:pPr>
    </w:p>
    <w:p w14:paraId="238818F3" w14:textId="595CBD55" w:rsidR="00D93BFA" w:rsidRPr="00D06C9D" w:rsidRDefault="00D93BFA" w:rsidP="00FF117B">
      <w:pPr>
        <w:tabs>
          <w:tab w:val="left" w:pos="851"/>
        </w:tabs>
        <w:spacing w:line="280" w:lineRule="exact"/>
        <w:ind w:left="567" w:right="-1" w:hanging="567"/>
        <w:jc w:val="both"/>
        <w:rPr>
          <w:rFonts w:ascii="Verdana" w:hAnsi="Verdana" w:cs="Arial"/>
          <w:b/>
          <w:bCs/>
          <w:sz w:val="20"/>
          <w:szCs w:val="20"/>
        </w:rPr>
      </w:pPr>
      <w:r w:rsidRPr="00D06C9D">
        <w:rPr>
          <w:rFonts w:ascii="Verdana" w:hAnsi="Verdana" w:cs="Arial"/>
          <w:b/>
          <w:bCs/>
          <w:sz w:val="20"/>
          <w:szCs w:val="20"/>
        </w:rPr>
        <w:sym w:font="Arial" w:char="00A7"/>
      </w:r>
      <w:r w:rsidR="00276541" w:rsidRPr="00D06C9D">
        <w:rPr>
          <w:rFonts w:ascii="Verdana" w:hAnsi="Verdana" w:cs="Arial"/>
          <w:b/>
          <w:bCs/>
          <w:sz w:val="20"/>
          <w:szCs w:val="20"/>
        </w:rPr>
        <w:t xml:space="preserve"> 1</w:t>
      </w:r>
      <w:r w:rsidR="00F25BC7" w:rsidRPr="00D06C9D">
        <w:rPr>
          <w:rFonts w:ascii="Verdana" w:hAnsi="Verdana" w:cs="Arial"/>
          <w:b/>
          <w:bCs/>
          <w:sz w:val="20"/>
          <w:szCs w:val="20"/>
        </w:rPr>
        <w:t>2</w:t>
      </w:r>
      <w:r w:rsidRPr="00D06C9D">
        <w:rPr>
          <w:rFonts w:ascii="Verdana" w:hAnsi="Verdana" w:cs="Arial"/>
          <w:b/>
          <w:bCs/>
          <w:sz w:val="20"/>
          <w:szCs w:val="20"/>
        </w:rPr>
        <w:t>.</w:t>
      </w:r>
      <w:r w:rsidRPr="00D06C9D">
        <w:rPr>
          <w:rFonts w:ascii="Verdana" w:hAnsi="Verdana" w:cs="Arial"/>
          <w:b/>
          <w:bCs/>
          <w:sz w:val="20"/>
          <w:szCs w:val="20"/>
        </w:rPr>
        <w:tab/>
        <w:t>PRZETWARZANIE DANYCH OSOBOWYCH</w:t>
      </w:r>
    </w:p>
    <w:p w14:paraId="3731E5CA" w14:textId="07C0AE5D" w:rsidR="00096057" w:rsidRPr="00D06C9D" w:rsidRDefault="00096057" w:rsidP="007A278F">
      <w:pPr>
        <w:pStyle w:val="Akapitzlist"/>
        <w:numPr>
          <w:ilvl w:val="0"/>
          <w:numId w:val="2"/>
        </w:numPr>
        <w:spacing w:after="0" w:line="280" w:lineRule="exact"/>
        <w:ind w:left="284" w:hanging="284"/>
        <w:contextualSpacing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Strony Umowy zobowiązują się do zapewnienia prawidłowego przetwa</w:t>
      </w:r>
      <w:bookmarkStart w:id="0" w:name="_GoBack"/>
      <w:bookmarkEnd w:id="0"/>
      <w:r w:rsidRPr="00D06C9D">
        <w:rPr>
          <w:rFonts w:ascii="Verdana" w:hAnsi="Verdana" w:cs="Arial"/>
          <w:sz w:val="20"/>
          <w:szCs w:val="20"/>
        </w:rPr>
        <w:t xml:space="preserve">rzania udostępnionych przez drugą </w:t>
      </w:r>
      <w:r w:rsidR="00D06C9D">
        <w:rPr>
          <w:rFonts w:ascii="Verdana" w:hAnsi="Verdana" w:cs="Arial"/>
          <w:sz w:val="20"/>
          <w:szCs w:val="20"/>
        </w:rPr>
        <w:t>S</w:t>
      </w:r>
      <w:r w:rsidR="00D06C9D" w:rsidRPr="00D06C9D">
        <w:rPr>
          <w:rFonts w:ascii="Verdana" w:hAnsi="Verdana" w:cs="Arial"/>
          <w:sz w:val="20"/>
          <w:szCs w:val="20"/>
        </w:rPr>
        <w:t xml:space="preserve">tronę </w:t>
      </w:r>
      <w:r w:rsidRPr="00D06C9D">
        <w:rPr>
          <w:rFonts w:ascii="Verdana" w:hAnsi="Verdana" w:cs="Arial"/>
          <w:sz w:val="20"/>
          <w:szCs w:val="20"/>
        </w:rPr>
        <w:t xml:space="preserve">danych osobowych poprzez stosowanie odpowiednich organizacyjnych i technicznych środków ochrony tych danych, gwarantujących ochronę praw osób, których te dane dotyczą, zgodnie z przepisami i wymogami </w:t>
      </w:r>
      <w:r w:rsidR="00BD0ABA" w:rsidRPr="00D06C9D">
        <w:rPr>
          <w:rFonts w:ascii="Verdana" w:hAnsi="Verdana" w:cs="Arial"/>
          <w:sz w:val="20"/>
          <w:szCs w:val="20"/>
        </w:rPr>
        <w:t xml:space="preserve">rozporządzenia </w:t>
      </w:r>
      <w:r w:rsidRPr="00D06C9D">
        <w:rPr>
          <w:rFonts w:ascii="Verdana" w:hAnsi="Verdana" w:cs="Arial"/>
          <w:sz w:val="20"/>
          <w:szCs w:val="20"/>
        </w:rPr>
        <w:t>Parlamentu Europejskiego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r w:rsidR="00BD0ABA" w:rsidRPr="00D06C9D">
        <w:rPr>
          <w:rFonts w:ascii="Verdana" w:hAnsi="Verdana" w:cs="Arial"/>
          <w:sz w:val="20"/>
          <w:szCs w:val="20"/>
        </w:rPr>
        <w:t>), dalej zwanego „</w:t>
      </w:r>
      <w:r w:rsidRPr="00D06C9D">
        <w:rPr>
          <w:rFonts w:ascii="Verdana" w:hAnsi="Verdana" w:cs="Arial"/>
          <w:sz w:val="20"/>
          <w:szCs w:val="20"/>
        </w:rPr>
        <w:t>RODO</w:t>
      </w:r>
      <w:r w:rsidR="00BD0ABA" w:rsidRPr="00D06C9D">
        <w:rPr>
          <w:rFonts w:ascii="Verdana" w:hAnsi="Verdana" w:cs="Arial"/>
          <w:sz w:val="20"/>
          <w:szCs w:val="20"/>
        </w:rPr>
        <w:t>”</w:t>
      </w:r>
      <w:r w:rsidRPr="00D06C9D">
        <w:rPr>
          <w:rFonts w:ascii="Verdana" w:hAnsi="Verdana" w:cs="Arial"/>
          <w:sz w:val="20"/>
          <w:szCs w:val="20"/>
        </w:rPr>
        <w:t xml:space="preserve">, zapisami </w:t>
      </w:r>
      <w:r w:rsidR="00BD0ABA" w:rsidRPr="00D06C9D">
        <w:rPr>
          <w:rFonts w:ascii="Verdana" w:hAnsi="Verdana" w:cs="Arial"/>
          <w:sz w:val="20"/>
          <w:szCs w:val="20"/>
        </w:rPr>
        <w:t xml:space="preserve">ustawy </w:t>
      </w:r>
      <w:r w:rsidRPr="00D06C9D">
        <w:rPr>
          <w:rFonts w:ascii="Verdana" w:hAnsi="Verdana" w:cs="Arial"/>
          <w:sz w:val="20"/>
          <w:szCs w:val="20"/>
        </w:rPr>
        <w:t>z dnia 10</w:t>
      </w:r>
      <w:r w:rsidR="00BD0ABA" w:rsidRPr="00D06C9D">
        <w:rPr>
          <w:rFonts w:ascii="Verdana" w:hAnsi="Verdana" w:cs="Arial"/>
          <w:sz w:val="20"/>
          <w:szCs w:val="20"/>
        </w:rPr>
        <w:t xml:space="preserve"> maja </w:t>
      </w:r>
      <w:r w:rsidRPr="00D06C9D">
        <w:rPr>
          <w:rFonts w:ascii="Verdana" w:hAnsi="Verdana" w:cs="Arial"/>
          <w:sz w:val="20"/>
          <w:szCs w:val="20"/>
        </w:rPr>
        <w:t>2018 r. o ochronie danych osobowych (</w:t>
      </w:r>
      <w:r w:rsidR="005945B0" w:rsidRPr="00D06C9D">
        <w:rPr>
          <w:rFonts w:ascii="Verdana" w:hAnsi="Verdana" w:cs="Arial"/>
          <w:sz w:val="20"/>
          <w:szCs w:val="20"/>
        </w:rPr>
        <w:t xml:space="preserve">t.j. </w:t>
      </w:r>
      <w:r w:rsidRPr="00D06C9D">
        <w:rPr>
          <w:rFonts w:ascii="Verdana" w:hAnsi="Verdana" w:cs="Arial"/>
          <w:sz w:val="20"/>
          <w:szCs w:val="20"/>
        </w:rPr>
        <w:t xml:space="preserve">Dz. U. z </w:t>
      </w:r>
      <w:r w:rsidR="005945B0" w:rsidRPr="00D06C9D">
        <w:rPr>
          <w:rFonts w:ascii="Verdana" w:hAnsi="Verdana" w:cs="Arial"/>
          <w:sz w:val="20"/>
          <w:szCs w:val="20"/>
        </w:rPr>
        <w:t xml:space="preserve">2019 </w:t>
      </w:r>
      <w:r w:rsidRPr="00D06C9D">
        <w:rPr>
          <w:rFonts w:ascii="Verdana" w:hAnsi="Verdana" w:cs="Arial"/>
          <w:sz w:val="20"/>
          <w:szCs w:val="20"/>
        </w:rPr>
        <w:t>r. poz.</w:t>
      </w:r>
      <w:r w:rsidR="005945B0" w:rsidRPr="00D06C9D">
        <w:rPr>
          <w:rFonts w:ascii="Verdana" w:hAnsi="Verdana" w:cs="Arial"/>
          <w:sz w:val="20"/>
          <w:szCs w:val="20"/>
        </w:rPr>
        <w:t>1781</w:t>
      </w:r>
      <w:r w:rsidR="00BD0ABA" w:rsidRPr="00D06C9D">
        <w:rPr>
          <w:rFonts w:ascii="Verdana" w:hAnsi="Verdana" w:cs="Arial"/>
          <w:sz w:val="20"/>
          <w:szCs w:val="20"/>
        </w:rPr>
        <w:t>, z późn. zm.</w:t>
      </w:r>
      <w:r w:rsidRPr="00D06C9D">
        <w:rPr>
          <w:rFonts w:ascii="Verdana" w:hAnsi="Verdana" w:cs="Arial"/>
          <w:sz w:val="20"/>
          <w:szCs w:val="20"/>
        </w:rPr>
        <w:t>) lub innymi przepisami prawa polskiego.</w:t>
      </w:r>
    </w:p>
    <w:p w14:paraId="1049431D" w14:textId="77777777" w:rsidR="00096057" w:rsidRPr="00D06C9D" w:rsidRDefault="00096057" w:rsidP="007A278F">
      <w:pPr>
        <w:pStyle w:val="Akapitzlist"/>
        <w:numPr>
          <w:ilvl w:val="0"/>
          <w:numId w:val="2"/>
        </w:numPr>
        <w:spacing w:after="0" w:line="280" w:lineRule="exact"/>
        <w:ind w:left="284" w:hanging="284"/>
        <w:contextualSpacing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376E597A" w14:textId="77777777" w:rsidR="00C90F13" w:rsidRPr="00D06C9D" w:rsidRDefault="00096057" w:rsidP="007A278F">
      <w:pPr>
        <w:pStyle w:val="Akapitzlist"/>
        <w:numPr>
          <w:ilvl w:val="0"/>
          <w:numId w:val="2"/>
        </w:numPr>
        <w:spacing w:after="0" w:line="280" w:lineRule="exact"/>
        <w:ind w:left="284" w:hanging="284"/>
        <w:contextualSpacing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C90F13" w:rsidRPr="00D06C9D">
        <w:rPr>
          <w:rFonts w:ascii="Verdana" w:hAnsi="Verdana" w:cs="Arial"/>
          <w:sz w:val="20"/>
          <w:szCs w:val="20"/>
        </w:rPr>
        <w:t xml:space="preserve"> Treść klauzuli RODO Zamawiającego jest dostępna pod adresem strony internetowej:  </w:t>
      </w:r>
    </w:p>
    <w:p w14:paraId="65A06302" w14:textId="0A213802" w:rsidR="00096057" w:rsidRPr="00D06C9D" w:rsidRDefault="00FE63C4" w:rsidP="007A278F">
      <w:pPr>
        <w:pStyle w:val="Akapitzlist"/>
        <w:spacing w:after="0" w:line="280" w:lineRule="exact"/>
        <w:ind w:left="284"/>
        <w:contextualSpacing/>
        <w:jc w:val="both"/>
        <w:rPr>
          <w:rFonts w:ascii="Verdana" w:hAnsi="Verdana" w:cs="Arial"/>
          <w:sz w:val="20"/>
          <w:szCs w:val="20"/>
        </w:rPr>
      </w:pPr>
      <w:hyperlink r:id="rId9" w:history="1">
        <w:r w:rsidR="00C90F13" w:rsidRPr="00D06C9D">
          <w:rPr>
            <w:rStyle w:val="Hipercze"/>
            <w:rFonts w:ascii="Verdana" w:hAnsi="Verdana" w:cs="Arial"/>
            <w:color w:val="auto"/>
            <w:sz w:val="20"/>
            <w:szCs w:val="20"/>
          </w:rPr>
          <w:t>https://amu.edu.pl/__data/assets/pdf_file/0025/586501/Klauzula-informacyjna-reprezentanci-stron-umowy-i-osoby-wskazane-do-kontaktu.pdf</w:t>
        </w:r>
      </w:hyperlink>
      <w:r w:rsidR="00C90F13" w:rsidRPr="00D06C9D">
        <w:rPr>
          <w:rFonts w:ascii="Verdana" w:hAnsi="Verdana" w:cs="Arial"/>
          <w:sz w:val="20"/>
          <w:szCs w:val="20"/>
        </w:rPr>
        <w:t xml:space="preserve"> </w:t>
      </w:r>
    </w:p>
    <w:p w14:paraId="55033BC3" w14:textId="77777777" w:rsidR="00167A2B" w:rsidRPr="00D06C9D" w:rsidRDefault="00096057" w:rsidP="007A278F">
      <w:pPr>
        <w:pStyle w:val="Akapitzlist"/>
        <w:numPr>
          <w:ilvl w:val="0"/>
          <w:numId w:val="2"/>
        </w:numPr>
        <w:suppressAutoHyphens w:val="0"/>
        <w:spacing w:after="0" w:line="280" w:lineRule="exact"/>
        <w:ind w:left="284" w:hanging="284"/>
        <w:contextualSpacing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D06C9D" w:rsidRDefault="00D93BFA" w:rsidP="007A278F">
      <w:pPr>
        <w:tabs>
          <w:tab w:val="left" w:pos="851"/>
        </w:tabs>
        <w:spacing w:line="280" w:lineRule="exact"/>
        <w:ind w:right="-1"/>
        <w:jc w:val="both"/>
        <w:rPr>
          <w:rFonts w:ascii="Verdana" w:hAnsi="Verdana" w:cs="Arial"/>
          <w:bCs/>
          <w:sz w:val="20"/>
          <w:szCs w:val="20"/>
        </w:rPr>
      </w:pPr>
    </w:p>
    <w:p w14:paraId="4A97D2C8" w14:textId="23DFC2DE" w:rsidR="00FC295C" w:rsidRPr="00D06C9D" w:rsidRDefault="00D93BFA" w:rsidP="00FF117B">
      <w:pPr>
        <w:tabs>
          <w:tab w:val="left" w:pos="851"/>
        </w:tabs>
        <w:spacing w:line="280" w:lineRule="exact"/>
        <w:ind w:left="567" w:right="-1" w:hanging="567"/>
        <w:jc w:val="both"/>
        <w:rPr>
          <w:rFonts w:ascii="Verdana" w:hAnsi="Verdana" w:cs="Arial"/>
          <w:b/>
          <w:bCs/>
          <w:sz w:val="20"/>
          <w:szCs w:val="20"/>
        </w:rPr>
      </w:pPr>
      <w:r w:rsidRPr="00D06C9D">
        <w:rPr>
          <w:rFonts w:ascii="Verdana" w:hAnsi="Verdana" w:cs="Arial"/>
          <w:b/>
          <w:bCs/>
          <w:sz w:val="20"/>
          <w:szCs w:val="20"/>
        </w:rPr>
        <w:sym w:font="Arial" w:char="00A7"/>
      </w:r>
      <w:r w:rsidR="00276541" w:rsidRPr="00D06C9D">
        <w:rPr>
          <w:rFonts w:ascii="Verdana" w:hAnsi="Verdana" w:cs="Arial"/>
          <w:b/>
          <w:bCs/>
          <w:sz w:val="20"/>
          <w:szCs w:val="20"/>
        </w:rPr>
        <w:t xml:space="preserve"> 1</w:t>
      </w:r>
      <w:r w:rsidR="00F25BC7" w:rsidRPr="00D06C9D">
        <w:rPr>
          <w:rFonts w:ascii="Verdana" w:hAnsi="Verdana" w:cs="Arial"/>
          <w:b/>
          <w:bCs/>
          <w:sz w:val="20"/>
          <w:szCs w:val="20"/>
        </w:rPr>
        <w:t>3</w:t>
      </w:r>
      <w:r w:rsidRPr="00D06C9D">
        <w:rPr>
          <w:rFonts w:ascii="Verdana" w:hAnsi="Verdana" w:cs="Arial"/>
          <w:b/>
          <w:bCs/>
          <w:sz w:val="20"/>
          <w:szCs w:val="20"/>
        </w:rPr>
        <w:t>.</w:t>
      </w:r>
      <w:r w:rsidRPr="00D06C9D">
        <w:rPr>
          <w:rFonts w:ascii="Verdana" w:hAnsi="Verdana" w:cs="Arial"/>
          <w:b/>
          <w:bCs/>
          <w:sz w:val="20"/>
          <w:szCs w:val="20"/>
        </w:rPr>
        <w:tab/>
        <w:t>POSTANOWIENIA OGÓLNE</w:t>
      </w:r>
    </w:p>
    <w:p w14:paraId="3D7E238A" w14:textId="129D6688" w:rsidR="00FC295C" w:rsidRPr="00D06C9D" w:rsidRDefault="00FC295C" w:rsidP="007A278F">
      <w:pPr>
        <w:tabs>
          <w:tab w:val="left" w:pos="851"/>
        </w:tabs>
        <w:spacing w:line="280" w:lineRule="exact"/>
        <w:ind w:left="284" w:right="-1" w:hanging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lastRenderedPageBreak/>
        <w:t xml:space="preserve">1. W sprawach nieuregulowanych </w:t>
      </w:r>
      <w:r w:rsidR="00BD0ABA" w:rsidRPr="00D06C9D">
        <w:rPr>
          <w:rFonts w:ascii="Verdana" w:hAnsi="Verdana" w:cs="Arial"/>
          <w:sz w:val="20"/>
          <w:szCs w:val="20"/>
        </w:rPr>
        <w:t>U</w:t>
      </w:r>
      <w:r w:rsidRPr="00D06C9D">
        <w:rPr>
          <w:rFonts w:ascii="Verdana" w:hAnsi="Verdana" w:cs="Arial"/>
          <w:sz w:val="20"/>
          <w:szCs w:val="20"/>
        </w:rPr>
        <w:t>mową stosuje się przepisy</w:t>
      </w:r>
      <w:r w:rsidR="00BD0ABA" w:rsidRPr="00D06C9D">
        <w:rPr>
          <w:rFonts w:ascii="Verdana" w:hAnsi="Verdana" w:cs="Arial"/>
          <w:sz w:val="20"/>
          <w:szCs w:val="20"/>
        </w:rPr>
        <w:t xml:space="preserve"> prawa polskiego, w tym przepisy</w:t>
      </w:r>
      <w:r w:rsidRPr="00D06C9D">
        <w:rPr>
          <w:rFonts w:ascii="Verdana" w:hAnsi="Verdana" w:cs="Arial"/>
          <w:sz w:val="20"/>
          <w:szCs w:val="20"/>
        </w:rPr>
        <w:t xml:space="preserve"> ustawy z dnia 23 kwietnia 1964 r. - Kodeks Cywilny</w:t>
      </w:r>
      <w:r w:rsidR="00BD0ABA" w:rsidRPr="00D06C9D">
        <w:rPr>
          <w:rFonts w:ascii="Verdana" w:hAnsi="Verdana" w:cs="Arial"/>
          <w:sz w:val="20"/>
          <w:szCs w:val="20"/>
        </w:rPr>
        <w:t xml:space="preserve"> (t.j. Dz.U. z 2025 r. poz. 1071, z późn. zm.)</w:t>
      </w:r>
      <w:r w:rsidRPr="00D06C9D">
        <w:rPr>
          <w:rFonts w:ascii="Verdana" w:hAnsi="Verdana" w:cs="Arial"/>
          <w:sz w:val="20"/>
          <w:szCs w:val="20"/>
        </w:rPr>
        <w:t xml:space="preserve">, jeżeli przepisy </w:t>
      </w:r>
      <w:r w:rsidR="007632A3" w:rsidRPr="00D06C9D">
        <w:rPr>
          <w:rFonts w:ascii="Verdana" w:hAnsi="Verdana" w:cs="Arial"/>
          <w:sz w:val="20"/>
          <w:szCs w:val="20"/>
        </w:rPr>
        <w:t>p.z.p.</w:t>
      </w:r>
      <w:r w:rsidRPr="00D06C9D">
        <w:rPr>
          <w:rFonts w:ascii="Verdana" w:hAnsi="Verdana" w:cs="Arial"/>
          <w:sz w:val="20"/>
          <w:szCs w:val="20"/>
        </w:rPr>
        <w:t xml:space="preserve"> nie stanowią inaczej.</w:t>
      </w:r>
    </w:p>
    <w:p w14:paraId="2B2639A7" w14:textId="4BAD9298" w:rsidR="00FC295C" w:rsidRPr="00D06C9D" w:rsidRDefault="00FC295C" w:rsidP="007A278F">
      <w:pPr>
        <w:tabs>
          <w:tab w:val="left" w:pos="851"/>
        </w:tabs>
        <w:spacing w:line="280" w:lineRule="exact"/>
        <w:ind w:left="284" w:right="-1" w:hanging="284"/>
        <w:jc w:val="both"/>
        <w:rPr>
          <w:rFonts w:ascii="Verdana" w:hAnsi="Verdana" w:cs="Arial"/>
          <w:b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2. Wszelkie spory wynikające z </w:t>
      </w:r>
      <w:r w:rsidR="00BD0ABA" w:rsidRPr="00D06C9D">
        <w:rPr>
          <w:rFonts w:ascii="Verdana" w:hAnsi="Verdana" w:cs="Arial"/>
          <w:sz w:val="20"/>
          <w:szCs w:val="20"/>
        </w:rPr>
        <w:t xml:space="preserve">Umowy </w:t>
      </w:r>
      <w:r w:rsidRPr="00D06C9D">
        <w:rPr>
          <w:rFonts w:ascii="Verdana" w:hAnsi="Verdana" w:cs="Arial"/>
          <w:sz w:val="20"/>
          <w:szCs w:val="20"/>
        </w:rPr>
        <w:t>lub w związku z nią, a które nie mogą być załatwione w sposób polubowny, będzie rozstrzygał sąd powszechny właściwy rzeczowo i miejscowo dla siedziby Zamawiającego.</w:t>
      </w:r>
    </w:p>
    <w:p w14:paraId="0BBE6966" w14:textId="71EB7F83" w:rsidR="005B200C" w:rsidRPr="00D06C9D" w:rsidRDefault="005B200C" w:rsidP="007A278F">
      <w:pPr>
        <w:tabs>
          <w:tab w:val="left" w:pos="851"/>
        </w:tabs>
        <w:spacing w:line="280" w:lineRule="exact"/>
        <w:ind w:left="284" w:right="-1" w:hanging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 xml:space="preserve">3. W przypadku wyboru oferty Wykonawców, którzy wspólnie ubiegają się o udzielenie zamówienia: </w:t>
      </w:r>
    </w:p>
    <w:p w14:paraId="6D42F792" w14:textId="46D8A3B9" w:rsidR="005B200C" w:rsidRPr="00D06C9D" w:rsidRDefault="005B200C" w:rsidP="007A278F">
      <w:pPr>
        <w:tabs>
          <w:tab w:val="left" w:pos="851"/>
        </w:tabs>
        <w:spacing w:line="280" w:lineRule="exact"/>
        <w:ind w:left="284" w:right="-1" w:hanging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ab/>
        <w:t xml:space="preserve">Wykonawcy, którzy wspólnie ubiegając się o udzielenie zamówienia, złożyli ofertę stanowiącą załącznik nr ….do </w:t>
      </w:r>
      <w:r w:rsidR="00085623" w:rsidRPr="00D06C9D">
        <w:rPr>
          <w:rFonts w:ascii="Verdana" w:hAnsi="Verdana" w:cs="Arial"/>
          <w:sz w:val="20"/>
          <w:szCs w:val="20"/>
        </w:rPr>
        <w:t>U</w:t>
      </w:r>
      <w:r w:rsidRPr="00D06C9D">
        <w:rPr>
          <w:rFonts w:ascii="Verdana" w:hAnsi="Verdana" w:cs="Arial"/>
          <w:sz w:val="20"/>
          <w:szCs w:val="20"/>
        </w:rPr>
        <w:t xml:space="preserve">mowy, ponoszą solidarną odpowiedzialność za prawidłowe wykonanie całości przedmiotu </w:t>
      </w:r>
      <w:r w:rsidR="00915336" w:rsidRPr="00D06C9D">
        <w:rPr>
          <w:rFonts w:ascii="Verdana" w:hAnsi="Verdana" w:cs="Arial"/>
          <w:sz w:val="20"/>
          <w:szCs w:val="20"/>
        </w:rPr>
        <w:t>U</w:t>
      </w:r>
      <w:r w:rsidRPr="00D06C9D">
        <w:rPr>
          <w:rFonts w:ascii="Verdana" w:hAnsi="Verdana" w:cs="Arial"/>
          <w:sz w:val="20"/>
          <w:szCs w:val="20"/>
        </w:rPr>
        <w:t>mowy i wniesienie zabezpieczenia należytego wykonania umowy</w:t>
      </w:r>
      <w:r w:rsidR="00915336" w:rsidRPr="00D06C9D">
        <w:rPr>
          <w:rFonts w:ascii="Verdana" w:hAnsi="Verdana" w:cs="Arial"/>
          <w:sz w:val="20"/>
          <w:szCs w:val="20"/>
        </w:rPr>
        <w:t xml:space="preserve"> </w:t>
      </w:r>
      <w:r w:rsidRPr="00D06C9D">
        <w:rPr>
          <w:rFonts w:ascii="Verdana" w:hAnsi="Verdana" w:cs="Arial"/>
          <w:sz w:val="20"/>
          <w:szCs w:val="20"/>
        </w:rPr>
        <w:t xml:space="preserve">( jeżeli Zamawiający wymagał wniesienia zabezpieczenia w SWZ). Zamawiający ma prawo żądać przed zawarciem </w:t>
      </w:r>
      <w:r w:rsidR="00915336" w:rsidRPr="00D06C9D">
        <w:rPr>
          <w:rFonts w:ascii="Verdana" w:hAnsi="Verdana" w:cs="Arial"/>
          <w:sz w:val="20"/>
          <w:szCs w:val="20"/>
        </w:rPr>
        <w:t xml:space="preserve">Umowy </w:t>
      </w:r>
      <w:r w:rsidRPr="00D06C9D">
        <w:rPr>
          <w:rFonts w:ascii="Verdana" w:hAnsi="Verdana" w:cs="Arial"/>
          <w:sz w:val="20"/>
          <w:szCs w:val="20"/>
        </w:rPr>
        <w:t>kopii umowy regulującej współpracę tych Wykonawców.</w:t>
      </w:r>
    </w:p>
    <w:p w14:paraId="44597638" w14:textId="000DD643" w:rsidR="005B200C" w:rsidRPr="00D06C9D" w:rsidRDefault="005B200C" w:rsidP="007A278F">
      <w:pPr>
        <w:tabs>
          <w:tab w:val="left" w:pos="851"/>
        </w:tabs>
        <w:spacing w:line="280" w:lineRule="exact"/>
        <w:ind w:left="284" w:right="-1" w:hanging="284"/>
        <w:jc w:val="both"/>
        <w:rPr>
          <w:rFonts w:ascii="Verdana" w:hAnsi="Verdana" w:cs="Arial"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4.</w:t>
      </w:r>
      <w:r w:rsidRPr="00D06C9D">
        <w:rPr>
          <w:rFonts w:ascii="Verdana" w:hAnsi="Verdana" w:cs="Arial"/>
          <w:b/>
          <w:sz w:val="20"/>
          <w:szCs w:val="20"/>
        </w:rPr>
        <w:t xml:space="preserve"> </w:t>
      </w:r>
      <w:r w:rsidRPr="00D06C9D">
        <w:rPr>
          <w:rFonts w:ascii="Verdana" w:hAnsi="Verdana" w:cs="Arial"/>
          <w:sz w:val="20"/>
          <w:szCs w:val="20"/>
        </w:rPr>
        <w:t xml:space="preserve">Strony zgodnie postanawiają, że ogólne warunki umów (OWU) stosowane przez Wykonawcę nie mają zastosowania do </w:t>
      </w:r>
      <w:r w:rsidR="00915336" w:rsidRPr="00D06C9D">
        <w:rPr>
          <w:rFonts w:ascii="Verdana" w:hAnsi="Verdana" w:cs="Arial"/>
          <w:sz w:val="20"/>
          <w:szCs w:val="20"/>
        </w:rPr>
        <w:t>U</w:t>
      </w:r>
      <w:r w:rsidRPr="00D06C9D">
        <w:rPr>
          <w:rFonts w:ascii="Verdana" w:hAnsi="Verdana" w:cs="Arial"/>
          <w:sz w:val="20"/>
          <w:szCs w:val="20"/>
        </w:rPr>
        <w:t>mowy.</w:t>
      </w:r>
    </w:p>
    <w:p w14:paraId="747E914F" w14:textId="2DE18AF4" w:rsidR="00FC295C" w:rsidRPr="00D06C9D" w:rsidRDefault="005B200C" w:rsidP="007A278F">
      <w:pPr>
        <w:tabs>
          <w:tab w:val="left" w:pos="851"/>
        </w:tabs>
        <w:spacing w:line="280" w:lineRule="exact"/>
        <w:ind w:right="-1"/>
        <w:jc w:val="both"/>
        <w:rPr>
          <w:rFonts w:ascii="Verdana" w:hAnsi="Verdana" w:cs="Arial"/>
          <w:bCs/>
          <w:sz w:val="20"/>
          <w:szCs w:val="20"/>
        </w:rPr>
      </w:pPr>
      <w:r w:rsidRPr="00D06C9D">
        <w:rPr>
          <w:rFonts w:ascii="Verdana" w:hAnsi="Verdana" w:cs="Arial"/>
          <w:sz w:val="20"/>
          <w:szCs w:val="20"/>
        </w:rPr>
        <w:t>5</w:t>
      </w:r>
      <w:r w:rsidR="00FC295C" w:rsidRPr="00D06C9D">
        <w:rPr>
          <w:rFonts w:ascii="Verdana" w:hAnsi="Verdana" w:cs="Arial"/>
          <w:sz w:val="20"/>
          <w:szCs w:val="20"/>
        </w:rPr>
        <w:t xml:space="preserve">. </w:t>
      </w:r>
      <w:r w:rsidR="00FC295C" w:rsidRPr="00D06C9D">
        <w:rPr>
          <w:rFonts w:ascii="Verdana" w:hAnsi="Verdana" w:cs="Arial"/>
          <w:bCs/>
          <w:sz w:val="20"/>
          <w:szCs w:val="20"/>
        </w:rPr>
        <w:t xml:space="preserve">Umowę sporządzono w 2 egzemplarzach, po jednym dla każdej ze </w:t>
      </w:r>
      <w:r w:rsidR="00915336" w:rsidRPr="00D06C9D">
        <w:rPr>
          <w:rFonts w:ascii="Verdana" w:hAnsi="Verdana" w:cs="Arial"/>
          <w:bCs/>
          <w:sz w:val="20"/>
          <w:szCs w:val="20"/>
        </w:rPr>
        <w:t>Stron</w:t>
      </w:r>
      <w:r w:rsidR="00FC295C" w:rsidRPr="00D06C9D">
        <w:rPr>
          <w:rFonts w:ascii="Verdana" w:hAnsi="Verdana" w:cs="Arial"/>
          <w:bCs/>
          <w:sz w:val="20"/>
          <w:szCs w:val="20"/>
        </w:rPr>
        <w:t>.</w:t>
      </w:r>
    </w:p>
    <w:p w14:paraId="36997524" w14:textId="4DC6AC86" w:rsidR="00FC295C" w:rsidRPr="00D06C9D" w:rsidRDefault="005B200C" w:rsidP="007A278F">
      <w:pPr>
        <w:tabs>
          <w:tab w:val="left" w:pos="851"/>
        </w:tabs>
        <w:spacing w:line="280" w:lineRule="exact"/>
        <w:ind w:right="-1"/>
        <w:jc w:val="both"/>
        <w:rPr>
          <w:rFonts w:ascii="Verdana" w:hAnsi="Verdana" w:cs="Arial"/>
          <w:bCs/>
          <w:sz w:val="20"/>
          <w:szCs w:val="20"/>
        </w:rPr>
      </w:pPr>
      <w:r w:rsidRPr="00D06C9D">
        <w:rPr>
          <w:rFonts w:ascii="Verdana" w:hAnsi="Verdana" w:cs="Arial"/>
          <w:bCs/>
          <w:sz w:val="20"/>
          <w:szCs w:val="20"/>
        </w:rPr>
        <w:t>6</w:t>
      </w:r>
      <w:r w:rsidR="00FC295C" w:rsidRPr="00D06C9D">
        <w:rPr>
          <w:rFonts w:ascii="Verdana" w:hAnsi="Verdana" w:cs="Arial"/>
          <w:bCs/>
          <w:sz w:val="20"/>
          <w:szCs w:val="20"/>
        </w:rPr>
        <w:t>. Wymienion</w:t>
      </w:r>
      <w:r w:rsidR="00F23E8D" w:rsidRPr="00D06C9D">
        <w:rPr>
          <w:rFonts w:ascii="Verdana" w:hAnsi="Verdana" w:cs="Arial"/>
          <w:bCs/>
          <w:sz w:val="20"/>
          <w:szCs w:val="20"/>
        </w:rPr>
        <w:t>e</w:t>
      </w:r>
      <w:r w:rsidR="00FC295C" w:rsidRPr="00D06C9D">
        <w:rPr>
          <w:rFonts w:ascii="Verdana" w:hAnsi="Verdana" w:cs="Arial"/>
          <w:bCs/>
          <w:sz w:val="20"/>
          <w:szCs w:val="20"/>
        </w:rPr>
        <w:t xml:space="preserve"> w </w:t>
      </w:r>
      <w:r w:rsidR="00915336" w:rsidRPr="00D06C9D">
        <w:rPr>
          <w:rFonts w:ascii="Verdana" w:hAnsi="Verdana" w:cs="Arial"/>
          <w:bCs/>
          <w:sz w:val="20"/>
          <w:szCs w:val="20"/>
        </w:rPr>
        <w:t xml:space="preserve">Umowie </w:t>
      </w:r>
      <w:r w:rsidR="00FC295C" w:rsidRPr="00D06C9D">
        <w:rPr>
          <w:rFonts w:ascii="Verdana" w:hAnsi="Verdana" w:cs="Arial"/>
          <w:bCs/>
          <w:sz w:val="20"/>
          <w:szCs w:val="20"/>
        </w:rPr>
        <w:t>załącznik</w:t>
      </w:r>
      <w:r w:rsidR="00F23E8D" w:rsidRPr="00D06C9D">
        <w:rPr>
          <w:rFonts w:ascii="Verdana" w:hAnsi="Verdana" w:cs="Arial"/>
          <w:bCs/>
          <w:sz w:val="20"/>
          <w:szCs w:val="20"/>
        </w:rPr>
        <w:t>i</w:t>
      </w:r>
      <w:r w:rsidR="00167A2B" w:rsidRPr="00D06C9D">
        <w:rPr>
          <w:rFonts w:ascii="Verdana" w:hAnsi="Verdana" w:cs="Arial"/>
          <w:bCs/>
          <w:sz w:val="20"/>
          <w:szCs w:val="20"/>
        </w:rPr>
        <w:t xml:space="preserve"> </w:t>
      </w:r>
      <w:r w:rsidR="00FC295C" w:rsidRPr="00D06C9D">
        <w:rPr>
          <w:rFonts w:ascii="Verdana" w:hAnsi="Verdana" w:cs="Arial"/>
          <w:bCs/>
          <w:sz w:val="20"/>
          <w:szCs w:val="20"/>
        </w:rPr>
        <w:t>stanowi</w:t>
      </w:r>
      <w:r w:rsidR="00F23E8D" w:rsidRPr="00D06C9D">
        <w:rPr>
          <w:rFonts w:ascii="Verdana" w:hAnsi="Verdana" w:cs="Arial"/>
          <w:bCs/>
          <w:sz w:val="20"/>
          <w:szCs w:val="20"/>
        </w:rPr>
        <w:t>ą</w:t>
      </w:r>
      <w:r w:rsidR="00FC295C" w:rsidRPr="00D06C9D">
        <w:rPr>
          <w:rFonts w:ascii="Verdana" w:hAnsi="Verdana" w:cs="Arial"/>
          <w:bCs/>
          <w:sz w:val="20"/>
          <w:szCs w:val="20"/>
        </w:rPr>
        <w:t xml:space="preserve"> integralną część </w:t>
      </w:r>
      <w:r w:rsidR="00915336" w:rsidRPr="00D06C9D">
        <w:rPr>
          <w:rFonts w:ascii="Verdana" w:hAnsi="Verdana" w:cs="Arial"/>
          <w:bCs/>
          <w:sz w:val="20"/>
          <w:szCs w:val="20"/>
        </w:rPr>
        <w:t>Umowy</w:t>
      </w:r>
      <w:r w:rsidR="00F23E8D" w:rsidRPr="00D06C9D">
        <w:rPr>
          <w:rFonts w:ascii="Verdana" w:hAnsi="Verdana" w:cs="Arial"/>
          <w:bCs/>
          <w:sz w:val="20"/>
          <w:szCs w:val="20"/>
        </w:rPr>
        <w:t>.</w:t>
      </w:r>
    </w:p>
    <w:p w14:paraId="6B907770" w14:textId="425FC54C" w:rsidR="005945B0" w:rsidRPr="00D06C9D" w:rsidRDefault="005B200C" w:rsidP="007A278F">
      <w:pPr>
        <w:tabs>
          <w:tab w:val="left" w:pos="851"/>
        </w:tabs>
        <w:spacing w:line="280" w:lineRule="exact"/>
        <w:ind w:left="284" w:right="-1" w:hanging="284"/>
        <w:jc w:val="both"/>
        <w:rPr>
          <w:rFonts w:ascii="Verdana" w:hAnsi="Verdana" w:cs="Arial"/>
          <w:bCs/>
          <w:sz w:val="20"/>
          <w:szCs w:val="20"/>
        </w:rPr>
      </w:pPr>
      <w:r w:rsidRPr="00D06C9D">
        <w:rPr>
          <w:rFonts w:ascii="Verdana" w:hAnsi="Verdana" w:cs="Arial"/>
          <w:bCs/>
          <w:sz w:val="20"/>
          <w:szCs w:val="20"/>
        </w:rPr>
        <w:t>7</w:t>
      </w:r>
      <w:r w:rsidR="00FC295C" w:rsidRPr="00D06C9D">
        <w:rPr>
          <w:rFonts w:ascii="Verdana" w:hAnsi="Verdana" w:cs="Arial"/>
          <w:bCs/>
          <w:sz w:val="20"/>
          <w:szCs w:val="20"/>
        </w:rPr>
        <w:t>. Umowa wchodzi w życie z datą jej zawarcia.</w:t>
      </w:r>
    </w:p>
    <w:p w14:paraId="1A346C10" w14:textId="69D4B3F6" w:rsidR="005945B0" w:rsidRPr="00D06C9D" w:rsidRDefault="005945B0" w:rsidP="007A278F">
      <w:pPr>
        <w:tabs>
          <w:tab w:val="left" w:pos="851"/>
        </w:tabs>
        <w:spacing w:line="280" w:lineRule="exact"/>
        <w:ind w:left="284" w:right="-1" w:hanging="284"/>
        <w:jc w:val="both"/>
        <w:rPr>
          <w:rFonts w:ascii="Verdana" w:hAnsi="Verdana" w:cs="Arial"/>
          <w:bCs/>
          <w:sz w:val="20"/>
          <w:szCs w:val="20"/>
        </w:rPr>
      </w:pPr>
      <w:r w:rsidRPr="00D06C9D">
        <w:rPr>
          <w:rFonts w:ascii="Verdana" w:hAnsi="Verdana" w:cs="Arial"/>
          <w:bCs/>
          <w:sz w:val="20"/>
          <w:szCs w:val="20"/>
        </w:rPr>
        <w:t>8.</w:t>
      </w:r>
      <w:r w:rsidR="00915336" w:rsidRPr="00D06C9D">
        <w:rPr>
          <w:rFonts w:ascii="Verdana" w:hAnsi="Verdana" w:cs="Arial"/>
          <w:sz w:val="20"/>
          <w:szCs w:val="20"/>
        </w:rPr>
        <w:t>U</w:t>
      </w:r>
      <w:r w:rsidRPr="00D06C9D">
        <w:rPr>
          <w:rFonts w:ascii="Verdana" w:hAnsi="Verdana" w:cs="Arial"/>
          <w:sz w:val="20"/>
          <w:szCs w:val="20"/>
        </w:rPr>
        <w:t xml:space="preserve">mowa zastępuje wszelkie dotychczasowe ustalenia i propozycje </w:t>
      </w:r>
      <w:r w:rsidR="00915336" w:rsidRPr="00D06C9D">
        <w:rPr>
          <w:rFonts w:ascii="Verdana" w:hAnsi="Verdana" w:cs="Arial"/>
          <w:sz w:val="20"/>
          <w:szCs w:val="20"/>
        </w:rPr>
        <w:t xml:space="preserve">Stron </w:t>
      </w:r>
      <w:r w:rsidRPr="00D06C9D">
        <w:rPr>
          <w:rFonts w:ascii="Verdana" w:hAnsi="Verdana" w:cs="Arial"/>
          <w:sz w:val="20"/>
          <w:szCs w:val="20"/>
        </w:rPr>
        <w:t>w zakresie objętym jej treścią.</w:t>
      </w:r>
    </w:p>
    <w:p w14:paraId="6A780A6A" w14:textId="77777777" w:rsidR="005945B0" w:rsidRPr="00D06C9D" w:rsidRDefault="005945B0" w:rsidP="007A278F">
      <w:pPr>
        <w:tabs>
          <w:tab w:val="left" w:pos="851"/>
        </w:tabs>
        <w:spacing w:line="280" w:lineRule="exact"/>
        <w:ind w:left="284" w:right="-1" w:hanging="284"/>
        <w:jc w:val="both"/>
        <w:rPr>
          <w:rFonts w:ascii="Verdana" w:hAnsi="Verdana" w:cs="Arial"/>
          <w:bCs/>
          <w:sz w:val="20"/>
          <w:szCs w:val="20"/>
        </w:rPr>
      </w:pPr>
    </w:p>
    <w:p w14:paraId="3F321A05" w14:textId="1914EF87" w:rsidR="003839CF" w:rsidRPr="00D06C9D" w:rsidRDefault="003839CF" w:rsidP="007A278F">
      <w:pPr>
        <w:tabs>
          <w:tab w:val="left" w:pos="851"/>
        </w:tabs>
        <w:spacing w:line="280" w:lineRule="exact"/>
        <w:ind w:right="-1"/>
        <w:jc w:val="both"/>
        <w:rPr>
          <w:rFonts w:ascii="Verdana" w:hAnsi="Verdana" w:cs="Arial"/>
          <w:b/>
          <w:sz w:val="20"/>
          <w:szCs w:val="20"/>
        </w:rPr>
      </w:pPr>
    </w:p>
    <w:p w14:paraId="7CEDD3FF" w14:textId="661C4573" w:rsidR="003714FB" w:rsidRPr="00D06C9D" w:rsidRDefault="003839CF" w:rsidP="007A278F">
      <w:pPr>
        <w:tabs>
          <w:tab w:val="left" w:pos="851"/>
        </w:tabs>
        <w:spacing w:line="280" w:lineRule="exact"/>
        <w:ind w:left="567" w:right="-1" w:hanging="567"/>
        <w:jc w:val="both"/>
        <w:rPr>
          <w:rFonts w:ascii="Verdana" w:hAnsi="Verdana" w:cs="Arial"/>
          <w:b/>
          <w:sz w:val="20"/>
          <w:szCs w:val="20"/>
        </w:rPr>
      </w:pPr>
      <w:r w:rsidRPr="00D06C9D">
        <w:rPr>
          <w:rFonts w:ascii="Verdana" w:hAnsi="Verdana" w:cs="Arial"/>
          <w:b/>
          <w:sz w:val="20"/>
          <w:szCs w:val="20"/>
        </w:rPr>
        <w:t xml:space="preserve">         </w:t>
      </w:r>
      <w:r w:rsidR="00887DD0" w:rsidRPr="00D06C9D">
        <w:rPr>
          <w:rFonts w:ascii="Verdana" w:hAnsi="Verdana" w:cs="Arial"/>
          <w:b/>
          <w:sz w:val="20"/>
          <w:szCs w:val="20"/>
        </w:rPr>
        <w:t xml:space="preserve">  WYKONAWCA                                                                 ZAMAWIAJĄCY</w:t>
      </w:r>
    </w:p>
    <w:sectPr w:rsidR="003714FB" w:rsidRPr="00D06C9D" w:rsidSect="00293815">
      <w:headerReference w:type="default" r:id="rId10"/>
      <w:footerReference w:type="even" r:id="rId11"/>
      <w:footerReference w:type="default" r:id="rId12"/>
      <w:pgSz w:w="11906" w:h="16838"/>
      <w:pgMar w:top="1276" w:right="1417" w:bottom="1134" w:left="1418" w:header="708" w:footer="708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6ADDD1B" w16cex:dateUtc="2026-03-17T13:57:00Z"/>
  <w16cex:commentExtensible w16cex:durableId="0F25F3AF" w16cex:dateUtc="2026-03-23T13:26:00Z"/>
  <w16cex:commentExtensible w16cex:durableId="0E4FBAA7" w16cex:dateUtc="2026-03-18T07:2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16CC14E" w16cid:durableId="36ADDD1B"/>
  <w16cid:commentId w16cid:paraId="19812FDE" w16cid:durableId="0F25F3AF"/>
  <w16cid:commentId w16cid:paraId="163DDEEF" w16cid:durableId="0E4FBAA7"/>
  <w16cid:commentId w16cid:paraId="2008E180" w16cid:durableId="2008E18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B2A16D" w14:textId="77777777" w:rsidR="0068328A" w:rsidRDefault="0068328A">
      <w:r>
        <w:separator/>
      </w:r>
    </w:p>
  </w:endnote>
  <w:endnote w:type="continuationSeparator" w:id="0">
    <w:p w14:paraId="05E309F3" w14:textId="77777777" w:rsidR="0068328A" w:rsidRDefault="00683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137434" w14:textId="77777777" w:rsidR="0068328A" w:rsidRDefault="0068328A">
      <w:r>
        <w:separator/>
      </w:r>
    </w:p>
  </w:footnote>
  <w:footnote w:type="continuationSeparator" w:id="0">
    <w:p w14:paraId="17D76593" w14:textId="77777777" w:rsidR="0068328A" w:rsidRDefault="006832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C800AE" w14:textId="158D4434" w:rsidR="007F11FD" w:rsidRDefault="007F11FD">
    <w:pPr>
      <w:pStyle w:val="Nagwek"/>
    </w:pPr>
    <w:r>
      <w:t>Z</w:t>
    </w:r>
    <w:r w:rsidR="00F139AA">
      <w:t>P3/7175</w:t>
    </w:r>
    <w:r w:rsidR="002A6682">
      <w:t>/2</w:t>
    </w:r>
    <w:r w:rsidR="00F139AA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FCC33B0"/>
    <w:multiLevelType w:val="hybridMultilevel"/>
    <w:tmpl w:val="21C6EBF2"/>
    <w:lvl w:ilvl="0" w:tplc="B6C4274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81EC7"/>
    <w:multiLevelType w:val="hybridMultilevel"/>
    <w:tmpl w:val="956030E2"/>
    <w:lvl w:ilvl="0" w:tplc="BD9A569C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9604A6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20542F"/>
    <w:multiLevelType w:val="hybridMultilevel"/>
    <w:tmpl w:val="13C6E1EA"/>
    <w:lvl w:ilvl="0" w:tplc="831C3F6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trike w:val="0"/>
        <w:color w:val="auto"/>
      </w:rPr>
    </w:lvl>
    <w:lvl w:ilvl="1" w:tplc="543AB090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FEB263A"/>
    <w:multiLevelType w:val="hybridMultilevel"/>
    <w:tmpl w:val="69729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B04F292">
      <w:start w:val="2"/>
      <w:numFmt w:val="bullet"/>
      <w:lvlText w:val="•"/>
      <w:lvlJc w:val="left"/>
      <w:pPr>
        <w:ind w:left="1440" w:hanging="360"/>
      </w:pPr>
      <w:rPr>
        <w:rFonts w:ascii="Aptos" w:eastAsiaTheme="minorHAnsi" w:hAnsi="Aptos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3C4E03"/>
    <w:multiLevelType w:val="hybridMultilevel"/>
    <w:tmpl w:val="5344EB3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B925E4"/>
    <w:multiLevelType w:val="hybridMultilevel"/>
    <w:tmpl w:val="AF585B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5D4931"/>
    <w:multiLevelType w:val="hybridMultilevel"/>
    <w:tmpl w:val="1F44B3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3815A6"/>
    <w:multiLevelType w:val="multilevel"/>
    <w:tmpl w:val="8A6CF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B05ED8"/>
    <w:multiLevelType w:val="hybridMultilevel"/>
    <w:tmpl w:val="871830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583AF8"/>
    <w:multiLevelType w:val="hybridMultilevel"/>
    <w:tmpl w:val="BA640B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62493B"/>
    <w:multiLevelType w:val="hybridMultilevel"/>
    <w:tmpl w:val="FD4AAD72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7C330C"/>
    <w:multiLevelType w:val="hybridMultilevel"/>
    <w:tmpl w:val="8B745706"/>
    <w:lvl w:ilvl="0" w:tplc="18D64DE6">
      <w:start w:val="1"/>
      <w:numFmt w:val="lowerLetter"/>
      <w:lvlText w:val="%1)"/>
      <w:lvlJc w:val="left"/>
      <w:pPr>
        <w:ind w:left="1069" w:hanging="360"/>
      </w:pPr>
      <w:rPr>
        <w:rFonts w:cs="Times New Roman"/>
        <w:b w:val="0"/>
        <w:strike w:val="0"/>
      </w:rPr>
    </w:lvl>
    <w:lvl w:ilvl="1" w:tplc="2178403C">
      <w:start w:val="1"/>
      <w:numFmt w:val="decimal"/>
      <w:lvlText w:val="%2."/>
      <w:lvlJc w:val="left"/>
      <w:pPr>
        <w:ind w:left="1865" w:hanging="360"/>
      </w:pPr>
      <w:rPr>
        <w:rFonts w:cs="Times New Roman"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20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8B26DA"/>
    <w:multiLevelType w:val="hybridMultilevel"/>
    <w:tmpl w:val="A27285D2"/>
    <w:lvl w:ilvl="0" w:tplc="53DA2E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E910890"/>
    <w:multiLevelType w:val="multilevel"/>
    <w:tmpl w:val="7D34B2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/>
      </w:rPr>
    </w:lvl>
  </w:abstractNum>
  <w:abstractNum w:abstractNumId="24" w15:restartNumberingAfterBreak="0">
    <w:nsid w:val="715E7C81"/>
    <w:multiLevelType w:val="hybridMultilevel"/>
    <w:tmpl w:val="5004F7CA"/>
    <w:lvl w:ilvl="0" w:tplc="8F1A4E5C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  <w:strike w:val="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25"/>
  </w:num>
  <w:num w:numId="5">
    <w:abstractNumId w:val="20"/>
  </w:num>
  <w:num w:numId="6">
    <w:abstractNumId w:val="3"/>
  </w:num>
  <w:num w:numId="7">
    <w:abstractNumId w:val="21"/>
  </w:num>
  <w:num w:numId="8">
    <w:abstractNumId w:val="26"/>
  </w:num>
  <w:num w:numId="9">
    <w:abstractNumId w:val="22"/>
  </w:num>
  <w:num w:numId="10">
    <w:abstractNumId w:val="19"/>
  </w:num>
  <w:num w:numId="11">
    <w:abstractNumId w:val="5"/>
  </w:num>
  <w:num w:numId="12">
    <w:abstractNumId w:val="6"/>
  </w:num>
  <w:num w:numId="13">
    <w:abstractNumId w:val="13"/>
  </w:num>
  <w:num w:numId="14">
    <w:abstractNumId w:val="14"/>
  </w:num>
  <w:num w:numId="15">
    <w:abstractNumId w:val="24"/>
  </w:num>
  <w:num w:numId="16">
    <w:abstractNumId w:val="23"/>
  </w:num>
  <w:num w:numId="17">
    <w:abstractNumId w:val="7"/>
  </w:num>
  <w:num w:numId="18">
    <w:abstractNumId w:val="11"/>
  </w:num>
  <w:num w:numId="19">
    <w:abstractNumId w:val="17"/>
  </w:num>
  <w:num w:numId="20">
    <w:abstractNumId w:val="12"/>
  </w:num>
  <w:num w:numId="21">
    <w:abstractNumId w:val="4"/>
  </w:num>
  <w:num w:numId="22">
    <w:abstractNumId w:val="9"/>
  </w:num>
  <w:num w:numId="23">
    <w:abstractNumId w:val="18"/>
  </w:num>
  <w:num w:numId="24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xtDA3MbU0NDY0MDMzMzBX0lEKTi0uzszPAykwrAUAzuJjVCwAAAA="/>
  </w:docVars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3F47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963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0DA5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623"/>
    <w:rsid w:val="00085751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281"/>
    <w:rsid w:val="000D149E"/>
    <w:rsid w:val="000D1B2B"/>
    <w:rsid w:val="000D38E2"/>
    <w:rsid w:val="000D4683"/>
    <w:rsid w:val="000E0659"/>
    <w:rsid w:val="000E0A24"/>
    <w:rsid w:val="000E1D56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508D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C7E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1A5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5FF2"/>
    <w:rsid w:val="001A6F36"/>
    <w:rsid w:val="001A7A72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021B"/>
    <w:rsid w:val="001E1514"/>
    <w:rsid w:val="001E1A32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623B"/>
    <w:rsid w:val="00226C6F"/>
    <w:rsid w:val="0022759F"/>
    <w:rsid w:val="00227DD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41"/>
    <w:rsid w:val="00276579"/>
    <w:rsid w:val="002768B5"/>
    <w:rsid w:val="00276CD5"/>
    <w:rsid w:val="00276E4C"/>
    <w:rsid w:val="00276EB3"/>
    <w:rsid w:val="0028034D"/>
    <w:rsid w:val="002839E6"/>
    <w:rsid w:val="002841B2"/>
    <w:rsid w:val="0028475B"/>
    <w:rsid w:val="0028526F"/>
    <w:rsid w:val="00285F94"/>
    <w:rsid w:val="0028694B"/>
    <w:rsid w:val="00286B5F"/>
    <w:rsid w:val="00286D90"/>
    <w:rsid w:val="00287108"/>
    <w:rsid w:val="00290498"/>
    <w:rsid w:val="00290E16"/>
    <w:rsid w:val="00292F5A"/>
    <w:rsid w:val="0029308A"/>
    <w:rsid w:val="0029341A"/>
    <w:rsid w:val="00293815"/>
    <w:rsid w:val="002939AB"/>
    <w:rsid w:val="00294009"/>
    <w:rsid w:val="00294371"/>
    <w:rsid w:val="0029520B"/>
    <w:rsid w:val="00295277"/>
    <w:rsid w:val="00295F7C"/>
    <w:rsid w:val="002974A6"/>
    <w:rsid w:val="00297961"/>
    <w:rsid w:val="00297ADD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6030"/>
    <w:rsid w:val="002B7E6A"/>
    <w:rsid w:val="002C0ACE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62AD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2E7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37A2"/>
    <w:rsid w:val="003247B6"/>
    <w:rsid w:val="003256FF"/>
    <w:rsid w:val="003277FF"/>
    <w:rsid w:val="003302A6"/>
    <w:rsid w:val="00330AE3"/>
    <w:rsid w:val="00330C04"/>
    <w:rsid w:val="003314C1"/>
    <w:rsid w:val="003314FB"/>
    <w:rsid w:val="00333224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39CF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6F61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31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2D3A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6A0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770"/>
    <w:rsid w:val="004C3F4E"/>
    <w:rsid w:val="004C401B"/>
    <w:rsid w:val="004C4686"/>
    <w:rsid w:val="004C69F8"/>
    <w:rsid w:val="004C6AB0"/>
    <w:rsid w:val="004C6C48"/>
    <w:rsid w:val="004C7FBA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E22"/>
    <w:rsid w:val="004F437F"/>
    <w:rsid w:val="004F4A6B"/>
    <w:rsid w:val="004F54B3"/>
    <w:rsid w:val="004F6004"/>
    <w:rsid w:val="004F6543"/>
    <w:rsid w:val="004F70B2"/>
    <w:rsid w:val="004F7B9E"/>
    <w:rsid w:val="00501653"/>
    <w:rsid w:val="0050212F"/>
    <w:rsid w:val="00504832"/>
    <w:rsid w:val="00504B6C"/>
    <w:rsid w:val="00507662"/>
    <w:rsid w:val="00511284"/>
    <w:rsid w:val="00511AD4"/>
    <w:rsid w:val="00511CA8"/>
    <w:rsid w:val="0051234E"/>
    <w:rsid w:val="00513DDB"/>
    <w:rsid w:val="00515E95"/>
    <w:rsid w:val="00516101"/>
    <w:rsid w:val="005169D2"/>
    <w:rsid w:val="00516D2A"/>
    <w:rsid w:val="005170DE"/>
    <w:rsid w:val="0051738F"/>
    <w:rsid w:val="005205DE"/>
    <w:rsid w:val="00520970"/>
    <w:rsid w:val="00520BE9"/>
    <w:rsid w:val="00521D88"/>
    <w:rsid w:val="00522231"/>
    <w:rsid w:val="0052342D"/>
    <w:rsid w:val="00524049"/>
    <w:rsid w:val="00525FFE"/>
    <w:rsid w:val="0052621D"/>
    <w:rsid w:val="00530771"/>
    <w:rsid w:val="00530C7E"/>
    <w:rsid w:val="00532092"/>
    <w:rsid w:val="00532991"/>
    <w:rsid w:val="00533A9C"/>
    <w:rsid w:val="00533E18"/>
    <w:rsid w:val="00533F1F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97324"/>
    <w:rsid w:val="005A01FE"/>
    <w:rsid w:val="005A1ECB"/>
    <w:rsid w:val="005A28DB"/>
    <w:rsid w:val="005A44E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05DF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0F2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0136"/>
    <w:rsid w:val="00681D24"/>
    <w:rsid w:val="00682C3A"/>
    <w:rsid w:val="0068328A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397"/>
    <w:rsid w:val="006C0904"/>
    <w:rsid w:val="006C093E"/>
    <w:rsid w:val="006C2C13"/>
    <w:rsid w:val="006C3682"/>
    <w:rsid w:val="006C399D"/>
    <w:rsid w:val="006C3C05"/>
    <w:rsid w:val="006D0385"/>
    <w:rsid w:val="006D0894"/>
    <w:rsid w:val="006D19BC"/>
    <w:rsid w:val="006D2652"/>
    <w:rsid w:val="006D32CB"/>
    <w:rsid w:val="006D4F84"/>
    <w:rsid w:val="006D53A6"/>
    <w:rsid w:val="006D630E"/>
    <w:rsid w:val="006D677C"/>
    <w:rsid w:val="006D7305"/>
    <w:rsid w:val="006D7AC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1E9"/>
    <w:rsid w:val="007024CA"/>
    <w:rsid w:val="00702EDD"/>
    <w:rsid w:val="00702F1E"/>
    <w:rsid w:val="00703DA7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4E8E"/>
    <w:rsid w:val="00735BFE"/>
    <w:rsid w:val="00735E4B"/>
    <w:rsid w:val="00740556"/>
    <w:rsid w:val="0074226B"/>
    <w:rsid w:val="0074234C"/>
    <w:rsid w:val="00743BA6"/>
    <w:rsid w:val="007440F2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4038"/>
    <w:rsid w:val="00764C81"/>
    <w:rsid w:val="00764FEB"/>
    <w:rsid w:val="00765011"/>
    <w:rsid w:val="007655F0"/>
    <w:rsid w:val="007656EE"/>
    <w:rsid w:val="007659C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6A3"/>
    <w:rsid w:val="00785784"/>
    <w:rsid w:val="007863EE"/>
    <w:rsid w:val="00786CF0"/>
    <w:rsid w:val="00791801"/>
    <w:rsid w:val="00792A36"/>
    <w:rsid w:val="00793DE7"/>
    <w:rsid w:val="00794875"/>
    <w:rsid w:val="00797495"/>
    <w:rsid w:val="007A278F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D2B58"/>
    <w:rsid w:val="007D3CAE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ED1"/>
    <w:rsid w:val="007E4035"/>
    <w:rsid w:val="007E5574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040"/>
    <w:rsid w:val="0082482F"/>
    <w:rsid w:val="008248F5"/>
    <w:rsid w:val="00824FA5"/>
    <w:rsid w:val="00825C6B"/>
    <w:rsid w:val="00826669"/>
    <w:rsid w:val="00826A32"/>
    <w:rsid w:val="0082742D"/>
    <w:rsid w:val="00831B75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1A21"/>
    <w:rsid w:val="008622C2"/>
    <w:rsid w:val="008661C7"/>
    <w:rsid w:val="00866467"/>
    <w:rsid w:val="00867146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ECF"/>
    <w:rsid w:val="008D4926"/>
    <w:rsid w:val="008D4BB5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5336"/>
    <w:rsid w:val="009179A5"/>
    <w:rsid w:val="00921B78"/>
    <w:rsid w:val="00924E09"/>
    <w:rsid w:val="00924F25"/>
    <w:rsid w:val="009264D0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37F00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D94"/>
    <w:rsid w:val="009850A3"/>
    <w:rsid w:val="00985657"/>
    <w:rsid w:val="00985729"/>
    <w:rsid w:val="00985836"/>
    <w:rsid w:val="00986058"/>
    <w:rsid w:val="0098758B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3C61"/>
    <w:rsid w:val="009A4009"/>
    <w:rsid w:val="009A48FD"/>
    <w:rsid w:val="009A4EB4"/>
    <w:rsid w:val="009A5DA0"/>
    <w:rsid w:val="009A5E5C"/>
    <w:rsid w:val="009A7B41"/>
    <w:rsid w:val="009B155B"/>
    <w:rsid w:val="009B210E"/>
    <w:rsid w:val="009B2BE5"/>
    <w:rsid w:val="009B310A"/>
    <w:rsid w:val="009B32DD"/>
    <w:rsid w:val="009B3DE0"/>
    <w:rsid w:val="009B4D2A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17EEC"/>
    <w:rsid w:val="00A20ECB"/>
    <w:rsid w:val="00A212E1"/>
    <w:rsid w:val="00A2182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E6"/>
    <w:rsid w:val="00A32BF0"/>
    <w:rsid w:val="00A32CFE"/>
    <w:rsid w:val="00A33A43"/>
    <w:rsid w:val="00A343F1"/>
    <w:rsid w:val="00A36EBE"/>
    <w:rsid w:val="00A40823"/>
    <w:rsid w:val="00A40AAC"/>
    <w:rsid w:val="00A42135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1C53"/>
    <w:rsid w:val="00A62671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052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693"/>
    <w:rsid w:val="00AB4FDB"/>
    <w:rsid w:val="00AB5A43"/>
    <w:rsid w:val="00AB7717"/>
    <w:rsid w:val="00AC0CFC"/>
    <w:rsid w:val="00AC1FB2"/>
    <w:rsid w:val="00AC20B3"/>
    <w:rsid w:val="00AC2B2C"/>
    <w:rsid w:val="00AC371D"/>
    <w:rsid w:val="00AC43E0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1F31"/>
    <w:rsid w:val="00AD2694"/>
    <w:rsid w:val="00AD2F44"/>
    <w:rsid w:val="00AD3C3A"/>
    <w:rsid w:val="00AD3E85"/>
    <w:rsid w:val="00AD412D"/>
    <w:rsid w:val="00AD44AD"/>
    <w:rsid w:val="00AD598D"/>
    <w:rsid w:val="00AD5A91"/>
    <w:rsid w:val="00AE07D1"/>
    <w:rsid w:val="00AE1099"/>
    <w:rsid w:val="00AE1C15"/>
    <w:rsid w:val="00AE1CD1"/>
    <w:rsid w:val="00AE1DC1"/>
    <w:rsid w:val="00AE51BF"/>
    <w:rsid w:val="00AE5254"/>
    <w:rsid w:val="00AE53BE"/>
    <w:rsid w:val="00AE64C1"/>
    <w:rsid w:val="00AE7963"/>
    <w:rsid w:val="00AE7B3A"/>
    <w:rsid w:val="00AF3D3C"/>
    <w:rsid w:val="00AF6AF3"/>
    <w:rsid w:val="00AF7321"/>
    <w:rsid w:val="00B02948"/>
    <w:rsid w:val="00B03473"/>
    <w:rsid w:val="00B052DD"/>
    <w:rsid w:val="00B053F2"/>
    <w:rsid w:val="00B05772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32A2"/>
    <w:rsid w:val="00B56730"/>
    <w:rsid w:val="00B57247"/>
    <w:rsid w:val="00B57447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4F8"/>
    <w:rsid w:val="00B83EA4"/>
    <w:rsid w:val="00B8453C"/>
    <w:rsid w:val="00B85177"/>
    <w:rsid w:val="00B8594B"/>
    <w:rsid w:val="00B861B8"/>
    <w:rsid w:val="00B87723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A7432"/>
    <w:rsid w:val="00BB04FA"/>
    <w:rsid w:val="00BB0A83"/>
    <w:rsid w:val="00BB0FAF"/>
    <w:rsid w:val="00BB107C"/>
    <w:rsid w:val="00BB2C57"/>
    <w:rsid w:val="00BB64AC"/>
    <w:rsid w:val="00BB7027"/>
    <w:rsid w:val="00BC100E"/>
    <w:rsid w:val="00BC10A4"/>
    <w:rsid w:val="00BC12C1"/>
    <w:rsid w:val="00BC1A81"/>
    <w:rsid w:val="00BC327C"/>
    <w:rsid w:val="00BC36A3"/>
    <w:rsid w:val="00BC3ACF"/>
    <w:rsid w:val="00BC5C35"/>
    <w:rsid w:val="00BC65FA"/>
    <w:rsid w:val="00BC6E14"/>
    <w:rsid w:val="00BC6EEA"/>
    <w:rsid w:val="00BD0AB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1B6F"/>
    <w:rsid w:val="00BF22E2"/>
    <w:rsid w:val="00BF6FBA"/>
    <w:rsid w:val="00C00FFC"/>
    <w:rsid w:val="00C01465"/>
    <w:rsid w:val="00C01CD0"/>
    <w:rsid w:val="00C05064"/>
    <w:rsid w:val="00C06D8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47CE"/>
    <w:rsid w:val="00C25BD7"/>
    <w:rsid w:val="00C2607E"/>
    <w:rsid w:val="00C30C3F"/>
    <w:rsid w:val="00C31427"/>
    <w:rsid w:val="00C31D68"/>
    <w:rsid w:val="00C320C9"/>
    <w:rsid w:val="00C32B26"/>
    <w:rsid w:val="00C32C8C"/>
    <w:rsid w:val="00C33A57"/>
    <w:rsid w:val="00C33FF7"/>
    <w:rsid w:val="00C35281"/>
    <w:rsid w:val="00C364BA"/>
    <w:rsid w:val="00C37E63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0F13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572F"/>
    <w:rsid w:val="00CB6592"/>
    <w:rsid w:val="00CB6663"/>
    <w:rsid w:val="00CB681B"/>
    <w:rsid w:val="00CB73B3"/>
    <w:rsid w:val="00CB78F4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E20"/>
    <w:rsid w:val="00CD1FE2"/>
    <w:rsid w:val="00CD2348"/>
    <w:rsid w:val="00CD3B14"/>
    <w:rsid w:val="00CD5101"/>
    <w:rsid w:val="00CD7FBF"/>
    <w:rsid w:val="00CE0267"/>
    <w:rsid w:val="00CE0AE8"/>
    <w:rsid w:val="00CE2915"/>
    <w:rsid w:val="00CE2D5F"/>
    <w:rsid w:val="00CE3918"/>
    <w:rsid w:val="00CE4FD5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2CD"/>
    <w:rsid w:val="00D03C55"/>
    <w:rsid w:val="00D052A3"/>
    <w:rsid w:val="00D05D69"/>
    <w:rsid w:val="00D06660"/>
    <w:rsid w:val="00D06C9D"/>
    <w:rsid w:val="00D07ECE"/>
    <w:rsid w:val="00D105AC"/>
    <w:rsid w:val="00D11441"/>
    <w:rsid w:val="00D12CC2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23E3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392C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821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25B76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15A4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3302"/>
    <w:rsid w:val="00E84865"/>
    <w:rsid w:val="00E84E86"/>
    <w:rsid w:val="00E855FA"/>
    <w:rsid w:val="00E85A70"/>
    <w:rsid w:val="00E874EA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B5E06"/>
    <w:rsid w:val="00EB7E52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4921"/>
    <w:rsid w:val="00EE5EF3"/>
    <w:rsid w:val="00EE64A5"/>
    <w:rsid w:val="00EE7DB0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39AA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5BC7"/>
    <w:rsid w:val="00F27526"/>
    <w:rsid w:val="00F275DE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4DB"/>
    <w:rsid w:val="00F438B7"/>
    <w:rsid w:val="00F45774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283B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0BA2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4EDA"/>
    <w:rsid w:val="00F95015"/>
    <w:rsid w:val="00F965F8"/>
    <w:rsid w:val="00F96AD0"/>
    <w:rsid w:val="00F974F5"/>
    <w:rsid w:val="00F977AE"/>
    <w:rsid w:val="00F97962"/>
    <w:rsid w:val="00F97D62"/>
    <w:rsid w:val="00FA0CEE"/>
    <w:rsid w:val="00FA0DFD"/>
    <w:rsid w:val="00FA24E8"/>
    <w:rsid w:val="00FA25B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63C4"/>
    <w:rsid w:val="00FE7664"/>
    <w:rsid w:val="00FF117B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16D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,L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34"/>
    <w:qFormat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paragraph" w:styleId="Poprawka">
    <w:name w:val="Revision"/>
    <w:hidden/>
    <w:uiPriority w:val="99"/>
    <w:semiHidden/>
    <w:rsid w:val="00164C7E"/>
    <w:rPr>
      <w:sz w:val="24"/>
      <w:szCs w:val="24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sid w:val="00164C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fontTable" Target="fontTable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yperlink" Target="https://amu.edu.pl/__data/assets/pdf_file/0025/586501/Klauzula-informacyjna-reprezentanci-stron-umowy-i-osoby-wskazane-do-kontaktu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A7C61-1152-43DD-84C4-27CA290CF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4128</Words>
  <Characters>25947</Characters>
  <Application>Microsoft Office Word</Application>
  <DocSecurity>0</DocSecurity>
  <Lines>216</Lines>
  <Paragraphs>60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30015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Siemińska-Lińska</cp:lastModifiedBy>
  <cp:revision>3</cp:revision>
  <cp:lastPrinted>2026-03-25T13:35:00Z</cp:lastPrinted>
  <dcterms:created xsi:type="dcterms:W3CDTF">2026-03-25T13:34:00Z</dcterms:created>
  <dcterms:modified xsi:type="dcterms:W3CDTF">2026-03-25T13:35:00Z</dcterms:modified>
</cp:coreProperties>
</file>