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7643" w14:textId="54655D71" w:rsidR="00940EC0" w:rsidRPr="00FE48B7" w:rsidRDefault="00940EC0" w:rsidP="00940EC0">
      <w:pPr>
        <w:pStyle w:val="Tekstpodstawowy3"/>
        <w:jc w:val="right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załącznik nr </w:t>
      </w:r>
      <w:r w:rsidR="00FE48B7">
        <w:rPr>
          <w:rFonts w:ascii="Cambria" w:hAnsi="Cambria" w:cs="Arial"/>
          <w:sz w:val="22"/>
          <w:szCs w:val="22"/>
        </w:rPr>
        <w:t>5</w:t>
      </w:r>
      <w:r w:rsidRPr="00FE48B7">
        <w:rPr>
          <w:rFonts w:ascii="Cambria" w:hAnsi="Cambria" w:cs="Arial"/>
          <w:sz w:val="22"/>
          <w:szCs w:val="22"/>
        </w:rPr>
        <w:t xml:space="preserve"> do SWZ </w:t>
      </w:r>
    </w:p>
    <w:p w14:paraId="3190D12A" w14:textId="77777777" w:rsidR="00940EC0" w:rsidRPr="00FE48B7" w:rsidRDefault="00940EC0" w:rsidP="00940EC0">
      <w:pPr>
        <w:jc w:val="center"/>
        <w:rPr>
          <w:rFonts w:ascii="Cambria" w:hAnsi="Cambria" w:cs="Arial"/>
          <w:b/>
          <w:i/>
          <w:color w:val="FF0000"/>
          <w:sz w:val="22"/>
          <w:szCs w:val="22"/>
        </w:rPr>
      </w:pPr>
    </w:p>
    <w:p w14:paraId="2286A694" w14:textId="3623276A" w:rsidR="00AB2D4E" w:rsidRPr="00FE48B7" w:rsidRDefault="00AB2D4E" w:rsidP="00AB2D4E">
      <w:pPr>
        <w:jc w:val="center"/>
        <w:rPr>
          <w:rFonts w:ascii="Cambria" w:hAnsi="Cambria" w:cs="Arial"/>
          <w:b/>
          <w:i/>
          <w:sz w:val="22"/>
          <w:szCs w:val="22"/>
        </w:rPr>
      </w:pPr>
      <w:r w:rsidRPr="00FE48B7">
        <w:rPr>
          <w:rFonts w:ascii="Cambria" w:hAnsi="Cambria" w:cs="Arial"/>
          <w:b/>
          <w:i/>
          <w:sz w:val="22"/>
          <w:szCs w:val="22"/>
        </w:rPr>
        <w:t>Projektowane postanowienia umowy ZP</w:t>
      </w:r>
      <w:r w:rsidR="00000718" w:rsidRPr="00FE48B7">
        <w:rPr>
          <w:rFonts w:ascii="Cambria" w:hAnsi="Cambria" w:cs="Arial"/>
          <w:b/>
          <w:i/>
          <w:sz w:val="22"/>
          <w:szCs w:val="22"/>
        </w:rPr>
        <w:t>3/</w:t>
      </w:r>
      <w:r w:rsidR="00FE48B7">
        <w:rPr>
          <w:rFonts w:ascii="Cambria" w:hAnsi="Cambria" w:cs="Arial"/>
          <w:b/>
          <w:i/>
          <w:sz w:val="22"/>
          <w:szCs w:val="22"/>
        </w:rPr>
        <w:t>7445</w:t>
      </w:r>
      <w:r w:rsidR="00000718" w:rsidRPr="00FE48B7">
        <w:rPr>
          <w:rFonts w:ascii="Cambria" w:hAnsi="Cambria" w:cs="Arial"/>
          <w:b/>
          <w:i/>
          <w:sz w:val="22"/>
          <w:szCs w:val="22"/>
        </w:rPr>
        <w:t>/….</w:t>
      </w:r>
      <w:r w:rsidR="00FF6661" w:rsidRPr="00FE48B7">
        <w:rPr>
          <w:rFonts w:ascii="Cambria" w:hAnsi="Cambria" w:cs="Arial"/>
          <w:b/>
          <w:i/>
          <w:sz w:val="22"/>
          <w:szCs w:val="22"/>
        </w:rPr>
        <w:t xml:space="preserve"> – Część 1,2,3</w:t>
      </w:r>
      <w:r w:rsidR="00000718" w:rsidRPr="00FE48B7">
        <w:rPr>
          <w:rFonts w:ascii="Cambria" w:hAnsi="Cambria" w:cs="Arial"/>
          <w:b/>
          <w:i/>
          <w:sz w:val="22"/>
          <w:szCs w:val="22"/>
        </w:rPr>
        <w:t xml:space="preserve"> i </w:t>
      </w:r>
      <w:r w:rsidR="00FF6661" w:rsidRPr="00FE48B7">
        <w:rPr>
          <w:rFonts w:ascii="Cambria" w:hAnsi="Cambria" w:cs="Arial"/>
          <w:b/>
          <w:i/>
          <w:sz w:val="22"/>
          <w:szCs w:val="22"/>
        </w:rPr>
        <w:t>4</w:t>
      </w:r>
    </w:p>
    <w:p w14:paraId="22B1317E" w14:textId="77777777" w:rsidR="00AB2D4E" w:rsidRPr="00FE48B7" w:rsidRDefault="00AB2D4E" w:rsidP="00AB2D4E">
      <w:pPr>
        <w:jc w:val="center"/>
        <w:rPr>
          <w:rFonts w:ascii="Cambria" w:hAnsi="Cambria" w:cs="Arial"/>
          <w:sz w:val="20"/>
          <w:szCs w:val="22"/>
        </w:rPr>
      </w:pPr>
      <w:r w:rsidRPr="00FE48B7">
        <w:rPr>
          <w:rFonts w:ascii="Cambria" w:hAnsi="Cambria" w:cs="Arial"/>
          <w:sz w:val="20"/>
          <w:szCs w:val="22"/>
        </w:rPr>
        <w:t xml:space="preserve">zawarta zgodnie z art. 132 – 139 </w:t>
      </w:r>
    </w:p>
    <w:p w14:paraId="02C46B52" w14:textId="77777777" w:rsidR="00AB2D4E" w:rsidRPr="00FE48B7" w:rsidRDefault="00AB2D4E" w:rsidP="00AB2D4E">
      <w:pPr>
        <w:jc w:val="center"/>
        <w:rPr>
          <w:rFonts w:ascii="Cambria" w:hAnsi="Cambria" w:cs="Arial"/>
          <w:bCs/>
          <w:sz w:val="20"/>
          <w:szCs w:val="22"/>
        </w:rPr>
      </w:pPr>
      <w:r w:rsidRPr="00FE48B7">
        <w:rPr>
          <w:rFonts w:ascii="Cambria" w:hAnsi="Cambria" w:cs="Arial"/>
          <w:bCs/>
          <w:sz w:val="20"/>
          <w:szCs w:val="22"/>
        </w:rPr>
        <w:t xml:space="preserve">ustawy z dnia 11 września 2019 r. Prawo zamówień publicznych </w:t>
      </w:r>
    </w:p>
    <w:p w14:paraId="4455D346" w14:textId="46B7D39C" w:rsidR="00AB2D4E" w:rsidRPr="00FE48B7" w:rsidRDefault="00AB2D4E" w:rsidP="00AB2D4E">
      <w:pPr>
        <w:jc w:val="center"/>
        <w:rPr>
          <w:rFonts w:ascii="Cambria" w:hAnsi="Cambria" w:cs="Arial"/>
          <w:bCs/>
          <w:sz w:val="20"/>
          <w:szCs w:val="22"/>
        </w:rPr>
      </w:pPr>
      <w:r w:rsidRPr="00FE48B7">
        <w:rPr>
          <w:rFonts w:ascii="Cambria" w:hAnsi="Cambria" w:cs="Arial"/>
          <w:bCs/>
          <w:sz w:val="20"/>
          <w:szCs w:val="22"/>
        </w:rPr>
        <w:t>(</w:t>
      </w:r>
      <w:proofErr w:type="spellStart"/>
      <w:r w:rsidR="00000718" w:rsidRPr="00FE48B7">
        <w:rPr>
          <w:rFonts w:ascii="Cambria" w:hAnsi="Cambria" w:cs="Arial"/>
          <w:bCs/>
          <w:sz w:val="20"/>
          <w:szCs w:val="22"/>
        </w:rPr>
        <w:t>t.j</w:t>
      </w:r>
      <w:proofErr w:type="spellEnd"/>
      <w:r w:rsidR="00000718" w:rsidRPr="00FE48B7">
        <w:rPr>
          <w:rFonts w:ascii="Cambria" w:hAnsi="Cambria" w:cs="Arial"/>
          <w:bCs/>
          <w:sz w:val="20"/>
          <w:szCs w:val="22"/>
        </w:rPr>
        <w:t xml:space="preserve">. </w:t>
      </w:r>
      <w:r w:rsidRPr="00FE48B7">
        <w:rPr>
          <w:rFonts w:ascii="Cambria" w:hAnsi="Cambria" w:cs="Arial"/>
          <w:bCs/>
          <w:sz w:val="20"/>
          <w:szCs w:val="22"/>
        </w:rPr>
        <w:t xml:space="preserve">Dz. U. </w:t>
      </w:r>
      <w:r w:rsidR="00817B71" w:rsidRPr="00FE48B7">
        <w:rPr>
          <w:rFonts w:ascii="Cambria" w:hAnsi="Cambria" w:cs="Arial"/>
          <w:bCs/>
          <w:sz w:val="20"/>
          <w:szCs w:val="22"/>
        </w:rPr>
        <w:t xml:space="preserve">z </w:t>
      </w:r>
      <w:r w:rsidRPr="00FE48B7">
        <w:rPr>
          <w:rFonts w:ascii="Cambria" w:hAnsi="Cambria" w:cs="Arial"/>
          <w:bCs/>
          <w:sz w:val="20"/>
          <w:szCs w:val="22"/>
        </w:rPr>
        <w:t>202</w:t>
      </w:r>
      <w:r w:rsidR="00000718" w:rsidRPr="00FE48B7">
        <w:rPr>
          <w:rFonts w:ascii="Cambria" w:hAnsi="Cambria" w:cs="Arial"/>
          <w:bCs/>
          <w:sz w:val="20"/>
          <w:szCs w:val="22"/>
        </w:rPr>
        <w:t>4</w:t>
      </w:r>
      <w:r w:rsidRPr="00FE48B7">
        <w:rPr>
          <w:rFonts w:ascii="Cambria" w:hAnsi="Cambria" w:cs="Arial"/>
          <w:bCs/>
          <w:sz w:val="20"/>
          <w:szCs w:val="22"/>
        </w:rPr>
        <w:t xml:space="preserve"> </w:t>
      </w:r>
      <w:r w:rsidR="00817B71" w:rsidRPr="00FE48B7">
        <w:rPr>
          <w:rFonts w:ascii="Cambria" w:hAnsi="Cambria" w:cs="Arial"/>
          <w:bCs/>
          <w:sz w:val="20"/>
          <w:szCs w:val="22"/>
        </w:rPr>
        <w:t xml:space="preserve">r. </w:t>
      </w:r>
      <w:r w:rsidRPr="00FE48B7">
        <w:rPr>
          <w:rFonts w:ascii="Cambria" w:hAnsi="Cambria" w:cs="Arial"/>
          <w:bCs/>
          <w:sz w:val="20"/>
          <w:szCs w:val="22"/>
        </w:rPr>
        <w:t>poz. 1</w:t>
      </w:r>
      <w:r w:rsidR="00000718" w:rsidRPr="00FE48B7">
        <w:rPr>
          <w:rFonts w:ascii="Cambria" w:hAnsi="Cambria" w:cs="Arial"/>
          <w:bCs/>
          <w:sz w:val="20"/>
          <w:szCs w:val="22"/>
        </w:rPr>
        <w:t>320</w:t>
      </w:r>
      <w:r w:rsidR="00BE0666" w:rsidRPr="00FE48B7">
        <w:rPr>
          <w:rFonts w:ascii="Cambria" w:hAnsi="Cambria" w:cs="Arial"/>
          <w:bCs/>
          <w:sz w:val="20"/>
          <w:szCs w:val="22"/>
        </w:rPr>
        <w:t xml:space="preserve"> z </w:t>
      </w:r>
      <w:proofErr w:type="spellStart"/>
      <w:r w:rsidR="00BE0666" w:rsidRPr="00FE48B7">
        <w:rPr>
          <w:rFonts w:ascii="Cambria" w:hAnsi="Cambria" w:cs="Arial"/>
          <w:bCs/>
          <w:sz w:val="20"/>
          <w:szCs w:val="22"/>
        </w:rPr>
        <w:t>późn</w:t>
      </w:r>
      <w:proofErr w:type="spellEnd"/>
      <w:r w:rsidR="00BE0666" w:rsidRPr="00FE48B7">
        <w:rPr>
          <w:rFonts w:ascii="Cambria" w:hAnsi="Cambria" w:cs="Arial"/>
          <w:bCs/>
          <w:sz w:val="20"/>
          <w:szCs w:val="22"/>
        </w:rPr>
        <w:t>. zm.</w:t>
      </w:r>
      <w:r w:rsidRPr="00FE48B7">
        <w:rPr>
          <w:rFonts w:ascii="Cambria" w:hAnsi="Cambria" w:cs="Arial"/>
          <w:bCs/>
          <w:sz w:val="20"/>
          <w:szCs w:val="22"/>
        </w:rPr>
        <w:t xml:space="preserve">) </w:t>
      </w:r>
    </w:p>
    <w:p w14:paraId="2B96FDE6" w14:textId="77777777" w:rsidR="00AB2D4E" w:rsidRPr="00FE48B7" w:rsidRDefault="00AB2D4E" w:rsidP="00AB2D4E">
      <w:pPr>
        <w:keepNext/>
        <w:tabs>
          <w:tab w:val="left" w:pos="7860"/>
        </w:tabs>
        <w:ind w:left="2124" w:firstLine="708"/>
        <w:outlineLvl w:val="0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ab/>
      </w:r>
    </w:p>
    <w:p w14:paraId="5A972663" w14:textId="77777777" w:rsidR="00AB2D4E" w:rsidRPr="00FE48B7" w:rsidRDefault="00AB2D4E" w:rsidP="00AB2D4E">
      <w:pPr>
        <w:jc w:val="center"/>
        <w:rPr>
          <w:rFonts w:ascii="Cambria" w:hAnsi="Cambria" w:cs="Arial"/>
          <w:b/>
          <w:sz w:val="22"/>
          <w:szCs w:val="22"/>
        </w:rPr>
      </w:pPr>
    </w:p>
    <w:p w14:paraId="73A888E4" w14:textId="09E80E60" w:rsidR="00AB2D4E" w:rsidRPr="00FE48B7" w:rsidRDefault="00AB2D4E" w:rsidP="00AB2D4E">
      <w:pPr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Zawarta ...........................</w:t>
      </w:r>
      <w:r w:rsidR="00044972" w:rsidRPr="00FE48B7">
        <w:rPr>
          <w:rFonts w:ascii="Cambria" w:hAnsi="Cambria" w:cs="Arial"/>
          <w:sz w:val="22"/>
          <w:szCs w:val="22"/>
        </w:rPr>
        <w:t>..</w:t>
      </w:r>
      <w:r w:rsidRPr="00FE48B7">
        <w:rPr>
          <w:rFonts w:ascii="Cambria" w:hAnsi="Cambria" w:cs="Arial"/>
          <w:sz w:val="22"/>
          <w:szCs w:val="22"/>
        </w:rPr>
        <w:t xml:space="preserve"> </w:t>
      </w:r>
      <w:r w:rsidR="00DE41E8" w:rsidRPr="00FE48B7">
        <w:rPr>
          <w:rFonts w:ascii="Cambria" w:hAnsi="Cambria" w:cs="Arial"/>
          <w:sz w:val="22"/>
          <w:szCs w:val="22"/>
        </w:rPr>
        <w:t xml:space="preserve">2026 </w:t>
      </w:r>
      <w:r w:rsidRPr="00FE48B7">
        <w:rPr>
          <w:rFonts w:ascii="Cambria" w:hAnsi="Cambria" w:cs="Arial"/>
          <w:sz w:val="22"/>
          <w:szCs w:val="22"/>
        </w:rPr>
        <w:t>r.  pomiędzy:</w:t>
      </w:r>
    </w:p>
    <w:p w14:paraId="2398865F" w14:textId="77777777" w:rsidR="00AB2D4E" w:rsidRPr="00FE48B7" w:rsidRDefault="00AB2D4E" w:rsidP="00AB2D4E">
      <w:pPr>
        <w:rPr>
          <w:rFonts w:ascii="Cambria" w:hAnsi="Cambria" w:cs="Arial"/>
          <w:sz w:val="22"/>
          <w:szCs w:val="22"/>
        </w:rPr>
      </w:pPr>
    </w:p>
    <w:p w14:paraId="2D67A196" w14:textId="77777777" w:rsidR="00AB2D4E" w:rsidRPr="00FE48B7" w:rsidRDefault="00AB2D4E" w:rsidP="00AB2D4E">
      <w:pPr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b/>
          <w:sz w:val="22"/>
          <w:szCs w:val="22"/>
        </w:rPr>
        <w:t>Uniwersytetem im. Adama Mickiewicza w Poznaniu,</w:t>
      </w:r>
      <w:r w:rsidRPr="00FE48B7">
        <w:rPr>
          <w:rFonts w:ascii="Cambria" w:hAnsi="Cambria" w:cs="Arial"/>
          <w:sz w:val="22"/>
          <w:szCs w:val="22"/>
        </w:rPr>
        <w:t xml:space="preserve"> </w:t>
      </w:r>
      <w:r w:rsidRPr="00FE48B7">
        <w:rPr>
          <w:rFonts w:ascii="Cambria" w:hAnsi="Cambria" w:cs="Arial"/>
          <w:b/>
          <w:sz w:val="22"/>
          <w:szCs w:val="22"/>
        </w:rPr>
        <w:t xml:space="preserve">ul. H. Wieniawskiego 1, 61-712 Poznań, </w:t>
      </w:r>
      <w:r w:rsidRPr="00FE48B7">
        <w:rPr>
          <w:rFonts w:ascii="Cambria" w:hAnsi="Cambria" w:cs="Arial"/>
          <w:sz w:val="22"/>
          <w:szCs w:val="22"/>
        </w:rPr>
        <w:t>posiadającym NIP:</w:t>
      </w:r>
      <w:r w:rsidRPr="00FE48B7">
        <w:rPr>
          <w:rFonts w:ascii="Cambria" w:hAnsi="Cambria" w:cs="Arial"/>
          <w:b/>
          <w:sz w:val="22"/>
          <w:szCs w:val="22"/>
        </w:rPr>
        <w:t xml:space="preserve"> </w:t>
      </w:r>
      <w:r w:rsidRPr="00FE48B7">
        <w:rPr>
          <w:rFonts w:ascii="Cambria" w:hAnsi="Cambria" w:cs="Arial"/>
          <w:sz w:val="22"/>
          <w:szCs w:val="22"/>
        </w:rPr>
        <w:t>777-00-06-350, REGON 000001293 zwanym dalej „Zamawiającym” reprezentowanym przez:</w:t>
      </w:r>
    </w:p>
    <w:p w14:paraId="7BAEBE5F" w14:textId="113F5F2E" w:rsidR="00AB2D4E" w:rsidRPr="00FE48B7" w:rsidRDefault="00AB2D4E" w:rsidP="00AB2D4E">
      <w:pPr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.......................</w:t>
      </w:r>
      <w:r w:rsidR="001736BB" w:rsidRPr="00FE48B7">
        <w:rPr>
          <w:rFonts w:ascii="Cambria" w:hAnsi="Cambria" w:cs="Arial"/>
          <w:sz w:val="22"/>
          <w:szCs w:val="22"/>
        </w:rPr>
        <w:t>...............</w:t>
      </w:r>
      <w:r w:rsidRPr="00FE48B7">
        <w:rPr>
          <w:rFonts w:ascii="Cambria" w:hAnsi="Cambria" w:cs="Arial"/>
          <w:sz w:val="22"/>
          <w:szCs w:val="22"/>
        </w:rPr>
        <w:t>.......</w:t>
      </w:r>
    </w:p>
    <w:p w14:paraId="5E770359" w14:textId="37524ABC" w:rsidR="00AB2D4E" w:rsidRPr="00FE48B7" w:rsidRDefault="00AB2D4E" w:rsidP="001736BB">
      <w:pPr>
        <w:tabs>
          <w:tab w:val="left" w:pos="6420"/>
        </w:tabs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przy kontrasygnacie Kwestora – …………………</w:t>
      </w:r>
      <w:r w:rsidR="001736BB" w:rsidRPr="00FE48B7">
        <w:rPr>
          <w:rFonts w:ascii="Cambria" w:hAnsi="Cambria" w:cs="Arial"/>
          <w:sz w:val="22"/>
          <w:szCs w:val="22"/>
        </w:rPr>
        <w:t>…………..</w:t>
      </w:r>
      <w:r w:rsidRPr="00FE48B7">
        <w:rPr>
          <w:rFonts w:ascii="Cambria" w:hAnsi="Cambria" w:cs="Arial"/>
          <w:sz w:val="22"/>
          <w:szCs w:val="22"/>
        </w:rPr>
        <w:t>………….</w:t>
      </w:r>
      <w:r w:rsidRPr="00FE48B7">
        <w:rPr>
          <w:rFonts w:ascii="Cambria" w:hAnsi="Cambria" w:cs="Arial"/>
          <w:sz w:val="22"/>
          <w:szCs w:val="22"/>
        </w:rPr>
        <w:tab/>
      </w:r>
    </w:p>
    <w:p w14:paraId="16C856E9" w14:textId="77777777" w:rsidR="00AB2D4E" w:rsidRPr="00FE48B7" w:rsidRDefault="00AB2D4E" w:rsidP="00AB2D4E">
      <w:pPr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a</w:t>
      </w:r>
    </w:p>
    <w:p w14:paraId="1EBAD980" w14:textId="77777777" w:rsidR="00AB2D4E" w:rsidRPr="00FE48B7" w:rsidRDefault="00AB2D4E" w:rsidP="00AB2D4E">
      <w:pPr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firmą ....................................................................</w:t>
      </w:r>
    </w:p>
    <w:p w14:paraId="0136C777" w14:textId="77777777" w:rsidR="00AB2D4E" w:rsidRPr="00FE48B7" w:rsidRDefault="00AB2D4E" w:rsidP="00AB2D4E">
      <w:pPr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reprezentowaną  przez:</w:t>
      </w:r>
    </w:p>
    <w:p w14:paraId="2D8ECA0B" w14:textId="77777777" w:rsidR="00AB2D4E" w:rsidRPr="00FE48B7" w:rsidRDefault="00AB2D4E" w:rsidP="00AB2D4E">
      <w:pPr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.....................................................</w:t>
      </w:r>
    </w:p>
    <w:p w14:paraId="59E9C91C" w14:textId="77777777" w:rsidR="00AB2D4E" w:rsidRPr="00FE48B7" w:rsidRDefault="00AB2D4E" w:rsidP="00AB2D4E">
      <w:pPr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zwaną dalej „Wykonawcą”</w:t>
      </w:r>
    </w:p>
    <w:p w14:paraId="78D51697" w14:textId="77777777" w:rsidR="00AB2D4E" w:rsidRPr="00FE48B7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rFonts w:ascii="Cambria" w:hAnsi="Cambria" w:cs="Arial"/>
          <w:i/>
          <w:iCs/>
          <w:color w:val="00B050"/>
          <w:sz w:val="22"/>
          <w:szCs w:val="22"/>
        </w:rPr>
      </w:pPr>
      <w:r w:rsidRPr="00FE48B7">
        <w:rPr>
          <w:rFonts w:ascii="Cambria" w:hAnsi="Cambria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21D09817" w14:textId="7F348FAF" w:rsidR="00AB2D4E" w:rsidRPr="00FE48B7" w:rsidRDefault="00AB2D4E" w:rsidP="00AB2D4E">
      <w:pPr>
        <w:tabs>
          <w:tab w:val="left" w:pos="851"/>
        </w:tabs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FE48B7">
        <w:rPr>
          <w:rStyle w:val="labeldekratacja"/>
          <w:rFonts w:ascii="Cambria" w:hAnsi="Cambria" w:cs="Arial"/>
          <w:sz w:val="22"/>
          <w:szCs w:val="22"/>
        </w:rPr>
        <w:t>ustawy z dnia 11 września 2019 r. Prawo zamówień publicznych (</w:t>
      </w:r>
      <w:proofErr w:type="spellStart"/>
      <w:r w:rsidR="00044972" w:rsidRPr="00FE48B7">
        <w:rPr>
          <w:rStyle w:val="labeldekratacja"/>
          <w:rFonts w:ascii="Cambria" w:hAnsi="Cambria" w:cs="Arial"/>
          <w:sz w:val="22"/>
          <w:szCs w:val="22"/>
        </w:rPr>
        <w:t>t.j</w:t>
      </w:r>
      <w:proofErr w:type="spellEnd"/>
      <w:r w:rsidR="00044972" w:rsidRPr="00FE48B7">
        <w:rPr>
          <w:rStyle w:val="labeldekratacja"/>
          <w:rFonts w:ascii="Cambria" w:hAnsi="Cambria" w:cs="Arial"/>
          <w:sz w:val="22"/>
          <w:szCs w:val="22"/>
        </w:rPr>
        <w:t xml:space="preserve">. </w:t>
      </w:r>
      <w:r w:rsidRPr="00FE48B7">
        <w:rPr>
          <w:rStyle w:val="labeldekratacja"/>
          <w:rFonts w:ascii="Cambria" w:hAnsi="Cambria" w:cs="Arial"/>
          <w:sz w:val="22"/>
          <w:szCs w:val="22"/>
        </w:rPr>
        <w:t>Dz. U.</w:t>
      </w:r>
      <w:r w:rsidR="00817B71" w:rsidRPr="00FE48B7">
        <w:rPr>
          <w:rStyle w:val="labeldekratacja"/>
          <w:rFonts w:ascii="Cambria" w:hAnsi="Cambria" w:cs="Arial"/>
          <w:sz w:val="22"/>
          <w:szCs w:val="22"/>
        </w:rPr>
        <w:t xml:space="preserve"> z</w:t>
      </w:r>
      <w:r w:rsidRPr="00FE48B7">
        <w:rPr>
          <w:rStyle w:val="labeldekratacja"/>
          <w:rFonts w:ascii="Cambria" w:hAnsi="Cambria" w:cs="Arial"/>
          <w:sz w:val="22"/>
          <w:szCs w:val="22"/>
        </w:rPr>
        <w:t xml:space="preserve"> 202</w:t>
      </w:r>
      <w:r w:rsidR="00A27803" w:rsidRPr="00FE48B7">
        <w:rPr>
          <w:rStyle w:val="labeldekratacja"/>
          <w:rFonts w:ascii="Cambria" w:hAnsi="Cambria" w:cs="Arial"/>
          <w:sz w:val="22"/>
          <w:szCs w:val="22"/>
        </w:rPr>
        <w:t>4</w:t>
      </w:r>
      <w:r w:rsidR="00817B71" w:rsidRPr="00FE48B7">
        <w:rPr>
          <w:rStyle w:val="labeldekratacja"/>
          <w:rFonts w:ascii="Cambria" w:hAnsi="Cambria" w:cs="Arial"/>
          <w:sz w:val="22"/>
          <w:szCs w:val="22"/>
        </w:rPr>
        <w:t xml:space="preserve"> r.,</w:t>
      </w:r>
      <w:r w:rsidRPr="00FE48B7">
        <w:rPr>
          <w:rStyle w:val="labeldekratacja"/>
          <w:rFonts w:ascii="Cambria" w:hAnsi="Cambria" w:cs="Arial"/>
          <w:sz w:val="22"/>
          <w:szCs w:val="22"/>
        </w:rPr>
        <w:t xml:space="preserve"> poz. 1</w:t>
      </w:r>
      <w:r w:rsidR="00A27803" w:rsidRPr="00FE48B7">
        <w:rPr>
          <w:rStyle w:val="labeldekratacja"/>
          <w:rFonts w:ascii="Cambria" w:hAnsi="Cambria" w:cs="Arial"/>
          <w:sz w:val="22"/>
          <w:szCs w:val="22"/>
        </w:rPr>
        <w:t>320</w:t>
      </w:r>
      <w:r w:rsidR="00702949" w:rsidRPr="00FE48B7">
        <w:rPr>
          <w:rStyle w:val="labeldekratacja"/>
          <w:rFonts w:ascii="Cambria" w:hAnsi="Cambria" w:cs="Arial"/>
          <w:sz w:val="22"/>
          <w:szCs w:val="22"/>
        </w:rPr>
        <w:t xml:space="preserve"> z </w:t>
      </w:r>
      <w:proofErr w:type="spellStart"/>
      <w:r w:rsidR="00702949" w:rsidRPr="00FE48B7">
        <w:rPr>
          <w:rStyle w:val="labeldekratacja"/>
          <w:rFonts w:ascii="Cambria" w:hAnsi="Cambria" w:cs="Arial"/>
          <w:sz w:val="22"/>
          <w:szCs w:val="22"/>
        </w:rPr>
        <w:t>późn</w:t>
      </w:r>
      <w:proofErr w:type="spellEnd"/>
      <w:r w:rsidR="00702949" w:rsidRPr="00FE48B7">
        <w:rPr>
          <w:rStyle w:val="labeldekratacja"/>
          <w:rFonts w:ascii="Cambria" w:hAnsi="Cambria" w:cs="Arial"/>
          <w:sz w:val="22"/>
          <w:szCs w:val="22"/>
        </w:rPr>
        <w:t>. zm.</w:t>
      </w:r>
      <w:r w:rsidRPr="00FE48B7">
        <w:rPr>
          <w:rStyle w:val="labeldekratacja"/>
          <w:rFonts w:ascii="Cambria" w:hAnsi="Cambria" w:cs="Arial"/>
          <w:sz w:val="22"/>
          <w:szCs w:val="22"/>
        </w:rPr>
        <w:t xml:space="preserve">, dalej: </w:t>
      </w:r>
      <w:proofErr w:type="spellStart"/>
      <w:r w:rsidRPr="00FE48B7">
        <w:rPr>
          <w:rStyle w:val="labeldekratacja"/>
          <w:rFonts w:ascii="Cambria" w:hAnsi="Cambria" w:cs="Arial"/>
          <w:b/>
          <w:sz w:val="22"/>
          <w:szCs w:val="22"/>
        </w:rPr>
        <w:t>p.z.p</w:t>
      </w:r>
      <w:proofErr w:type="spellEnd"/>
      <w:r w:rsidRPr="00FE48B7">
        <w:rPr>
          <w:rStyle w:val="labeldekratacja"/>
          <w:rFonts w:ascii="Cambria" w:hAnsi="Cambria" w:cs="Arial"/>
          <w:b/>
          <w:sz w:val="22"/>
          <w:szCs w:val="22"/>
        </w:rPr>
        <w:t>.</w:t>
      </w:r>
      <w:r w:rsidRPr="00FE48B7">
        <w:rPr>
          <w:rStyle w:val="labeldekratacja"/>
          <w:rFonts w:ascii="Cambria" w:hAnsi="Cambria" w:cs="Arial"/>
          <w:sz w:val="22"/>
          <w:szCs w:val="22"/>
        </w:rPr>
        <w:t>) z</w:t>
      </w:r>
      <w:r w:rsidRPr="00FE48B7">
        <w:rPr>
          <w:rFonts w:ascii="Cambria" w:hAnsi="Cambria" w:cs="Arial"/>
          <w:sz w:val="22"/>
          <w:szCs w:val="22"/>
        </w:rPr>
        <w:t>ostała zawarta umowa następującej treści:</w:t>
      </w:r>
    </w:p>
    <w:p w14:paraId="5A67804C" w14:textId="77777777" w:rsidR="00AB2D4E" w:rsidRPr="00FE48B7" w:rsidRDefault="00AB2D4E" w:rsidP="00AB2D4E">
      <w:pPr>
        <w:tabs>
          <w:tab w:val="left" w:pos="851"/>
        </w:tabs>
        <w:ind w:right="-1"/>
        <w:jc w:val="both"/>
        <w:rPr>
          <w:rFonts w:ascii="Cambria" w:hAnsi="Cambria" w:cs="Arial"/>
          <w:b/>
          <w:bCs/>
          <w:color w:val="00B050"/>
          <w:sz w:val="22"/>
          <w:szCs w:val="22"/>
        </w:rPr>
      </w:pPr>
    </w:p>
    <w:p w14:paraId="4FB1CA8F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1. PRZEDMIOT UMOWY</w:t>
      </w:r>
    </w:p>
    <w:p w14:paraId="72B4BFD0" w14:textId="77777777" w:rsidR="00AB2D4E" w:rsidRPr="00FE48B7" w:rsidRDefault="00AB2D4E" w:rsidP="00AB2D4E">
      <w:pPr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tab/>
      </w:r>
      <w:r w:rsidRPr="00FE48B7">
        <w:rPr>
          <w:rFonts w:ascii="Cambria" w:hAnsi="Cambria" w:cs="Arial"/>
          <w:b/>
          <w:bCs/>
          <w:sz w:val="22"/>
          <w:szCs w:val="22"/>
        </w:rPr>
        <w:tab/>
      </w:r>
    </w:p>
    <w:p w14:paraId="1B2F9609" w14:textId="69CF6508" w:rsidR="00AB2D4E" w:rsidRPr="00FE48B7" w:rsidRDefault="00AB2D4E" w:rsidP="00AB2D4E">
      <w:pPr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b/>
          <w:sz w:val="22"/>
          <w:szCs w:val="22"/>
        </w:rPr>
        <w:t xml:space="preserve">Część </w:t>
      </w:r>
      <w:r w:rsidR="00000718" w:rsidRPr="00FE48B7">
        <w:rPr>
          <w:rFonts w:ascii="Cambria" w:hAnsi="Cambria" w:cs="Arial"/>
          <w:b/>
          <w:sz w:val="22"/>
          <w:szCs w:val="22"/>
        </w:rPr>
        <w:t>1</w:t>
      </w:r>
      <w:r w:rsidRPr="00FE48B7">
        <w:rPr>
          <w:rFonts w:ascii="Cambria" w:hAnsi="Cambria" w:cs="Arial"/>
          <w:b/>
          <w:sz w:val="22"/>
          <w:szCs w:val="22"/>
        </w:rPr>
        <w:t xml:space="preserve"> </w:t>
      </w:r>
      <w:r w:rsidR="00000718" w:rsidRPr="00FE48B7">
        <w:rPr>
          <w:rFonts w:ascii="Cambria" w:hAnsi="Cambria" w:cs="Arial"/>
          <w:b/>
          <w:sz w:val="22"/>
          <w:szCs w:val="22"/>
        </w:rPr>
        <w:t>–</w:t>
      </w:r>
      <w:r w:rsidRPr="00FE48B7">
        <w:rPr>
          <w:rFonts w:ascii="Cambria" w:hAnsi="Cambria" w:cs="Arial"/>
          <w:b/>
          <w:sz w:val="22"/>
          <w:szCs w:val="22"/>
        </w:rPr>
        <w:t xml:space="preserve"> sprzedaż </w:t>
      </w:r>
      <w:r w:rsidR="00817B71" w:rsidRPr="00FE48B7">
        <w:rPr>
          <w:rFonts w:ascii="Cambria" w:hAnsi="Cambria" w:cs="Arial"/>
          <w:b/>
          <w:sz w:val="22"/>
          <w:szCs w:val="22"/>
        </w:rPr>
        <w:t xml:space="preserve">z dostawą </w:t>
      </w:r>
      <w:r w:rsidR="00FE48B7" w:rsidRPr="00FE48B7">
        <w:rPr>
          <w:rFonts w:ascii="Cambria" w:hAnsi="Cambria" w:cs="Arial"/>
          <w:b/>
          <w:sz w:val="22"/>
          <w:szCs w:val="22"/>
        </w:rPr>
        <w:t>dwóch monitów wielkoformatowych dla Zespołu ds. Infrastruktury Informatycznej Wydziału Neofilologii UAM</w:t>
      </w:r>
    </w:p>
    <w:p w14:paraId="50F8F6C2" w14:textId="61BBBC34" w:rsidR="00000718" w:rsidRPr="00FE48B7" w:rsidRDefault="00000718" w:rsidP="00AB2D4E">
      <w:pPr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b/>
          <w:sz w:val="22"/>
          <w:szCs w:val="22"/>
        </w:rPr>
        <w:t xml:space="preserve">Część 2 – sprzedaż z dostawą </w:t>
      </w:r>
      <w:r w:rsidR="00FE48B7">
        <w:rPr>
          <w:rFonts w:ascii="Cambria" w:hAnsi="Cambria" w:cs="Arial"/>
          <w:b/>
          <w:sz w:val="22"/>
          <w:szCs w:val="22"/>
        </w:rPr>
        <w:t>4</w:t>
      </w:r>
      <w:r w:rsidR="00AC0D90" w:rsidRPr="00FE48B7">
        <w:rPr>
          <w:rFonts w:ascii="Cambria" w:hAnsi="Cambria" w:cs="Arial"/>
          <w:b/>
          <w:sz w:val="22"/>
          <w:szCs w:val="22"/>
        </w:rPr>
        <w:t xml:space="preserve"> szt. </w:t>
      </w:r>
      <w:r w:rsidR="00FE48B7" w:rsidRPr="00FE48B7">
        <w:rPr>
          <w:rFonts w:ascii="Cambria" w:hAnsi="Cambria" w:cs="Arial"/>
          <w:b/>
          <w:sz w:val="22"/>
          <w:szCs w:val="22"/>
        </w:rPr>
        <w:t>jednostek centralnych dla Instytutu Filologii Klasycznej</w:t>
      </w:r>
    </w:p>
    <w:p w14:paraId="68542418" w14:textId="18A450A4" w:rsidR="00000718" w:rsidRPr="00FE48B7" w:rsidRDefault="00000718" w:rsidP="00AB2D4E">
      <w:pPr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b/>
          <w:sz w:val="22"/>
          <w:szCs w:val="22"/>
        </w:rPr>
        <w:t xml:space="preserve">Część 3 – sprzedaż z dostawą </w:t>
      </w:r>
      <w:r w:rsidR="00FE48B7">
        <w:rPr>
          <w:rFonts w:ascii="Cambria" w:hAnsi="Cambria" w:cs="Arial"/>
          <w:b/>
          <w:sz w:val="22"/>
          <w:szCs w:val="22"/>
        </w:rPr>
        <w:t>1 szt.</w:t>
      </w:r>
      <w:r w:rsidR="00FE48B7" w:rsidRPr="00FE48B7">
        <w:rPr>
          <w:rFonts w:ascii="Cambria" w:hAnsi="Cambria" w:cs="Arial"/>
          <w:b/>
          <w:sz w:val="22"/>
          <w:szCs w:val="22"/>
        </w:rPr>
        <w:t xml:space="preserve"> komputera klasy serwerowej dla </w:t>
      </w:r>
      <w:r w:rsidR="00BF663C" w:rsidRPr="00BF663C">
        <w:rPr>
          <w:rFonts w:ascii="Cambria" w:hAnsi="Cambria" w:cs="Arial"/>
          <w:b/>
          <w:sz w:val="22"/>
          <w:szCs w:val="22"/>
        </w:rPr>
        <w:t>Wydziału Filologii Polskiej i Klasycznej</w:t>
      </w:r>
    </w:p>
    <w:p w14:paraId="43AB150D" w14:textId="38A0F686" w:rsidR="00000718" w:rsidRPr="00FE48B7" w:rsidRDefault="00000718" w:rsidP="00AB2D4E">
      <w:pPr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b/>
          <w:sz w:val="22"/>
          <w:szCs w:val="22"/>
        </w:rPr>
        <w:t xml:space="preserve">Część 4 – sprzedaż z dostawą </w:t>
      </w:r>
      <w:r w:rsidR="00FE48B7" w:rsidRPr="00FE48B7">
        <w:rPr>
          <w:rFonts w:ascii="Cambria" w:hAnsi="Cambria" w:cs="Arial"/>
          <w:b/>
          <w:sz w:val="22"/>
          <w:szCs w:val="22"/>
        </w:rPr>
        <w:t>sprzętu komputerowego dla Katedry Teatru i Sztuki Mediów</w:t>
      </w:r>
    </w:p>
    <w:p w14:paraId="0B9B9A55" w14:textId="77777777" w:rsidR="00AB2D4E" w:rsidRPr="00FE48B7" w:rsidRDefault="00AB2D4E" w:rsidP="00AB2D4E">
      <w:pPr>
        <w:jc w:val="both"/>
        <w:rPr>
          <w:rFonts w:ascii="Cambria" w:hAnsi="Cambria" w:cs="Arial"/>
          <w:color w:val="00B050"/>
          <w:sz w:val="22"/>
          <w:szCs w:val="22"/>
        </w:rPr>
      </w:pPr>
    </w:p>
    <w:p w14:paraId="6B7C7828" w14:textId="7F233C37" w:rsidR="00AB2D4E" w:rsidRPr="00FE48B7" w:rsidRDefault="00AB2D4E" w:rsidP="00AB2D4E">
      <w:pPr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Zgodnie z ofertą Wykonawcy z dnia …………....</w:t>
      </w:r>
      <w:r w:rsidR="00000718" w:rsidRPr="00FE48B7">
        <w:rPr>
          <w:rFonts w:ascii="Cambria" w:hAnsi="Cambria" w:cs="Arial"/>
          <w:sz w:val="22"/>
          <w:szCs w:val="22"/>
        </w:rPr>
        <w:t>.......</w:t>
      </w:r>
      <w:r w:rsidRPr="00FE48B7">
        <w:rPr>
          <w:rFonts w:ascii="Cambria" w:hAnsi="Cambria" w:cs="Arial"/>
          <w:sz w:val="22"/>
          <w:szCs w:val="22"/>
        </w:rPr>
        <w:t xml:space="preserve"> r., złożoną w przetargu nieograniczonym nr ZP</w:t>
      </w:r>
      <w:r w:rsidR="00000718" w:rsidRPr="00FE48B7">
        <w:rPr>
          <w:rFonts w:ascii="Cambria" w:hAnsi="Cambria" w:cs="Arial"/>
          <w:sz w:val="22"/>
          <w:szCs w:val="22"/>
        </w:rPr>
        <w:t>3/</w:t>
      </w:r>
      <w:r w:rsidR="00FE48B7">
        <w:rPr>
          <w:rFonts w:ascii="Cambria" w:hAnsi="Cambria" w:cs="Arial"/>
          <w:sz w:val="22"/>
          <w:szCs w:val="22"/>
        </w:rPr>
        <w:t>7445</w:t>
      </w:r>
      <w:r w:rsidRPr="00FE48B7">
        <w:rPr>
          <w:rFonts w:ascii="Cambria" w:hAnsi="Cambria" w:cs="Arial"/>
          <w:sz w:val="22"/>
          <w:szCs w:val="22"/>
        </w:rPr>
        <w:t>, stanowiącą załącznik nr 1 do niniejszej umowy, wymogami i warunkami określonymi w SWZ nr ZP</w:t>
      </w:r>
      <w:r w:rsidR="00000718" w:rsidRPr="00FE48B7">
        <w:rPr>
          <w:rFonts w:ascii="Cambria" w:hAnsi="Cambria" w:cs="Arial"/>
          <w:sz w:val="22"/>
          <w:szCs w:val="22"/>
        </w:rPr>
        <w:t>3/</w:t>
      </w:r>
      <w:r w:rsidR="00FE48B7">
        <w:rPr>
          <w:rFonts w:ascii="Cambria" w:hAnsi="Cambria" w:cs="Arial"/>
          <w:sz w:val="22"/>
          <w:szCs w:val="22"/>
        </w:rPr>
        <w:t>7445</w:t>
      </w:r>
      <w:r w:rsidRPr="00FE48B7">
        <w:rPr>
          <w:rFonts w:ascii="Cambria" w:hAnsi="Cambria" w:cs="Arial"/>
          <w:sz w:val="22"/>
          <w:szCs w:val="22"/>
        </w:rPr>
        <w:t xml:space="preserve"> oraz formularzem cenowym stanowiącym załącznik nr 2 do niniejszej umowy.</w:t>
      </w:r>
    </w:p>
    <w:p w14:paraId="120A5396" w14:textId="77777777" w:rsidR="00AB2D4E" w:rsidRPr="00FE48B7" w:rsidRDefault="00AB2D4E" w:rsidP="00AB2D4E">
      <w:pPr>
        <w:jc w:val="both"/>
        <w:rPr>
          <w:rFonts w:ascii="Cambria" w:hAnsi="Cambria" w:cs="Arial"/>
          <w:sz w:val="22"/>
          <w:szCs w:val="22"/>
        </w:rPr>
      </w:pPr>
    </w:p>
    <w:p w14:paraId="31354A41" w14:textId="77777777" w:rsidR="00AB2D4E" w:rsidRPr="00FE48B7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2. CAŁKOWITA I ŁĄCZNA WARTOŚĆ UMOWY</w:t>
      </w:r>
    </w:p>
    <w:p w14:paraId="44A934D2" w14:textId="77777777" w:rsidR="00C3747B" w:rsidRPr="00FE48B7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61546631" w14:textId="3CA5EE06" w:rsidR="00C3747B" w:rsidRPr="00FE48B7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Całkowita wartość umowy (wynagrodzenia Wykonawcy) w zakresie </w:t>
      </w:r>
      <w:r w:rsidRPr="00FE48B7">
        <w:rPr>
          <w:rFonts w:ascii="Cambria" w:hAnsi="Cambria" w:cs="Arial"/>
          <w:b/>
          <w:sz w:val="22"/>
          <w:szCs w:val="22"/>
        </w:rPr>
        <w:t>Części nr …… :</w:t>
      </w:r>
    </w:p>
    <w:p w14:paraId="7DE161E1" w14:textId="77777777" w:rsidR="00C3747B" w:rsidRPr="00FE48B7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b/>
          <w:sz w:val="22"/>
          <w:szCs w:val="22"/>
        </w:rPr>
      </w:pPr>
    </w:p>
    <w:p w14:paraId="4A74ED26" w14:textId="77777777" w:rsidR="00C3747B" w:rsidRPr="00FE48B7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b/>
          <w:sz w:val="22"/>
          <w:szCs w:val="22"/>
        </w:rPr>
        <w:t xml:space="preserve">brutto …………………………PLN  </w:t>
      </w:r>
    </w:p>
    <w:p w14:paraId="02BAA0C0" w14:textId="77777777" w:rsidR="00C3747B" w:rsidRPr="00FE48B7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słownie: ………………………………………</w:t>
      </w:r>
    </w:p>
    <w:p w14:paraId="4CB5A656" w14:textId="77777777" w:rsidR="00C3747B" w:rsidRPr="00FE48B7" w:rsidRDefault="00C3747B" w:rsidP="00C3747B">
      <w:pPr>
        <w:spacing w:line="276" w:lineRule="auto"/>
        <w:ind w:left="284" w:right="-1" w:hanging="284"/>
        <w:jc w:val="both"/>
        <w:rPr>
          <w:rFonts w:ascii="Cambria" w:hAnsi="Cambria" w:cs="Arial"/>
          <w:bCs/>
          <w:sz w:val="22"/>
          <w:szCs w:val="22"/>
        </w:rPr>
      </w:pPr>
      <w:r w:rsidRPr="00FE48B7">
        <w:rPr>
          <w:rFonts w:ascii="Cambria" w:hAnsi="Cambria" w:cs="Arial"/>
          <w:bCs/>
          <w:sz w:val="22"/>
          <w:szCs w:val="22"/>
        </w:rPr>
        <w:t>netto : ………………………. PLN</w:t>
      </w:r>
    </w:p>
    <w:p w14:paraId="6FBB211C" w14:textId="77777777" w:rsidR="00C3747B" w:rsidRPr="00FE48B7" w:rsidRDefault="00C3747B" w:rsidP="00C3747B">
      <w:pPr>
        <w:spacing w:line="276" w:lineRule="auto"/>
        <w:ind w:left="284" w:right="-1" w:hanging="284"/>
        <w:jc w:val="both"/>
        <w:rPr>
          <w:rFonts w:ascii="Cambria" w:hAnsi="Cambria" w:cs="Arial"/>
          <w:bCs/>
          <w:sz w:val="22"/>
          <w:szCs w:val="22"/>
        </w:rPr>
      </w:pPr>
      <w:r w:rsidRPr="00FE48B7">
        <w:rPr>
          <w:rFonts w:ascii="Cambria" w:hAnsi="Cambria" w:cs="Arial"/>
          <w:bCs/>
          <w:sz w:val="22"/>
          <w:szCs w:val="22"/>
        </w:rPr>
        <w:t>słownie: ……………………………………………………………… zł</w:t>
      </w:r>
    </w:p>
    <w:p w14:paraId="78F22747" w14:textId="77777777" w:rsidR="00C3747B" w:rsidRPr="00FE48B7" w:rsidRDefault="00C3747B" w:rsidP="00C3747B">
      <w:pPr>
        <w:tabs>
          <w:tab w:val="left" w:pos="851"/>
        </w:tabs>
        <w:ind w:right="-1"/>
        <w:jc w:val="both"/>
        <w:rPr>
          <w:rFonts w:ascii="Cambria" w:hAnsi="Cambria" w:cs="Arial"/>
          <w:sz w:val="22"/>
          <w:szCs w:val="22"/>
        </w:rPr>
      </w:pPr>
    </w:p>
    <w:p w14:paraId="7CD9D596" w14:textId="77777777" w:rsidR="00C3747B" w:rsidRPr="00FE48B7" w:rsidRDefault="00C3747B" w:rsidP="00C3747B">
      <w:pPr>
        <w:tabs>
          <w:tab w:val="left" w:pos="851"/>
        </w:tabs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Umowa zawiera podatek VAT dla Części ……. poz.  …….w wysokości ………….</w:t>
      </w:r>
    </w:p>
    <w:p w14:paraId="4BE3D301" w14:textId="77777777" w:rsidR="00C3747B" w:rsidRPr="00FE48B7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b/>
          <w:sz w:val="22"/>
          <w:szCs w:val="22"/>
        </w:rPr>
      </w:pPr>
    </w:p>
    <w:p w14:paraId="7E229C69" w14:textId="1F79E4B3" w:rsidR="00C3747B" w:rsidRPr="00FE48B7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b/>
          <w:sz w:val="22"/>
          <w:szCs w:val="22"/>
        </w:rPr>
        <w:t xml:space="preserve">itd. </w:t>
      </w:r>
    </w:p>
    <w:p w14:paraId="22475C27" w14:textId="77777777" w:rsidR="00C3747B" w:rsidRPr="00FE48B7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b/>
          <w:sz w:val="22"/>
          <w:szCs w:val="22"/>
        </w:rPr>
      </w:pPr>
    </w:p>
    <w:p w14:paraId="30ABA899" w14:textId="77777777" w:rsidR="00C3747B" w:rsidRPr="00FE48B7" w:rsidRDefault="00C3747B" w:rsidP="00C3747B">
      <w:pPr>
        <w:tabs>
          <w:tab w:val="left" w:pos="851"/>
        </w:tabs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Całkowita wartość umowy</w:t>
      </w:r>
      <w:r w:rsidRPr="00FE48B7">
        <w:rPr>
          <w:rFonts w:ascii="Cambria" w:hAnsi="Cambria" w:cs="Arial"/>
          <w:b/>
          <w:sz w:val="22"/>
          <w:szCs w:val="22"/>
        </w:rPr>
        <w:t xml:space="preserve"> </w:t>
      </w:r>
      <w:r w:rsidRPr="00FE48B7">
        <w:rPr>
          <w:rFonts w:ascii="Cambria" w:hAnsi="Cambria" w:cs="Arial"/>
          <w:bCs/>
          <w:sz w:val="22"/>
          <w:szCs w:val="22"/>
        </w:rPr>
        <w:t>w zakresie danej Części</w:t>
      </w:r>
      <w:r w:rsidRPr="00FE48B7">
        <w:rPr>
          <w:rFonts w:ascii="Cambria" w:hAnsi="Cambria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446FC229" w14:textId="77777777" w:rsidR="00C3747B" w:rsidRPr="00FE48B7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b/>
          <w:sz w:val="22"/>
          <w:szCs w:val="22"/>
        </w:rPr>
      </w:pPr>
    </w:p>
    <w:p w14:paraId="0E786ACD" w14:textId="77777777" w:rsidR="00C3747B" w:rsidRPr="00FE48B7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b/>
          <w:sz w:val="22"/>
          <w:szCs w:val="22"/>
        </w:rPr>
        <w:lastRenderedPageBreak/>
        <w:t>Łączną wartością umowy (wynagrodzenia Wykonawcy)</w:t>
      </w:r>
      <w:r w:rsidRPr="00FE48B7">
        <w:rPr>
          <w:rFonts w:ascii="Cambria" w:hAnsi="Cambria" w:cs="Arial"/>
          <w:sz w:val="22"/>
          <w:szCs w:val="22"/>
        </w:rPr>
        <w:t xml:space="preserve"> jest kwota stanowiąca sumę kwot z wszystkich wymienionych wyżej Części tj. kwota brutto ………………………PLN.</w:t>
      </w:r>
    </w:p>
    <w:p w14:paraId="4E77B480" w14:textId="77777777" w:rsidR="00C3747B" w:rsidRPr="00FE48B7" w:rsidRDefault="00C3747B" w:rsidP="00AB2D4E">
      <w:pPr>
        <w:tabs>
          <w:tab w:val="left" w:pos="709"/>
          <w:tab w:val="left" w:pos="851"/>
        </w:tabs>
        <w:ind w:right="-1"/>
        <w:jc w:val="both"/>
        <w:rPr>
          <w:rFonts w:ascii="Cambria" w:hAnsi="Cambria" w:cs="Arial"/>
          <w:color w:val="00B050"/>
          <w:sz w:val="22"/>
          <w:szCs w:val="22"/>
        </w:rPr>
      </w:pPr>
    </w:p>
    <w:p w14:paraId="4731A940" w14:textId="7658D026" w:rsidR="00AB2D4E" w:rsidRPr="00FE48B7" w:rsidRDefault="00AB2D4E" w:rsidP="00AB2D4E">
      <w:pPr>
        <w:tabs>
          <w:tab w:val="left" w:pos="851"/>
        </w:tabs>
        <w:ind w:right="-1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FE48B7">
        <w:rPr>
          <w:rFonts w:ascii="Cambria" w:hAnsi="Cambria" w:cs="Arial"/>
          <w:sz w:val="22"/>
          <w:szCs w:val="22"/>
        </w:rPr>
        <w:t>lit.a</w:t>
      </w:r>
      <w:proofErr w:type="spellEnd"/>
      <w:r w:rsidRPr="00FE48B7">
        <w:rPr>
          <w:rFonts w:ascii="Cambria" w:hAnsi="Cambria" w:cs="Arial"/>
          <w:sz w:val="22"/>
          <w:szCs w:val="22"/>
        </w:rPr>
        <w:t>) ustawy z dnia 11 marca 2004 r. o podatku od towarów i usług (</w:t>
      </w:r>
      <w:proofErr w:type="spellStart"/>
      <w:r w:rsidR="00044972" w:rsidRPr="00FE48B7">
        <w:rPr>
          <w:rFonts w:ascii="Cambria" w:hAnsi="Cambria" w:cs="Arial"/>
          <w:sz w:val="22"/>
          <w:szCs w:val="22"/>
        </w:rPr>
        <w:t>t.</w:t>
      </w:r>
      <w:r w:rsidRPr="00FE48B7">
        <w:rPr>
          <w:rFonts w:ascii="Cambria" w:hAnsi="Cambria" w:cs="Arial"/>
          <w:sz w:val="22"/>
          <w:szCs w:val="22"/>
        </w:rPr>
        <w:t>j</w:t>
      </w:r>
      <w:proofErr w:type="spellEnd"/>
      <w:r w:rsidR="00044972" w:rsidRPr="00FE48B7">
        <w:rPr>
          <w:rFonts w:ascii="Cambria" w:hAnsi="Cambria" w:cs="Arial"/>
          <w:sz w:val="22"/>
          <w:szCs w:val="22"/>
        </w:rPr>
        <w:t>.</w:t>
      </w:r>
      <w:r w:rsidR="001736BB" w:rsidRPr="00FE48B7">
        <w:rPr>
          <w:rFonts w:ascii="Cambria" w:hAnsi="Cambria" w:cs="Arial"/>
          <w:sz w:val="22"/>
          <w:szCs w:val="22"/>
        </w:rPr>
        <w:t xml:space="preserve"> Dz.U. z 202</w:t>
      </w:r>
      <w:r w:rsidR="00DB27A2" w:rsidRPr="00FE48B7">
        <w:rPr>
          <w:rFonts w:ascii="Cambria" w:hAnsi="Cambria" w:cs="Arial"/>
          <w:sz w:val="22"/>
          <w:szCs w:val="22"/>
        </w:rPr>
        <w:t>5</w:t>
      </w:r>
      <w:r w:rsidR="001736BB" w:rsidRPr="00FE48B7">
        <w:rPr>
          <w:rFonts w:ascii="Cambria" w:hAnsi="Cambria" w:cs="Arial"/>
          <w:sz w:val="22"/>
          <w:szCs w:val="22"/>
        </w:rPr>
        <w:t xml:space="preserve"> r</w:t>
      </w:r>
      <w:r w:rsidR="00DB27A2" w:rsidRPr="00FE48B7">
        <w:rPr>
          <w:rFonts w:ascii="Cambria" w:hAnsi="Cambria" w:cs="Arial"/>
          <w:sz w:val="22"/>
          <w:szCs w:val="22"/>
        </w:rPr>
        <w:t>.</w:t>
      </w:r>
      <w:r w:rsidR="001736BB" w:rsidRPr="00FE48B7">
        <w:rPr>
          <w:rFonts w:ascii="Cambria" w:hAnsi="Cambria" w:cs="Arial"/>
          <w:sz w:val="22"/>
          <w:szCs w:val="22"/>
        </w:rPr>
        <w:t>, poz. </w:t>
      </w:r>
      <w:r w:rsidR="00DB27A2" w:rsidRPr="00FE48B7">
        <w:rPr>
          <w:rFonts w:ascii="Cambria" w:hAnsi="Cambria" w:cs="Arial"/>
          <w:sz w:val="22"/>
          <w:szCs w:val="22"/>
        </w:rPr>
        <w:t>775</w:t>
      </w:r>
      <w:r w:rsidRPr="00FE48B7">
        <w:rPr>
          <w:rFonts w:ascii="Cambria" w:hAnsi="Cambria" w:cs="Arial"/>
          <w:sz w:val="22"/>
          <w:szCs w:val="22"/>
        </w:rPr>
        <w:t xml:space="preserve"> z </w:t>
      </w:r>
      <w:proofErr w:type="spellStart"/>
      <w:r w:rsidRPr="00FE48B7">
        <w:rPr>
          <w:rFonts w:ascii="Cambria" w:hAnsi="Cambria" w:cs="Arial"/>
          <w:sz w:val="22"/>
          <w:szCs w:val="22"/>
        </w:rPr>
        <w:t>późn</w:t>
      </w:r>
      <w:proofErr w:type="spellEnd"/>
      <w:r w:rsidRPr="00FE48B7">
        <w:rPr>
          <w:rFonts w:ascii="Cambria" w:hAnsi="Cambria" w:cs="Arial"/>
          <w:sz w:val="22"/>
          <w:szCs w:val="22"/>
        </w:rPr>
        <w:t xml:space="preserve">. zm.) – </w:t>
      </w:r>
      <w:r w:rsidRPr="00FE48B7">
        <w:rPr>
          <w:rFonts w:ascii="Cambria" w:hAnsi="Cambria" w:cs="Arial"/>
          <w:b/>
          <w:sz w:val="22"/>
          <w:szCs w:val="22"/>
        </w:rPr>
        <w:t xml:space="preserve">dotyczy: </w:t>
      </w:r>
      <w:r w:rsidR="007C4457" w:rsidRPr="00FE48B7">
        <w:rPr>
          <w:rFonts w:ascii="Cambria" w:hAnsi="Cambria" w:cs="Arial"/>
          <w:b/>
          <w:sz w:val="22"/>
          <w:szCs w:val="22"/>
        </w:rPr>
        <w:t>C</w:t>
      </w:r>
      <w:r w:rsidRPr="00FE48B7">
        <w:rPr>
          <w:rFonts w:ascii="Cambria" w:hAnsi="Cambria" w:cs="Arial"/>
          <w:b/>
          <w:sz w:val="22"/>
          <w:szCs w:val="22"/>
        </w:rPr>
        <w:t xml:space="preserve">zęści </w:t>
      </w:r>
      <w:r w:rsidR="00FE48B7">
        <w:rPr>
          <w:rFonts w:ascii="Cambria" w:hAnsi="Cambria" w:cs="Arial"/>
          <w:b/>
          <w:sz w:val="22"/>
          <w:szCs w:val="22"/>
        </w:rPr>
        <w:t>1-4</w:t>
      </w:r>
      <w:r w:rsidR="007C4457" w:rsidRPr="00FE48B7">
        <w:rPr>
          <w:rFonts w:ascii="Cambria" w:hAnsi="Cambria" w:cs="Arial"/>
          <w:b/>
          <w:sz w:val="22"/>
          <w:szCs w:val="22"/>
        </w:rPr>
        <w:t>.</w:t>
      </w:r>
      <w:r w:rsidRPr="00FE48B7">
        <w:rPr>
          <w:rFonts w:ascii="Cambria" w:hAnsi="Cambria" w:cs="Arial"/>
          <w:b/>
          <w:sz w:val="22"/>
          <w:szCs w:val="22"/>
        </w:rPr>
        <w:t xml:space="preserve"> </w:t>
      </w:r>
      <w:r w:rsidRPr="00FE48B7">
        <w:rPr>
          <w:rFonts w:ascii="Cambria" w:hAnsi="Cambria" w:cs="Arial"/>
          <w:sz w:val="22"/>
          <w:szCs w:val="22"/>
        </w:rPr>
        <w:t xml:space="preserve"> </w:t>
      </w:r>
    </w:p>
    <w:p w14:paraId="5736E7EC" w14:textId="77777777" w:rsidR="00AB2D4E" w:rsidRPr="00FE48B7" w:rsidRDefault="00AB2D4E" w:rsidP="00AB2D4E">
      <w:pPr>
        <w:tabs>
          <w:tab w:val="left" w:pos="851"/>
        </w:tabs>
        <w:ind w:right="-1"/>
        <w:jc w:val="both"/>
        <w:rPr>
          <w:rFonts w:ascii="Cambria" w:hAnsi="Cambria" w:cs="Arial"/>
          <w:color w:val="00B050"/>
          <w:sz w:val="22"/>
          <w:szCs w:val="22"/>
        </w:rPr>
      </w:pPr>
    </w:p>
    <w:p w14:paraId="706C233F" w14:textId="77777777" w:rsidR="00AB2D4E" w:rsidRPr="00FE48B7" w:rsidRDefault="00AB2D4E" w:rsidP="00AB2D4E">
      <w:pPr>
        <w:tabs>
          <w:tab w:val="left" w:pos="851"/>
        </w:tabs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F9111E8" w14:textId="77777777" w:rsidR="00AB2D4E" w:rsidRPr="00FE48B7" w:rsidRDefault="00AB2D4E" w:rsidP="00AB2D4E">
      <w:pPr>
        <w:tabs>
          <w:tab w:val="left" w:pos="851"/>
        </w:tabs>
        <w:ind w:right="-1"/>
        <w:jc w:val="both"/>
        <w:rPr>
          <w:rFonts w:ascii="Cambria" w:hAnsi="Cambria" w:cs="Arial"/>
          <w:sz w:val="22"/>
          <w:szCs w:val="22"/>
        </w:rPr>
      </w:pPr>
    </w:p>
    <w:p w14:paraId="0427723F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 3.</w:t>
      </w:r>
      <w:r w:rsidRPr="00FE48B7">
        <w:rPr>
          <w:rFonts w:ascii="Cambria" w:hAnsi="Cambria" w:cs="Arial"/>
          <w:b/>
          <w:bCs/>
          <w:sz w:val="22"/>
          <w:szCs w:val="22"/>
        </w:rPr>
        <w:tab/>
        <w:t>TERMIN DOSTAWY.</w:t>
      </w:r>
    </w:p>
    <w:p w14:paraId="785689DD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color w:val="00B050"/>
          <w:sz w:val="22"/>
          <w:szCs w:val="22"/>
        </w:rPr>
      </w:pPr>
    </w:p>
    <w:p w14:paraId="6ECF5FB0" w14:textId="797F1A3A" w:rsidR="00FE48B7" w:rsidRPr="00FE48B7" w:rsidRDefault="00FE48B7" w:rsidP="00FE48B7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Cambria" w:hAnsi="Cambria" w:cs="Arial"/>
        </w:rPr>
      </w:pPr>
      <w:r w:rsidRPr="00FE48B7">
        <w:rPr>
          <w:rFonts w:ascii="Cambria" w:hAnsi="Cambria" w:cs="Arial"/>
        </w:rPr>
        <w:t xml:space="preserve">Przedmiot umowy będzie dostarczony w stanie fabrycznie nowym do miejsc dostawy (wskazanych w ust. </w:t>
      </w:r>
      <w:r>
        <w:rPr>
          <w:rFonts w:ascii="Cambria" w:hAnsi="Cambria" w:cs="Arial"/>
        </w:rPr>
        <w:t>8</w:t>
      </w:r>
      <w:r w:rsidRPr="00FE48B7">
        <w:rPr>
          <w:rFonts w:ascii="Cambria" w:hAnsi="Cambria" w:cs="Arial"/>
        </w:rPr>
        <w:t>) w terminie nie dłuższym niż: 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Pr="00FE48B7">
        <w:rPr>
          <w:rFonts w:ascii="Cambria" w:hAnsi="Cambria" w:cs="Arial"/>
        </w:rPr>
        <w:t>t.j</w:t>
      </w:r>
      <w:proofErr w:type="spellEnd"/>
      <w:r w:rsidRPr="00FE48B7">
        <w:rPr>
          <w:rFonts w:ascii="Cambria" w:hAnsi="Cambria" w:cs="Arial"/>
        </w:rPr>
        <w:t xml:space="preserve">. Dz.U. z 2025 r. poz. 775 z </w:t>
      </w:r>
      <w:proofErr w:type="spellStart"/>
      <w:r w:rsidRPr="00FE48B7">
        <w:rPr>
          <w:rFonts w:ascii="Cambria" w:hAnsi="Cambria" w:cs="Arial"/>
        </w:rPr>
        <w:t>późn</w:t>
      </w:r>
      <w:proofErr w:type="spellEnd"/>
      <w:r w:rsidRPr="00FE48B7">
        <w:rPr>
          <w:rFonts w:ascii="Cambria" w:hAnsi="Cambria" w:cs="Arial"/>
        </w:rPr>
        <w:t xml:space="preserve">. zm.) </w:t>
      </w:r>
      <w:r w:rsidRPr="00FE48B7">
        <w:rPr>
          <w:rFonts w:ascii="Cambria" w:hAnsi="Cambria" w:cs="Arial"/>
          <w:lang w:eastAsia="pl-PL"/>
        </w:rPr>
        <w:t xml:space="preserve">lub otrzymania przez Wykonawcę </w:t>
      </w:r>
      <w:r w:rsidRPr="00FE48B7">
        <w:rPr>
          <w:rFonts w:ascii="Cambria" w:hAnsi="Cambria" w:cs="Arial"/>
        </w:rPr>
        <w:t>od Zamawiającego, na adres e-mail Wykonawcy: …</w:t>
      </w:r>
      <w:r w:rsidR="002E63D6">
        <w:rPr>
          <w:rFonts w:ascii="Cambria" w:hAnsi="Cambria" w:cs="Arial"/>
        </w:rPr>
        <w:t>……</w:t>
      </w:r>
      <w:r w:rsidRPr="00FE48B7">
        <w:rPr>
          <w:rFonts w:ascii="Cambria" w:hAnsi="Cambria" w:cs="Arial"/>
        </w:rPr>
        <w:t>.@..</w:t>
      </w:r>
      <w:r w:rsidR="002E63D6">
        <w:rPr>
          <w:rFonts w:ascii="Cambria" w:hAnsi="Cambria" w:cs="Arial"/>
        </w:rPr>
        <w:t>....</w:t>
      </w:r>
      <w:r w:rsidRPr="00FE48B7">
        <w:rPr>
          <w:rFonts w:ascii="Cambria" w:hAnsi="Cambria" w:cs="Arial"/>
        </w:rPr>
        <w:t xml:space="preserve">.., </w:t>
      </w:r>
      <w:r w:rsidRPr="00FE48B7">
        <w:rPr>
          <w:rFonts w:ascii="Cambria" w:hAnsi="Cambria" w:cs="Arial"/>
          <w:lang w:eastAsia="pl-PL"/>
        </w:rPr>
        <w:t>informacji, że nie ma możliwości wydania takiego potwierdzenia przez właściwy organ nadzorujący Zamawiającego</w:t>
      </w:r>
      <w:r w:rsidRPr="00FE48B7">
        <w:rPr>
          <w:rFonts w:ascii="Cambria" w:hAnsi="Cambria" w:cs="Arial"/>
        </w:rPr>
        <w:t xml:space="preserve"> (dotyczy</w:t>
      </w:r>
      <w:r w:rsidRPr="00FE48B7">
        <w:rPr>
          <w:rFonts w:ascii="Cambria" w:hAnsi="Cambria" w:cs="Arial"/>
          <w:b/>
        </w:rPr>
        <w:t xml:space="preserve"> </w:t>
      </w:r>
      <w:r w:rsidRPr="00FE48B7">
        <w:rPr>
          <w:rFonts w:ascii="Cambria" w:hAnsi="Cambria" w:cs="Arial"/>
        </w:rPr>
        <w:t>sprzętu komputerowego opisanego w Załączniku A do SWZ).</w:t>
      </w:r>
      <w:r>
        <w:rPr>
          <w:rFonts w:ascii="Cambria" w:hAnsi="Cambria" w:cs="Arial"/>
        </w:rPr>
        <w:t xml:space="preserve"> </w:t>
      </w:r>
      <w:r w:rsidRPr="00FE48B7">
        <w:rPr>
          <w:rFonts w:ascii="Cambria" w:hAnsi="Cambria" w:cs="Arial"/>
          <w:b/>
        </w:rPr>
        <w:t>(Termin dostawy stanowi jedno z kryterium oceny ofert, termin dostawy dla każdej części wynosi maksymalnie 28 dni kalendarzowych zgodnie z SWZ)</w:t>
      </w:r>
    </w:p>
    <w:p w14:paraId="5F87D501" w14:textId="77777777" w:rsidR="00FE48B7" w:rsidRDefault="00AB2D4E" w:rsidP="00FE48B7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Cambria" w:hAnsi="Cambria" w:cs="Arial"/>
        </w:rPr>
      </w:pPr>
      <w:r w:rsidRPr="00FE48B7">
        <w:rPr>
          <w:rFonts w:ascii="Cambria" w:hAnsi="Cambria" w:cs="Arial"/>
        </w:rPr>
        <w:t>W</w:t>
      </w:r>
      <w:r w:rsidR="00DB27A2" w:rsidRPr="00FE48B7">
        <w:rPr>
          <w:rFonts w:ascii="Cambria" w:hAnsi="Cambria" w:cs="Arial"/>
        </w:rPr>
        <w:t xml:space="preserve"> </w:t>
      </w:r>
      <w:r w:rsidRPr="00FE48B7">
        <w:rPr>
          <w:rFonts w:ascii="Cambria" w:hAnsi="Cambria" w:cs="Arial"/>
        </w:rPr>
        <w:t>przypadku zgłoszenia przez Zamawiającego zastrzeżeń odnośnie realizacji przedmiotu umowy, w tym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3DF8365B" w14:textId="77777777" w:rsidR="00FE48B7" w:rsidRDefault="00AB2D4E" w:rsidP="00FE48B7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Cambria" w:hAnsi="Cambria" w:cs="Arial"/>
        </w:rPr>
      </w:pPr>
      <w:r w:rsidRPr="00FE48B7">
        <w:rPr>
          <w:rFonts w:ascii="Cambria" w:hAnsi="Cambria" w:cs="Arial"/>
        </w:rPr>
        <w:t>Za dni robocze uważa się dni pracy Zamawiającego tj. dni od pn.-pt. godz. 8.00 -15.00, za wyjątkiem dni ustawowo wolnych od pracy.</w:t>
      </w:r>
    </w:p>
    <w:p w14:paraId="13473FE2" w14:textId="77777777" w:rsidR="00FE48B7" w:rsidRDefault="00AB2D4E" w:rsidP="00FE48B7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Cambria" w:hAnsi="Cambria" w:cs="Arial"/>
        </w:rPr>
      </w:pPr>
      <w:r w:rsidRPr="00FE48B7">
        <w:rPr>
          <w:rFonts w:ascii="Cambria" w:hAnsi="Cambria" w:cs="Arial"/>
        </w:rPr>
        <w:t>Wykonawca dostarczy przedmiot umowy na własny koszt i ryzyko do miejsc dostawy wskazanych w ust. 8.</w:t>
      </w:r>
    </w:p>
    <w:p w14:paraId="6E468976" w14:textId="30555200" w:rsidR="00FE48B7" w:rsidRPr="0062413A" w:rsidRDefault="0062413A" w:rsidP="00FE48B7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Cambria" w:hAnsi="Cambria" w:cs="Arial"/>
        </w:rPr>
      </w:pPr>
      <w:r w:rsidRPr="0062413A">
        <w:rPr>
          <w:rFonts w:ascii="Cambria" w:hAnsi="Cambria" w:cs="Arial"/>
        </w:rPr>
        <w:t xml:space="preserve">Po realizacji danej części przedmiotu umowy (jeśli Część zamówienia obejmuje więcej niż 1 szt. urządzenia - po dostarczeniu danej pozycji w tej Części ) w danym miejscu użytkowania, obie strony podpiszą  protokół  odbioru w 3 egzemplarzach. Protokół ten będzie opatrzony datą, numerem niniejszej umowy, informacją o otrzymaniu przez użytkownika karty gwarancyjnej i dokumentacji użytkownika, będzie zawierać specyfikację sprzętu (licencje – jeśli dotyczy), wszystkie warunki gwarancji i serwisu odpowiednio z § 5 umowy oraz numer kontaktowy do Wykonawcy na wypadek awarii i podpis użytkownika. </w:t>
      </w:r>
      <w:r w:rsidRPr="0062413A">
        <w:rPr>
          <w:rFonts w:ascii="Cambria" w:hAnsi="Cambria" w:cs="Arial"/>
          <w:szCs w:val="19"/>
        </w:rPr>
        <w:t>Protokół będzie również zawierał informację o sprawdzeniu poprawności działania urządzenia.</w:t>
      </w:r>
      <w:r w:rsidR="00AB2D4E" w:rsidRPr="0062413A">
        <w:rPr>
          <w:rFonts w:ascii="Cambria" w:hAnsi="Cambria" w:cs="Arial"/>
        </w:rPr>
        <w:t xml:space="preserve"> </w:t>
      </w:r>
    </w:p>
    <w:p w14:paraId="7467E888" w14:textId="77777777" w:rsidR="00FE48B7" w:rsidRDefault="00483315" w:rsidP="00FE48B7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Cambria" w:hAnsi="Cambria" w:cs="Arial"/>
        </w:rPr>
      </w:pPr>
      <w:r w:rsidRPr="00FE48B7">
        <w:rPr>
          <w:rFonts w:ascii="Cambria" w:hAnsi="Cambria" w:cs="Arial"/>
        </w:rPr>
        <w:t>Protokół</w:t>
      </w:r>
      <w:r w:rsidR="008C4A48" w:rsidRPr="00FE48B7">
        <w:rPr>
          <w:rFonts w:ascii="Cambria" w:hAnsi="Cambria" w:cs="Arial"/>
        </w:rPr>
        <w:t xml:space="preserve"> lub odpowiednio protokoły częściowe</w:t>
      </w:r>
      <w:r w:rsidRPr="00FE48B7">
        <w:rPr>
          <w:rFonts w:ascii="Cambria" w:hAnsi="Cambria" w:cs="Arial"/>
        </w:rPr>
        <w:t xml:space="preserve"> Wykonawca przekaże </w:t>
      </w:r>
      <w:r w:rsidR="00BF52F1" w:rsidRPr="00FE48B7">
        <w:rPr>
          <w:rFonts w:ascii="Cambria" w:hAnsi="Cambria" w:cs="Arial"/>
        </w:rPr>
        <w:t xml:space="preserve">danemu </w:t>
      </w:r>
      <w:r w:rsidRPr="00FE48B7">
        <w:rPr>
          <w:rFonts w:ascii="Cambria" w:hAnsi="Cambria" w:cs="Arial"/>
        </w:rPr>
        <w:t>użytkownikowi drogą elektroniczną na adres mailowy użytkownika wskazany w pkt 8 w ciągu 2 dni roboczych od daty realizacji zamówienia.</w:t>
      </w:r>
    </w:p>
    <w:p w14:paraId="1DC6162F" w14:textId="77777777" w:rsidR="00FE48B7" w:rsidRDefault="00AB2D4E" w:rsidP="00FE48B7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Cambria" w:hAnsi="Cambria" w:cs="Arial"/>
        </w:rPr>
      </w:pPr>
      <w:r w:rsidRPr="00FE48B7">
        <w:rPr>
          <w:rFonts w:ascii="Cambria" w:hAnsi="Cambria" w:cs="Arial"/>
        </w:rPr>
        <w:t>Wykonawca zobowiązuje się do powiadomienia Zamawiającego o wysyłce przedmiotu umowy nie później niż 3 dni robocze przed planowanym terminem dostawy.</w:t>
      </w:r>
    </w:p>
    <w:p w14:paraId="2FACD28D" w14:textId="67200C1F" w:rsidR="00AB2D4E" w:rsidRPr="00FE48B7" w:rsidRDefault="00AB2D4E" w:rsidP="00FE48B7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Cambria" w:hAnsi="Cambria" w:cs="Arial"/>
        </w:rPr>
      </w:pPr>
      <w:r w:rsidRPr="00FE48B7">
        <w:rPr>
          <w:rFonts w:ascii="Cambria" w:hAnsi="Cambria" w:cs="Arial"/>
          <w:bCs/>
        </w:rPr>
        <w:t>Miejsca dostawy i osoby uprawnione do kontaktu z Wykonawcą i odbioru sprzętu (Użytkownicy):    ……………………………..</w:t>
      </w:r>
    </w:p>
    <w:p w14:paraId="14162824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661E6CC3" w14:textId="77777777" w:rsidR="00BF52F1" w:rsidRPr="00FE48B7" w:rsidRDefault="00BF52F1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4B68176" w14:textId="77777777" w:rsidR="00BF52F1" w:rsidRPr="00FE48B7" w:rsidRDefault="00BF52F1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10EBA68" w14:textId="383F6FF3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4. WYMAGANE DOKUMENTY DOSTAWY</w:t>
      </w:r>
    </w:p>
    <w:p w14:paraId="1D11ECA5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Cs/>
          <w:sz w:val="22"/>
          <w:szCs w:val="22"/>
        </w:rPr>
      </w:pPr>
    </w:p>
    <w:p w14:paraId="53B026A5" w14:textId="4BA7BC30" w:rsidR="00AB2D4E" w:rsidRPr="00FE48B7" w:rsidRDefault="00BF52F1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hAnsi="Cambria" w:cs="Arial"/>
          <w:bCs/>
          <w:lang w:eastAsia="pl-PL"/>
        </w:rPr>
      </w:pPr>
      <w:r w:rsidRPr="00FE48B7">
        <w:rPr>
          <w:rFonts w:ascii="Cambria" w:hAnsi="Cambria" w:cs="Arial"/>
          <w:bCs/>
          <w:lang w:eastAsia="pl-PL"/>
        </w:rPr>
        <w:t>F</w:t>
      </w:r>
      <w:r w:rsidR="00AB2D4E" w:rsidRPr="00FE48B7">
        <w:rPr>
          <w:rFonts w:ascii="Cambria" w:hAnsi="Cambria" w:cs="Arial"/>
          <w:bCs/>
          <w:lang w:eastAsia="pl-PL"/>
        </w:rPr>
        <w:t>aktur</w:t>
      </w:r>
      <w:r w:rsidRPr="00FE48B7">
        <w:rPr>
          <w:rFonts w:ascii="Cambria" w:hAnsi="Cambria" w:cs="Arial"/>
          <w:bCs/>
          <w:lang w:eastAsia="pl-PL"/>
        </w:rPr>
        <w:t>a</w:t>
      </w:r>
      <w:r w:rsidR="00AB2D4E" w:rsidRPr="00FE48B7">
        <w:rPr>
          <w:rFonts w:ascii="Cambria" w:hAnsi="Cambria" w:cs="Arial"/>
          <w:bCs/>
          <w:lang w:eastAsia="pl-PL"/>
        </w:rPr>
        <w:t xml:space="preserve"> VAT, protokół odbioru, dokument gwarancyjny, licencja (jeśli dotyczy).</w:t>
      </w:r>
    </w:p>
    <w:p w14:paraId="27C76454" w14:textId="7E994A6F" w:rsidR="00AB2D4E" w:rsidRPr="00FE48B7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Cambria" w:hAnsi="Cambria" w:cs="Arial"/>
          <w:b/>
        </w:rPr>
      </w:pPr>
      <w:r w:rsidRPr="00FE48B7">
        <w:rPr>
          <w:rFonts w:ascii="Cambria" w:hAnsi="Cambria" w:cs="Arial"/>
        </w:rPr>
        <w:t xml:space="preserve">Faktura zostanie wystawiona na: </w:t>
      </w:r>
      <w:r w:rsidRPr="00FE48B7">
        <w:rPr>
          <w:rFonts w:ascii="Cambria" w:hAnsi="Cambria" w:cs="Arial"/>
          <w:b/>
          <w:lang w:eastAsia="pl-PL"/>
        </w:rPr>
        <w:t>Uniwersytet im. Adama Mickiewicza w Poznaniu, ul. </w:t>
      </w:r>
      <w:r w:rsidR="001736BB" w:rsidRPr="00FE48B7">
        <w:rPr>
          <w:rFonts w:ascii="Cambria" w:hAnsi="Cambria" w:cs="Arial"/>
          <w:b/>
          <w:lang w:eastAsia="pl-PL"/>
        </w:rPr>
        <w:t xml:space="preserve">H. </w:t>
      </w:r>
      <w:r w:rsidRPr="00FE48B7">
        <w:rPr>
          <w:rFonts w:ascii="Cambria" w:hAnsi="Cambria" w:cs="Arial"/>
          <w:b/>
          <w:lang w:eastAsia="pl-PL"/>
        </w:rPr>
        <w:t>Wieniawskiego 1, 61-712 Poznań</w:t>
      </w:r>
      <w:r w:rsidRPr="00FE48B7">
        <w:rPr>
          <w:rFonts w:ascii="Cambria" w:hAnsi="Cambria" w:cs="Arial"/>
          <w:b/>
        </w:rPr>
        <w:t>.</w:t>
      </w:r>
    </w:p>
    <w:p w14:paraId="2760C2EF" w14:textId="16A425EC" w:rsidR="00AB2D4E" w:rsidRPr="00FE48B7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Cambria" w:hAnsi="Cambria" w:cs="Arial"/>
          <w:strike/>
        </w:rPr>
      </w:pPr>
      <w:r w:rsidRPr="00FE48B7">
        <w:rPr>
          <w:rFonts w:ascii="Cambria" w:hAnsi="Cambria" w:cs="Arial"/>
        </w:rPr>
        <w:t xml:space="preserve">Faktura musi być opatrzona numerem umowy </w:t>
      </w:r>
      <w:r w:rsidRPr="00FE48B7">
        <w:rPr>
          <w:rFonts w:ascii="Cambria" w:hAnsi="Cambria" w:cs="Arial"/>
          <w:b/>
        </w:rPr>
        <w:t>ZP</w:t>
      </w:r>
      <w:r w:rsidR="00483315" w:rsidRPr="00FE48B7">
        <w:rPr>
          <w:rFonts w:ascii="Cambria" w:hAnsi="Cambria" w:cs="Arial"/>
          <w:b/>
        </w:rPr>
        <w:t>3</w:t>
      </w:r>
      <w:r w:rsidRPr="00FE48B7">
        <w:rPr>
          <w:rFonts w:ascii="Cambria" w:hAnsi="Cambria" w:cs="Arial"/>
          <w:b/>
        </w:rPr>
        <w:t>/</w:t>
      </w:r>
      <w:r w:rsidR="0062413A">
        <w:rPr>
          <w:rFonts w:ascii="Cambria" w:hAnsi="Cambria" w:cs="Arial"/>
          <w:b/>
        </w:rPr>
        <w:t>7445</w:t>
      </w:r>
      <w:r w:rsidR="00483315" w:rsidRPr="00FE48B7">
        <w:rPr>
          <w:rFonts w:ascii="Cambria" w:hAnsi="Cambria" w:cs="Arial"/>
          <w:b/>
        </w:rPr>
        <w:t>/….</w:t>
      </w:r>
      <w:r w:rsidRPr="00FE48B7">
        <w:rPr>
          <w:rFonts w:ascii="Cambria" w:hAnsi="Cambria" w:cs="Arial"/>
        </w:rPr>
        <w:t xml:space="preserve">, oraz </w:t>
      </w:r>
      <w:r w:rsidR="00BF52F1" w:rsidRPr="00FE48B7">
        <w:rPr>
          <w:rFonts w:ascii="Cambria" w:hAnsi="Cambria" w:cs="Arial"/>
        </w:rPr>
        <w:t>oznaczeniem</w:t>
      </w:r>
      <w:r w:rsidRPr="00FE48B7">
        <w:rPr>
          <w:rFonts w:ascii="Cambria" w:hAnsi="Cambria" w:cs="Arial"/>
        </w:rPr>
        <w:t xml:space="preserve"> </w:t>
      </w:r>
      <w:r w:rsidR="00BF52F1" w:rsidRPr="00FE48B7">
        <w:rPr>
          <w:rFonts w:ascii="Cambria" w:hAnsi="Cambria" w:cs="Arial"/>
        </w:rPr>
        <w:t xml:space="preserve">danej </w:t>
      </w:r>
      <w:r w:rsidRPr="00FE48B7">
        <w:rPr>
          <w:rFonts w:ascii="Cambria" w:hAnsi="Cambria" w:cs="Arial"/>
        </w:rPr>
        <w:t>jednostki, dla której dostarczony został przedmiot umowy</w:t>
      </w:r>
      <w:r w:rsidR="008C4A48" w:rsidRPr="00FE48B7">
        <w:rPr>
          <w:rFonts w:ascii="Cambria" w:hAnsi="Cambria" w:cs="Arial"/>
        </w:rPr>
        <w:t xml:space="preserve">. </w:t>
      </w:r>
    </w:p>
    <w:p w14:paraId="46230B30" w14:textId="6CDDD8CC" w:rsidR="00AB2D4E" w:rsidRPr="00FE48B7" w:rsidRDefault="00801EBC" w:rsidP="00AB2D4E">
      <w:pPr>
        <w:jc w:val="both"/>
        <w:rPr>
          <w:rFonts w:ascii="Cambria" w:hAnsi="Cambria"/>
          <w:i/>
          <w:iCs/>
          <w:sz w:val="22"/>
          <w:szCs w:val="22"/>
        </w:rPr>
      </w:pPr>
      <w:r w:rsidRPr="00FE48B7">
        <w:rPr>
          <w:rFonts w:ascii="Cambria" w:hAnsi="Cambria"/>
          <w:i/>
          <w:iCs/>
          <w:sz w:val="18"/>
          <w:szCs w:val="18"/>
        </w:rPr>
        <w:t xml:space="preserve">            </w:t>
      </w:r>
      <w:r w:rsidRPr="00FE48B7">
        <w:rPr>
          <w:rFonts w:ascii="Cambria" w:hAnsi="Cambria"/>
          <w:i/>
          <w:iCs/>
          <w:sz w:val="22"/>
          <w:szCs w:val="22"/>
        </w:rPr>
        <w:t xml:space="preserve">Zapisy dla faktury ustrukturyzowanej wystawianej w </w:t>
      </w:r>
      <w:proofErr w:type="spellStart"/>
      <w:r w:rsidRPr="00FE48B7">
        <w:rPr>
          <w:rFonts w:ascii="Cambria" w:hAnsi="Cambria"/>
          <w:i/>
          <w:iCs/>
          <w:sz w:val="22"/>
          <w:szCs w:val="22"/>
        </w:rPr>
        <w:t>KSeF</w:t>
      </w:r>
      <w:proofErr w:type="spellEnd"/>
      <w:r w:rsidRPr="00FE48B7">
        <w:rPr>
          <w:rFonts w:ascii="Cambria" w:hAnsi="Cambria"/>
          <w:i/>
          <w:iCs/>
          <w:sz w:val="22"/>
          <w:szCs w:val="22"/>
        </w:rPr>
        <w:t xml:space="preserve"> zgodnie z § 6 ust. 5 umowy.</w:t>
      </w:r>
    </w:p>
    <w:p w14:paraId="65E77811" w14:textId="77777777" w:rsidR="00801EBC" w:rsidRPr="00FE48B7" w:rsidRDefault="00801EBC" w:rsidP="00AB2D4E">
      <w:pPr>
        <w:jc w:val="both"/>
        <w:rPr>
          <w:rFonts w:ascii="Cambria" w:hAnsi="Cambria" w:cs="Arial"/>
          <w:bCs/>
          <w:sz w:val="22"/>
          <w:szCs w:val="22"/>
        </w:rPr>
      </w:pPr>
    </w:p>
    <w:p w14:paraId="49710B66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5. GWARANCJA I SERWIS</w:t>
      </w:r>
    </w:p>
    <w:p w14:paraId="10CF3587" w14:textId="77777777" w:rsidR="00AB2D4E" w:rsidRPr="00FE48B7" w:rsidRDefault="00AB2D4E" w:rsidP="00AB2D4E">
      <w:pPr>
        <w:tabs>
          <w:tab w:val="left" w:pos="851"/>
        </w:tabs>
        <w:ind w:right="-1"/>
        <w:rPr>
          <w:rFonts w:ascii="Cambria" w:hAnsi="Cambria" w:cs="Arial"/>
          <w:bCs/>
          <w:sz w:val="22"/>
          <w:szCs w:val="22"/>
        </w:rPr>
      </w:pPr>
    </w:p>
    <w:p w14:paraId="78453DFA" w14:textId="79B924CE" w:rsidR="00AB2D4E" w:rsidRPr="00FE48B7" w:rsidRDefault="00AB2D4E" w:rsidP="00AB2D4E">
      <w:pPr>
        <w:numPr>
          <w:ilvl w:val="0"/>
          <w:numId w:val="4"/>
        </w:numPr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Gwarancja wynosi …… miesiące (zgodnie z ofertą Wykonawcy oraz SWZ) od daty podpisania danego protokołu odbioru bez zastrzeżeń</w:t>
      </w:r>
      <w:r w:rsidR="00E34FE8" w:rsidRPr="00FE48B7">
        <w:rPr>
          <w:rFonts w:ascii="Cambria" w:hAnsi="Cambria" w:cs="Arial"/>
          <w:sz w:val="22"/>
          <w:szCs w:val="22"/>
          <w:lang w:eastAsia="ar-SA"/>
        </w:rPr>
        <w:t xml:space="preserve"> </w:t>
      </w:r>
      <w:r w:rsidR="00E34FE8" w:rsidRPr="00FE48B7">
        <w:rPr>
          <w:rFonts w:ascii="Cambria" w:hAnsi="Cambria" w:cs="Arial"/>
          <w:i/>
          <w:sz w:val="22"/>
          <w:szCs w:val="22"/>
          <w:lang w:eastAsia="ar-SA"/>
        </w:rPr>
        <w:t>(należy uzupełnić odrębnie dla każdej części zamówienia i jej elementów składowych</w:t>
      </w:r>
      <w:r w:rsidR="008C4A48" w:rsidRPr="00FE48B7">
        <w:rPr>
          <w:rFonts w:ascii="Cambria" w:hAnsi="Cambria" w:cs="Arial"/>
          <w:i/>
          <w:sz w:val="22"/>
          <w:szCs w:val="22"/>
          <w:lang w:eastAsia="ar-SA"/>
        </w:rPr>
        <w:t xml:space="preserve"> </w:t>
      </w:r>
      <w:r w:rsidR="00E34FE8" w:rsidRPr="00FE48B7">
        <w:rPr>
          <w:rFonts w:ascii="Cambria" w:hAnsi="Cambria" w:cs="Arial"/>
          <w:i/>
          <w:sz w:val="22"/>
          <w:szCs w:val="22"/>
          <w:lang w:eastAsia="ar-SA"/>
        </w:rPr>
        <w:t>- jeśli zaoferowane okresy gwarancji będą różne)</w:t>
      </w:r>
      <w:r w:rsidRPr="00FE48B7">
        <w:rPr>
          <w:rFonts w:ascii="Cambria" w:hAnsi="Cambria" w:cs="Arial"/>
          <w:i/>
          <w:sz w:val="22"/>
          <w:szCs w:val="22"/>
          <w:lang w:eastAsia="ar-SA"/>
        </w:rPr>
        <w:t>.</w:t>
      </w:r>
      <w:r w:rsidRPr="00FE48B7">
        <w:rPr>
          <w:rFonts w:ascii="Cambria" w:hAnsi="Cambria" w:cs="Arial"/>
          <w:sz w:val="22"/>
          <w:szCs w:val="22"/>
          <w:lang w:eastAsia="ar-SA"/>
        </w:rPr>
        <w:t xml:space="preserve"> </w:t>
      </w:r>
      <w:r w:rsidRPr="00FE48B7">
        <w:rPr>
          <w:rFonts w:ascii="Cambria" w:hAnsi="Cambria" w:cs="Arial"/>
          <w:sz w:val="22"/>
          <w:szCs w:val="22"/>
        </w:rPr>
        <w:t>Gwarancja producenta jest sprawowana za pośrednictwem Wykonawcy.</w:t>
      </w:r>
    </w:p>
    <w:p w14:paraId="13679A08" w14:textId="77777777" w:rsidR="00AB2D4E" w:rsidRPr="00FE48B7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088CE247" w14:textId="77777777" w:rsidR="00AB2D4E" w:rsidRPr="00FE48B7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FD16834" w14:textId="219ED4EF" w:rsidR="00AB2D4E" w:rsidRPr="00FE48B7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 xml:space="preserve">Czas reakcji serwisu od chwili zgłoszenia awarii – do </w:t>
      </w:r>
      <w:r w:rsidR="0098413B" w:rsidRPr="00FE48B7">
        <w:rPr>
          <w:rFonts w:ascii="Cambria" w:hAnsi="Cambria" w:cs="Arial"/>
          <w:sz w:val="22"/>
          <w:szCs w:val="22"/>
        </w:rPr>
        <w:t>48 godzin od przekazania zgłoszenia przez Zamawiającego</w:t>
      </w:r>
      <w:r w:rsidR="00996E12" w:rsidRPr="00FE48B7">
        <w:rPr>
          <w:rFonts w:ascii="Cambria" w:hAnsi="Cambria" w:cs="Arial"/>
          <w:sz w:val="22"/>
          <w:szCs w:val="22"/>
        </w:rPr>
        <w:t xml:space="preserve"> (zgodnie z opisem w Załączniku A do SWZ)</w:t>
      </w:r>
      <w:r w:rsidR="0098413B" w:rsidRPr="00FE48B7">
        <w:rPr>
          <w:rFonts w:ascii="Cambria" w:hAnsi="Cambria" w:cs="Arial"/>
          <w:sz w:val="22"/>
          <w:szCs w:val="22"/>
        </w:rPr>
        <w:t>.</w:t>
      </w:r>
    </w:p>
    <w:p w14:paraId="3F976563" w14:textId="1491770D" w:rsidR="00AB2D4E" w:rsidRPr="00FE48B7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Czas naprawy od momentu powiadomienia o awarii</w:t>
      </w:r>
      <w:r w:rsidR="00FA386D" w:rsidRPr="00FE48B7">
        <w:rPr>
          <w:rFonts w:ascii="Cambria" w:hAnsi="Cambria" w:cs="Arial"/>
          <w:sz w:val="22"/>
          <w:szCs w:val="22"/>
          <w:lang w:eastAsia="ar-SA"/>
        </w:rPr>
        <w:t xml:space="preserve"> </w:t>
      </w:r>
      <w:r w:rsidRPr="00FE48B7">
        <w:rPr>
          <w:rFonts w:ascii="Cambria" w:hAnsi="Cambria" w:cs="Arial"/>
          <w:sz w:val="22"/>
          <w:szCs w:val="22"/>
          <w:lang w:eastAsia="ar-SA"/>
        </w:rPr>
        <w:t xml:space="preserve">– </w:t>
      </w:r>
      <w:r w:rsidR="0098413B" w:rsidRPr="00FE48B7">
        <w:rPr>
          <w:rFonts w:ascii="Cambria" w:hAnsi="Cambria" w:cs="Arial"/>
          <w:sz w:val="22"/>
          <w:szCs w:val="22"/>
        </w:rPr>
        <w:t>do 14 dni od dnia przekazania zgłoszenia przez Zamawiającego</w:t>
      </w:r>
      <w:r w:rsidR="00996E12" w:rsidRPr="00FE48B7">
        <w:rPr>
          <w:rFonts w:ascii="Cambria" w:hAnsi="Cambria" w:cs="Arial"/>
          <w:sz w:val="22"/>
          <w:szCs w:val="22"/>
        </w:rPr>
        <w:t xml:space="preserve"> (zgodnie z opisem w Załączniku A do SWZ).</w:t>
      </w:r>
    </w:p>
    <w:p w14:paraId="2E196048" w14:textId="4EC5F848" w:rsidR="00AB2D4E" w:rsidRPr="00FE48B7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 xml:space="preserve">Wszelkie informacje dotyczące gwarancji i zgłaszania awarii będą zawarte w karcie gwarancyjnej dostarczonej użytkownikowi. </w:t>
      </w:r>
    </w:p>
    <w:p w14:paraId="1E8F716A" w14:textId="77777777" w:rsidR="00AB2D4E" w:rsidRPr="00FE48B7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FE48B7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FE48B7" w:rsidRDefault="00AB2D4E" w:rsidP="00AB2D4E">
      <w:pPr>
        <w:tabs>
          <w:tab w:val="left" w:pos="851"/>
        </w:tabs>
        <w:ind w:right="-1"/>
        <w:rPr>
          <w:rFonts w:ascii="Cambria" w:hAnsi="Cambria" w:cs="Arial"/>
          <w:bCs/>
          <w:sz w:val="22"/>
          <w:szCs w:val="22"/>
        </w:rPr>
      </w:pPr>
    </w:p>
    <w:p w14:paraId="1B59555F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6. WARUNKI PŁATNOŚCI</w:t>
      </w:r>
    </w:p>
    <w:p w14:paraId="4D2CE751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4EB2E50B" w14:textId="324F7AB8" w:rsidR="00AB2D4E" w:rsidRPr="00FE48B7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Płatność za prawidłowo zrealizowany dany zakres przedmiotu umowy na podstawie prawidłowo wystawionej faktury</w:t>
      </w:r>
      <w:r w:rsidR="00BF52F1" w:rsidRPr="00FE48B7">
        <w:rPr>
          <w:rFonts w:ascii="Cambria" w:hAnsi="Cambria" w:cs="Arial"/>
          <w:sz w:val="22"/>
          <w:szCs w:val="22"/>
          <w:lang w:eastAsia="ar-SA"/>
        </w:rPr>
        <w:t xml:space="preserve"> odnośnie tej części zrealizowanego przedmiotu umowy</w:t>
      </w:r>
      <w:r w:rsidR="00FC65A2" w:rsidRPr="00FE48B7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FE48B7">
        <w:rPr>
          <w:rFonts w:ascii="Cambria" w:hAnsi="Cambria" w:cs="Arial"/>
          <w:sz w:val="22"/>
          <w:szCs w:val="22"/>
          <w:lang w:eastAsia="ar-SA"/>
        </w:rPr>
        <w:t>przelewem na właściwy rachunek Wykonawcy, w terminie  ….. dni (zgodnie z ofertą Wykonawcy i warunkami SWZ)</w:t>
      </w:r>
      <w:r w:rsidRPr="00FE48B7">
        <w:rPr>
          <w:rFonts w:ascii="Cambria" w:hAnsi="Cambria" w:cs="Arial"/>
          <w:lang w:eastAsia="ar-SA"/>
        </w:rPr>
        <w:t xml:space="preserve"> </w:t>
      </w:r>
      <w:r w:rsidRPr="00FE48B7">
        <w:rPr>
          <w:rFonts w:ascii="Cambria" w:hAnsi="Cambria" w:cs="Arial"/>
          <w:sz w:val="22"/>
          <w:szCs w:val="22"/>
          <w:lang w:eastAsia="ar-SA"/>
        </w:rPr>
        <w:t xml:space="preserve">od daty dostarczenia danego protokołu odbioru </w:t>
      </w:r>
      <w:r w:rsidR="000E5A6C" w:rsidRPr="00FE48B7">
        <w:rPr>
          <w:rFonts w:ascii="Cambria" w:hAnsi="Cambria" w:cs="Arial"/>
          <w:sz w:val="22"/>
          <w:szCs w:val="22"/>
          <w:lang w:eastAsia="ar-SA"/>
        </w:rPr>
        <w:t xml:space="preserve"> - </w:t>
      </w:r>
      <w:r w:rsidRPr="00FE48B7">
        <w:rPr>
          <w:rFonts w:ascii="Cambria" w:hAnsi="Cambria" w:cs="Arial"/>
          <w:sz w:val="22"/>
          <w:szCs w:val="22"/>
          <w:lang w:eastAsia="ar-SA"/>
        </w:rPr>
        <w:t>podpisanego bez zastrzeżeń przez Zamawiająceg</w:t>
      </w:r>
      <w:r w:rsidR="000E5A6C" w:rsidRPr="00FE48B7">
        <w:rPr>
          <w:rFonts w:ascii="Cambria" w:hAnsi="Cambria" w:cs="Arial"/>
          <w:sz w:val="22"/>
          <w:szCs w:val="22"/>
          <w:lang w:eastAsia="ar-SA"/>
        </w:rPr>
        <w:t>o -</w:t>
      </w:r>
      <w:r w:rsidR="0062413A">
        <w:rPr>
          <w:rFonts w:ascii="Cambria" w:hAnsi="Cambria" w:cs="Arial"/>
          <w:sz w:val="22"/>
          <w:szCs w:val="22"/>
          <w:lang w:eastAsia="ar-SA"/>
        </w:rPr>
        <w:t xml:space="preserve"> </w:t>
      </w:r>
      <w:r w:rsidRPr="00FE48B7">
        <w:rPr>
          <w:rFonts w:ascii="Cambria" w:hAnsi="Cambria" w:cs="Arial"/>
          <w:sz w:val="22"/>
          <w:szCs w:val="22"/>
          <w:lang w:eastAsia="ar-SA"/>
        </w:rPr>
        <w:t xml:space="preserve">do Sekcji Zakupów UAM i otrzymania przez Zamawiającego odpowiednio wystawionej danej faktury VAT (jeśli </w:t>
      </w:r>
      <w:r w:rsidR="00801EBC" w:rsidRPr="00FE48B7">
        <w:rPr>
          <w:rFonts w:ascii="Cambria" w:hAnsi="Cambria" w:cs="Arial"/>
          <w:sz w:val="22"/>
          <w:szCs w:val="22"/>
          <w:lang w:eastAsia="ar-SA"/>
        </w:rPr>
        <w:t xml:space="preserve">odpowiedni </w:t>
      </w:r>
      <w:r w:rsidRPr="00FE48B7">
        <w:rPr>
          <w:rFonts w:ascii="Cambria" w:hAnsi="Cambria" w:cs="Arial"/>
          <w:sz w:val="22"/>
          <w:szCs w:val="22"/>
          <w:lang w:eastAsia="ar-SA"/>
        </w:rPr>
        <w:t>prawidłowy protokół odbioru podpisan</w:t>
      </w:r>
      <w:r w:rsidR="00801EBC" w:rsidRPr="00FE48B7">
        <w:rPr>
          <w:rFonts w:ascii="Cambria" w:hAnsi="Cambria" w:cs="Arial"/>
          <w:sz w:val="22"/>
          <w:szCs w:val="22"/>
          <w:lang w:eastAsia="ar-SA"/>
        </w:rPr>
        <w:t>y</w:t>
      </w:r>
      <w:r w:rsidRPr="00FE48B7">
        <w:rPr>
          <w:rFonts w:ascii="Cambria" w:hAnsi="Cambria" w:cs="Arial"/>
          <w:sz w:val="22"/>
          <w:szCs w:val="22"/>
          <w:lang w:eastAsia="ar-SA"/>
        </w:rPr>
        <w:t xml:space="preserve"> bez zastrzeżeń zostanie przekazan</w:t>
      </w:r>
      <w:r w:rsidR="00801EBC" w:rsidRPr="00FE48B7">
        <w:rPr>
          <w:rFonts w:ascii="Cambria" w:hAnsi="Cambria" w:cs="Arial"/>
          <w:sz w:val="22"/>
          <w:szCs w:val="22"/>
          <w:lang w:eastAsia="ar-SA"/>
        </w:rPr>
        <w:t>y</w:t>
      </w:r>
      <w:r w:rsidRPr="00FE48B7">
        <w:rPr>
          <w:rFonts w:ascii="Cambria" w:hAnsi="Cambria" w:cs="Arial"/>
          <w:sz w:val="22"/>
          <w:szCs w:val="22"/>
          <w:lang w:eastAsia="ar-SA"/>
        </w:rPr>
        <w:t xml:space="preserve"> do Sekcji Zakupów UAM w terminie późniejszym niż </w:t>
      </w:r>
      <w:r w:rsidR="00801EBC" w:rsidRPr="00FE48B7">
        <w:rPr>
          <w:rFonts w:ascii="Cambria" w:hAnsi="Cambria" w:cs="Arial"/>
          <w:sz w:val="22"/>
          <w:szCs w:val="22"/>
          <w:lang w:eastAsia="ar-SA"/>
        </w:rPr>
        <w:t xml:space="preserve">data otrzymania przez Zamawiającego </w:t>
      </w:r>
      <w:r w:rsidRPr="00FE48B7">
        <w:rPr>
          <w:rFonts w:ascii="Cambria" w:hAnsi="Cambria" w:cs="Arial"/>
          <w:sz w:val="22"/>
          <w:szCs w:val="22"/>
          <w:lang w:eastAsia="ar-SA"/>
        </w:rPr>
        <w:t>prawidłowo wystawionej faktury</w:t>
      </w:r>
      <w:r w:rsidR="00801EBC" w:rsidRPr="00FE48B7">
        <w:rPr>
          <w:rFonts w:ascii="Cambria" w:hAnsi="Cambria" w:cs="Arial"/>
          <w:sz w:val="22"/>
          <w:szCs w:val="22"/>
          <w:lang w:eastAsia="ar-SA"/>
        </w:rPr>
        <w:t>,</w:t>
      </w:r>
      <w:r w:rsidRPr="00FE48B7">
        <w:rPr>
          <w:rFonts w:ascii="Cambria" w:hAnsi="Cambria" w:cs="Arial"/>
          <w:sz w:val="22"/>
          <w:szCs w:val="22"/>
          <w:lang w:eastAsia="ar-SA"/>
        </w:rPr>
        <w:t xml:space="preserve"> termin płatności biegnie od tej późniejszej daty).</w:t>
      </w:r>
      <w:r w:rsidR="000E5A6C" w:rsidRPr="00FE48B7">
        <w:rPr>
          <w:rFonts w:ascii="Cambria" w:hAnsi="Cambria" w:cs="Arial"/>
          <w:sz w:val="22"/>
          <w:szCs w:val="22"/>
          <w:lang w:eastAsia="ar-SA"/>
        </w:rPr>
        <w:t xml:space="preserve"> </w:t>
      </w:r>
    </w:p>
    <w:p w14:paraId="2119D6BB" w14:textId="478842BB" w:rsidR="00996E12" w:rsidRPr="00FE48B7" w:rsidRDefault="00996E12" w:rsidP="00996E12">
      <w:pPr>
        <w:suppressAutoHyphens/>
        <w:ind w:left="567"/>
        <w:jc w:val="both"/>
        <w:rPr>
          <w:rFonts w:ascii="Cambria" w:hAnsi="Cambria" w:cs="Arial"/>
          <w:i/>
          <w:iCs/>
          <w:sz w:val="22"/>
          <w:szCs w:val="22"/>
        </w:rPr>
      </w:pPr>
      <w:r w:rsidRPr="00FE48B7">
        <w:rPr>
          <w:rFonts w:ascii="Cambria" w:hAnsi="Cambria" w:cs="Arial"/>
          <w:i/>
          <w:iCs/>
          <w:sz w:val="22"/>
          <w:szCs w:val="22"/>
          <w:lang w:eastAsia="ar-SA"/>
        </w:rPr>
        <w:t>Termin płatności faktury stanowi jedno z kryteriów oceny ofert.</w:t>
      </w:r>
    </w:p>
    <w:p w14:paraId="4009AFF0" w14:textId="77777777" w:rsidR="00AB2D4E" w:rsidRPr="00FE48B7" w:rsidRDefault="00AB2D4E" w:rsidP="00AB2D4E">
      <w:pPr>
        <w:numPr>
          <w:ilvl w:val="0"/>
          <w:numId w:val="1"/>
        </w:numPr>
        <w:ind w:left="567" w:hanging="567"/>
        <w:jc w:val="both"/>
        <w:rPr>
          <w:rFonts w:ascii="Cambria" w:hAnsi="Cambria" w:cs="Arial"/>
          <w:bCs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FE48B7">
        <w:rPr>
          <w:rFonts w:ascii="Cambria" w:hAnsi="Cambria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4EAF54F7" w14:textId="62B6FFB2" w:rsidR="00AB2D4E" w:rsidRPr="00FE48B7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Za datę zapłaty strony ustalają dzień, w którym </w:t>
      </w:r>
      <w:r w:rsidR="000E5A6C" w:rsidRPr="00FE48B7">
        <w:rPr>
          <w:rFonts w:ascii="Cambria" w:hAnsi="Cambria" w:cs="Arial"/>
          <w:sz w:val="22"/>
          <w:szCs w:val="22"/>
        </w:rPr>
        <w:t>Z</w:t>
      </w:r>
      <w:r w:rsidRPr="00FE48B7">
        <w:rPr>
          <w:rFonts w:ascii="Cambria" w:hAnsi="Cambria" w:cs="Arial"/>
          <w:sz w:val="22"/>
          <w:szCs w:val="22"/>
        </w:rPr>
        <w:t>amawiający wydał swojemu bankowi polecenie przelewu wynagrodzenia na konto Wykonawcy.</w:t>
      </w:r>
    </w:p>
    <w:p w14:paraId="375B6C36" w14:textId="77777777" w:rsidR="00AB2D4E" w:rsidRPr="00FE48B7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D8B3C47" w14:textId="00137017" w:rsidR="006F2679" w:rsidRPr="00FE48B7" w:rsidRDefault="006F2679" w:rsidP="006F2679">
      <w:pPr>
        <w:numPr>
          <w:ilvl w:val="0"/>
          <w:numId w:val="1"/>
        </w:numPr>
        <w:suppressAutoHyphens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lastRenderedPageBreak/>
        <w:t xml:space="preserve">Zgodnie z przepisami ustawy z dnia 09.11.2018 r. o elektronicznym fakturowaniu w zamówieniach publicznych, koncesjach na roboty budowlane lub usługi oraz partnerstwie publiczno-prywatnym (Dz. U. 2020 r., poz. 1666 z </w:t>
      </w:r>
      <w:proofErr w:type="spellStart"/>
      <w:r w:rsidRPr="00FE48B7">
        <w:rPr>
          <w:rFonts w:ascii="Cambria" w:hAnsi="Cambria" w:cs="Arial"/>
          <w:sz w:val="22"/>
          <w:szCs w:val="22"/>
        </w:rPr>
        <w:t>późn</w:t>
      </w:r>
      <w:proofErr w:type="spellEnd"/>
      <w:r w:rsidRPr="00FE48B7">
        <w:rPr>
          <w:rFonts w:ascii="Cambria" w:hAnsi="Cambria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FE48B7">
          <w:rPr>
            <w:rFonts w:ascii="Cambria" w:hAnsi="Cambria" w:cs="Arial"/>
            <w:sz w:val="22"/>
            <w:szCs w:val="22"/>
          </w:rPr>
          <w:t>https://efaktura.gov.pl</w:t>
        </w:r>
      </w:hyperlink>
      <w:r w:rsidRPr="00FE48B7">
        <w:rPr>
          <w:rFonts w:ascii="Cambria" w:hAnsi="Cambria" w:cs="Arial"/>
          <w:sz w:val="22"/>
          <w:szCs w:val="22"/>
        </w:rPr>
        <w:t>. Z dniem, w którym Wykonawca zostanie objęty obowiązkiem korzystania z Krajowego Systemu e-Faktur (</w:t>
      </w:r>
      <w:proofErr w:type="spellStart"/>
      <w:r w:rsidRPr="00FE48B7">
        <w:rPr>
          <w:rFonts w:ascii="Cambria" w:hAnsi="Cambria" w:cs="Arial"/>
          <w:sz w:val="22"/>
          <w:szCs w:val="22"/>
        </w:rPr>
        <w:t>KSeF</w:t>
      </w:r>
      <w:proofErr w:type="spellEnd"/>
      <w:r w:rsidRPr="00FE48B7">
        <w:rPr>
          <w:rFonts w:ascii="Cambria" w:hAnsi="Cambria" w:cs="Arial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bookmarkStart w:id="0" w:name="_Hlk220419180"/>
      <w:r w:rsidRPr="00FE48B7">
        <w:rPr>
          <w:rFonts w:ascii="Cambria" w:hAnsi="Cambria" w:cs="Arial"/>
          <w:sz w:val="22"/>
          <w:szCs w:val="22"/>
        </w:rPr>
        <w:t xml:space="preserve">Wykonawca jest zobowiązany umieścić w wystawianej w </w:t>
      </w:r>
      <w:proofErr w:type="spellStart"/>
      <w:r w:rsidRPr="00FE48B7">
        <w:rPr>
          <w:rFonts w:ascii="Cambria" w:hAnsi="Cambria" w:cs="Arial"/>
          <w:sz w:val="22"/>
          <w:szCs w:val="22"/>
        </w:rPr>
        <w:t>KSeF</w:t>
      </w:r>
      <w:proofErr w:type="spellEnd"/>
      <w:r w:rsidRPr="00FE48B7">
        <w:rPr>
          <w:rFonts w:ascii="Cambria" w:hAnsi="Cambria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61945E76" w14:textId="13E50D17" w:rsidR="006F2679" w:rsidRPr="00FE48B7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w polu Podmiot 3 wg struktury pliku XML - identyfikator wewnętrzny Zamawiającego– </w:t>
      </w:r>
      <w:proofErr w:type="spellStart"/>
      <w:r w:rsidRPr="00FE48B7">
        <w:rPr>
          <w:rFonts w:ascii="Cambria" w:hAnsi="Cambria" w:cs="Arial"/>
          <w:sz w:val="22"/>
          <w:szCs w:val="22"/>
        </w:rPr>
        <w:t>IDwew</w:t>
      </w:r>
      <w:proofErr w:type="spellEnd"/>
      <w:r w:rsidRPr="00FE48B7">
        <w:rPr>
          <w:rFonts w:ascii="Cambria" w:hAnsi="Cambria" w:cs="Arial"/>
          <w:sz w:val="22"/>
          <w:szCs w:val="22"/>
        </w:rPr>
        <w:t>, czyli dodać 5 znaków po numerze NIP Zamawiającego – 7770006350-XXXXX – przekazanych przez Zamawiającego,</w:t>
      </w:r>
    </w:p>
    <w:p w14:paraId="13F8B9A6" w14:textId="791FA910" w:rsidR="006F2679" w:rsidRPr="00FE48B7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w polu Podmiot 3 Rola 11 „Pracownik” wg struktury pliku XML - e-mail osoby odpowiedzialnej za realizację przedmiotu umowy ze strony Zamawiającego wskazanej w umowie w § </w:t>
      </w:r>
      <w:r w:rsidR="00AC556A" w:rsidRPr="00FE48B7">
        <w:rPr>
          <w:rFonts w:ascii="Cambria" w:hAnsi="Cambria" w:cs="Arial"/>
          <w:sz w:val="22"/>
          <w:szCs w:val="22"/>
        </w:rPr>
        <w:t>3</w:t>
      </w:r>
      <w:r w:rsidRPr="00FE48B7">
        <w:rPr>
          <w:rFonts w:ascii="Cambria" w:hAnsi="Cambria" w:cs="Arial"/>
          <w:sz w:val="22"/>
          <w:szCs w:val="22"/>
        </w:rPr>
        <w:t xml:space="preserve"> ust.</w:t>
      </w:r>
      <w:r w:rsidR="00AC556A" w:rsidRPr="00FE48B7">
        <w:rPr>
          <w:rFonts w:ascii="Cambria" w:hAnsi="Cambria" w:cs="Arial"/>
          <w:sz w:val="22"/>
          <w:szCs w:val="22"/>
        </w:rPr>
        <w:t xml:space="preserve"> 8</w:t>
      </w:r>
      <w:r w:rsidRPr="00FE48B7">
        <w:rPr>
          <w:rFonts w:ascii="Cambria" w:hAnsi="Cambria" w:cs="Arial"/>
          <w:sz w:val="22"/>
          <w:szCs w:val="22"/>
        </w:rPr>
        <w:t>.</w:t>
      </w:r>
    </w:p>
    <w:p w14:paraId="47F6D48B" w14:textId="29DF432F" w:rsidR="006F2679" w:rsidRPr="00FE48B7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ascii="Cambria" w:hAnsi="Cambria" w:cs="Arial"/>
          <w:b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numer niniejszej umowy ZP3/</w:t>
      </w:r>
      <w:r w:rsidR="00D72B1B">
        <w:rPr>
          <w:rFonts w:ascii="Cambria" w:hAnsi="Cambria" w:cs="Arial"/>
          <w:sz w:val="22"/>
          <w:szCs w:val="22"/>
        </w:rPr>
        <w:t>7445</w:t>
      </w:r>
      <w:r w:rsidRPr="00FE48B7">
        <w:rPr>
          <w:rFonts w:ascii="Cambria" w:hAnsi="Cambria" w:cs="Arial"/>
          <w:sz w:val="22"/>
          <w:szCs w:val="22"/>
        </w:rPr>
        <w:t>/….. (np. w opisie dodatkowym w fakturze lub jako adnotacja w stopce faktury).</w:t>
      </w:r>
      <w:bookmarkEnd w:id="0"/>
    </w:p>
    <w:p w14:paraId="49531D59" w14:textId="01159C3C" w:rsidR="00AB2D4E" w:rsidRPr="00FE48B7" w:rsidRDefault="006F2679" w:rsidP="006F2679">
      <w:pPr>
        <w:ind w:left="426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Podstawą złożenia</w:t>
      </w:r>
      <w:r w:rsidR="009B4C4C" w:rsidRPr="00FE48B7">
        <w:rPr>
          <w:rFonts w:ascii="Cambria" w:hAnsi="Cambria" w:cs="Arial"/>
          <w:sz w:val="22"/>
          <w:szCs w:val="22"/>
        </w:rPr>
        <w:t xml:space="preserve"> ustrukturyzowanej faktury elektronicznej</w:t>
      </w:r>
      <w:r w:rsidRPr="00FE48B7">
        <w:rPr>
          <w:rFonts w:ascii="Cambria" w:hAnsi="Cambria" w:cs="Arial"/>
          <w:sz w:val="22"/>
          <w:szCs w:val="22"/>
        </w:rPr>
        <w:t xml:space="preserve">/wystawienia przy użyciu sytemu </w:t>
      </w:r>
      <w:proofErr w:type="spellStart"/>
      <w:r w:rsidRPr="00FE48B7">
        <w:rPr>
          <w:rFonts w:ascii="Cambria" w:hAnsi="Cambria" w:cs="Arial"/>
          <w:sz w:val="22"/>
          <w:szCs w:val="22"/>
        </w:rPr>
        <w:t>KSeF</w:t>
      </w:r>
      <w:proofErr w:type="spellEnd"/>
      <w:r w:rsidRPr="00FE48B7">
        <w:rPr>
          <w:rFonts w:ascii="Cambria" w:hAnsi="Cambria" w:cs="Arial"/>
          <w:sz w:val="22"/>
          <w:szCs w:val="22"/>
        </w:rPr>
        <w:t xml:space="preserve"> </w:t>
      </w:r>
      <w:r w:rsidR="009B4C4C" w:rsidRPr="00FE48B7">
        <w:rPr>
          <w:rFonts w:ascii="Cambria" w:hAnsi="Cambria" w:cs="Arial"/>
          <w:sz w:val="22"/>
          <w:szCs w:val="22"/>
        </w:rPr>
        <w:t xml:space="preserve">ustrukturyzowanej </w:t>
      </w:r>
      <w:r w:rsidRPr="00FE48B7">
        <w:rPr>
          <w:rFonts w:ascii="Cambria" w:hAnsi="Cambria" w:cs="Arial"/>
          <w:sz w:val="22"/>
          <w:szCs w:val="22"/>
        </w:rPr>
        <w:t xml:space="preserve">faktury jest podpisanie bez zastrzeżeń </w:t>
      </w:r>
      <w:r w:rsidR="009B4C4C" w:rsidRPr="00FE48B7">
        <w:rPr>
          <w:rFonts w:ascii="Cambria" w:hAnsi="Cambria" w:cs="Arial"/>
          <w:sz w:val="22"/>
          <w:szCs w:val="22"/>
        </w:rPr>
        <w:t xml:space="preserve">odpowiedniego danego </w:t>
      </w:r>
      <w:r w:rsidRPr="00FE48B7">
        <w:rPr>
          <w:rFonts w:ascii="Cambria" w:hAnsi="Cambria" w:cs="Arial"/>
          <w:sz w:val="22"/>
          <w:szCs w:val="22"/>
        </w:rPr>
        <w:t xml:space="preserve">protokołu, o którym mowa w § </w:t>
      </w:r>
      <w:r w:rsidR="00AC556A" w:rsidRPr="00FE48B7">
        <w:rPr>
          <w:rFonts w:ascii="Cambria" w:hAnsi="Cambria" w:cs="Arial"/>
          <w:sz w:val="22"/>
          <w:szCs w:val="22"/>
        </w:rPr>
        <w:t>3</w:t>
      </w:r>
      <w:r w:rsidRPr="00FE48B7">
        <w:rPr>
          <w:rFonts w:ascii="Cambria" w:hAnsi="Cambria" w:cs="Arial"/>
          <w:sz w:val="22"/>
          <w:szCs w:val="22"/>
        </w:rPr>
        <w:t xml:space="preserve"> ust. </w:t>
      </w:r>
      <w:r w:rsidR="00AC556A" w:rsidRPr="00FE48B7">
        <w:rPr>
          <w:rFonts w:ascii="Cambria" w:hAnsi="Cambria" w:cs="Arial"/>
          <w:sz w:val="22"/>
          <w:szCs w:val="22"/>
        </w:rPr>
        <w:t>5</w:t>
      </w:r>
      <w:r w:rsidRPr="00FE48B7">
        <w:rPr>
          <w:rFonts w:ascii="Cambria" w:hAnsi="Cambria" w:cs="Arial"/>
          <w:sz w:val="22"/>
          <w:szCs w:val="22"/>
        </w:rPr>
        <w:t xml:space="preserve"> niniejszej umowy. </w:t>
      </w:r>
    </w:p>
    <w:p w14:paraId="1499AEFC" w14:textId="20110718" w:rsidR="00AB2D4E" w:rsidRPr="00FE48B7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FE48B7">
        <w:rPr>
          <w:rFonts w:ascii="Cambria" w:hAnsi="Cambria" w:cs="Arial"/>
          <w:sz w:val="22"/>
          <w:szCs w:val="22"/>
        </w:rPr>
        <w:t>t.j</w:t>
      </w:r>
      <w:proofErr w:type="spellEnd"/>
      <w:r w:rsidRPr="00FE48B7">
        <w:rPr>
          <w:rFonts w:ascii="Cambria" w:hAnsi="Cambria" w:cs="Arial"/>
          <w:sz w:val="22"/>
          <w:szCs w:val="22"/>
        </w:rPr>
        <w:t>.: Dz.U.</w:t>
      </w:r>
      <w:r w:rsidRPr="00FE48B7">
        <w:rPr>
          <w:rFonts w:ascii="Cambria" w:hAnsi="Cambria" w:cs="Arial"/>
          <w:bCs/>
          <w:sz w:val="20"/>
          <w:szCs w:val="20"/>
        </w:rPr>
        <w:t xml:space="preserve"> </w:t>
      </w:r>
      <w:r w:rsidR="00483315" w:rsidRPr="00FE48B7">
        <w:rPr>
          <w:rFonts w:ascii="Cambria" w:hAnsi="Cambria" w:cs="Arial"/>
          <w:bCs/>
          <w:sz w:val="22"/>
          <w:szCs w:val="22"/>
        </w:rPr>
        <w:t>2023</w:t>
      </w:r>
      <w:r w:rsidRPr="00FE48B7">
        <w:rPr>
          <w:rFonts w:ascii="Cambria" w:hAnsi="Cambria" w:cs="Arial"/>
          <w:bCs/>
          <w:sz w:val="22"/>
          <w:szCs w:val="22"/>
        </w:rPr>
        <w:t>, poz. 1</w:t>
      </w:r>
      <w:r w:rsidR="00483315" w:rsidRPr="00FE48B7">
        <w:rPr>
          <w:rFonts w:ascii="Cambria" w:hAnsi="Cambria" w:cs="Arial"/>
          <w:bCs/>
          <w:sz w:val="22"/>
          <w:szCs w:val="22"/>
        </w:rPr>
        <w:t>790</w:t>
      </w:r>
      <w:r w:rsidRPr="00FE48B7">
        <w:rPr>
          <w:rFonts w:ascii="Cambria" w:hAnsi="Cambria" w:cs="Arial"/>
          <w:bCs/>
          <w:sz w:val="22"/>
          <w:szCs w:val="22"/>
        </w:rPr>
        <w:t xml:space="preserve"> z </w:t>
      </w:r>
      <w:proofErr w:type="spellStart"/>
      <w:r w:rsidRPr="00FE48B7">
        <w:rPr>
          <w:rFonts w:ascii="Cambria" w:hAnsi="Cambria" w:cs="Arial"/>
          <w:bCs/>
          <w:sz w:val="22"/>
          <w:szCs w:val="22"/>
        </w:rPr>
        <w:t>późn</w:t>
      </w:r>
      <w:proofErr w:type="spellEnd"/>
      <w:r w:rsidRPr="00FE48B7">
        <w:rPr>
          <w:rFonts w:ascii="Cambria" w:hAnsi="Cambria" w:cs="Arial"/>
          <w:bCs/>
          <w:sz w:val="22"/>
          <w:szCs w:val="22"/>
        </w:rPr>
        <w:t>. zm</w:t>
      </w:r>
      <w:r w:rsidRPr="00FE48B7">
        <w:rPr>
          <w:rFonts w:ascii="Cambria" w:hAnsi="Cambria" w:cs="Arial"/>
          <w:sz w:val="22"/>
          <w:szCs w:val="22"/>
        </w:rPr>
        <w:t>.).</w:t>
      </w:r>
    </w:p>
    <w:p w14:paraId="6EA82B4A" w14:textId="77777777" w:rsidR="00AB2D4E" w:rsidRPr="00FE48B7" w:rsidRDefault="00AB2D4E" w:rsidP="00AB2D4E">
      <w:pPr>
        <w:tabs>
          <w:tab w:val="left" w:pos="851"/>
        </w:tabs>
        <w:jc w:val="both"/>
        <w:rPr>
          <w:rFonts w:ascii="Cambria" w:hAnsi="Cambria" w:cs="Arial"/>
          <w:b/>
          <w:bCs/>
          <w:sz w:val="22"/>
          <w:szCs w:val="22"/>
        </w:rPr>
      </w:pPr>
    </w:p>
    <w:p w14:paraId="44919DE2" w14:textId="77777777" w:rsidR="00AB2D4E" w:rsidRPr="00FE48B7" w:rsidRDefault="00AB2D4E" w:rsidP="00AB2D4E">
      <w:pPr>
        <w:tabs>
          <w:tab w:val="left" w:pos="851"/>
        </w:tabs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7. KARY UMOWNE</w:t>
      </w:r>
    </w:p>
    <w:p w14:paraId="2162C570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tab/>
      </w:r>
    </w:p>
    <w:p w14:paraId="653D2776" w14:textId="77777777" w:rsidR="00AB2D4E" w:rsidRPr="00FE48B7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t>Wykonawca zapłaci Zamawiającemu kary umowne:</w:t>
      </w:r>
    </w:p>
    <w:p w14:paraId="761FC889" w14:textId="7236E1A8" w:rsidR="00AB2D4E" w:rsidRPr="00FE48B7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t>za odstąpienie od umowy albo jej części, przez którąkolwiek ze stron, z przyczyn za które odpowiada Wykonawca</w:t>
      </w:r>
      <w:r w:rsidR="00483315" w:rsidRPr="00FE48B7">
        <w:rPr>
          <w:rFonts w:ascii="Cambria" w:hAnsi="Cambria" w:cs="Arial"/>
          <w:lang w:eastAsia="pl-PL"/>
        </w:rPr>
        <w:t xml:space="preserve"> </w:t>
      </w:r>
      <w:r w:rsidRPr="00FE48B7">
        <w:rPr>
          <w:rFonts w:ascii="Cambria" w:hAnsi="Cambria" w:cs="Arial"/>
          <w:lang w:eastAsia="pl-PL"/>
        </w:rPr>
        <w:t>– w wysokości odpowiednio</w:t>
      </w:r>
      <w:r w:rsidR="00801EBC" w:rsidRPr="00FE48B7">
        <w:rPr>
          <w:rFonts w:ascii="Cambria" w:hAnsi="Cambria" w:cs="Arial"/>
          <w:lang w:eastAsia="pl-PL"/>
        </w:rPr>
        <w:t xml:space="preserve">: </w:t>
      </w:r>
      <w:r w:rsidR="00801EBC" w:rsidRPr="00FE48B7">
        <w:rPr>
          <w:rFonts w:ascii="Cambria" w:hAnsi="Cambria" w:cs="Arial"/>
        </w:rPr>
        <w:t>w przypadku odstąpienia od całej umowy</w:t>
      </w:r>
      <w:r w:rsidR="00801EBC" w:rsidRPr="00FE48B7">
        <w:rPr>
          <w:rFonts w:ascii="Cambria" w:hAnsi="Cambria" w:cs="Arial"/>
          <w:lang w:eastAsia="pl-PL"/>
        </w:rPr>
        <w:t xml:space="preserve"> -</w:t>
      </w:r>
      <w:r w:rsidRPr="00FE48B7">
        <w:rPr>
          <w:rFonts w:ascii="Cambria" w:hAnsi="Cambria" w:cs="Arial"/>
          <w:lang w:eastAsia="pl-PL"/>
        </w:rPr>
        <w:t xml:space="preserve"> </w:t>
      </w:r>
      <w:r w:rsidR="00801EBC" w:rsidRPr="00FE48B7">
        <w:rPr>
          <w:rFonts w:ascii="Cambria" w:hAnsi="Cambria" w:cs="Arial"/>
          <w:lang w:eastAsia="pl-PL"/>
        </w:rPr>
        <w:t>2</w:t>
      </w:r>
      <w:r w:rsidRPr="00FE48B7">
        <w:rPr>
          <w:rFonts w:ascii="Cambria" w:hAnsi="Cambria" w:cs="Arial"/>
          <w:lang w:eastAsia="pl-PL"/>
        </w:rPr>
        <w:t xml:space="preserve">0 % łącznej wartości umowy brutto, określonej w § 2 umowy, albo w przypadku odstąpienia od części umowy - </w:t>
      </w:r>
      <w:r w:rsidR="00801EBC" w:rsidRPr="00FE48B7">
        <w:rPr>
          <w:rFonts w:ascii="Cambria" w:hAnsi="Cambria" w:cs="Arial"/>
          <w:lang w:eastAsia="pl-PL"/>
        </w:rPr>
        <w:t>2</w:t>
      </w:r>
      <w:r w:rsidRPr="00FE48B7">
        <w:rPr>
          <w:rFonts w:ascii="Cambria" w:hAnsi="Cambria" w:cs="Arial"/>
          <w:lang w:eastAsia="pl-PL"/>
        </w:rPr>
        <w:t>0% wartości brutto tej części umowy, której dotyczy odstąpienie, wyliczonej zgodnie z cenami brutto zawartymi w formularzu cenowym oferty Wykonawcy</w:t>
      </w:r>
      <w:r w:rsidR="00801EBC" w:rsidRPr="00FE48B7">
        <w:rPr>
          <w:rFonts w:ascii="Cambria" w:hAnsi="Cambria" w:cs="Arial"/>
          <w:lang w:eastAsia="pl-PL"/>
        </w:rPr>
        <w:t xml:space="preserve"> (załącznik nr 2 do niniejszej umowy)</w:t>
      </w:r>
      <w:r w:rsidRPr="00FE48B7">
        <w:rPr>
          <w:rFonts w:ascii="Cambria" w:hAnsi="Cambria" w:cs="Arial"/>
          <w:lang w:eastAsia="pl-PL"/>
        </w:rPr>
        <w:t>,</w:t>
      </w:r>
    </w:p>
    <w:p w14:paraId="3C5D1479" w14:textId="3257573C" w:rsidR="00AB2D4E" w:rsidRPr="00FE48B7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t>za zwłokę w prawidłowym wykonaniu przedmiotu umowy</w:t>
      </w:r>
      <w:r w:rsidR="00DA48AE" w:rsidRPr="00FE48B7">
        <w:rPr>
          <w:rFonts w:ascii="Cambria" w:hAnsi="Cambria" w:cs="Arial"/>
          <w:lang w:eastAsia="pl-PL"/>
        </w:rPr>
        <w:t xml:space="preserve"> lub jego części</w:t>
      </w:r>
      <w:r w:rsidRPr="00FE48B7">
        <w:rPr>
          <w:rFonts w:ascii="Cambria" w:hAnsi="Cambria" w:cs="Arial"/>
          <w:lang w:eastAsia="pl-PL"/>
        </w:rPr>
        <w:t xml:space="preserve"> w wysokości 1% wartości brutto</w:t>
      </w:r>
      <w:r w:rsidR="00DA48AE" w:rsidRPr="00FE48B7">
        <w:rPr>
          <w:rFonts w:ascii="Cambria" w:hAnsi="Cambria" w:cs="Arial"/>
          <w:lang w:eastAsia="pl-PL"/>
        </w:rPr>
        <w:t xml:space="preserve"> wystawionej przez Wykonawcę faktury odnośnie tej części, której dotyczy zwłoka, </w:t>
      </w:r>
      <w:r w:rsidRPr="00FE48B7">
        <w:rPr>
          <w:rFonts w:ascii="Cambria" w:hAnsi="Cambria" w:cs="Arial"/>
          <w:lang w:eastAsia="pl-PL"/>
        </w:rPr>
        <w:t xml:space="preserve">za każdy dzień zwłoki w realizacji </w:t>
      </w:r>
      <w:r w:rsidR="00DA48AE" w:rsidRPr="00FE48B7">
        <w:rPr>
          <w:rFonts w:ascii="Cambria" w:hAnsi="Cambria" w:cs="Arial"/>
          <w:lang w:eastAsia="pl-PL"/>
        </w:rPr>
        <w:t xml:space="preserve">tego zakresu przedmiotu umowy, </w:t>
      </w:r>
      <w:r w:rsidRPr="00FE48B7">
        <w:rPr>
          <w:rFonts w:ascii="Cambria" w:hAnsi="Cambria" w:cs="Arial"/>
          <w:lang w:eastAsia="pl-PL"/>
        </w:rPr>
        <w:t xml:space="preserve">licząc od </w:t>
      </w:r>
      <w:r w:rsidR="00DA48AE" w:rsidRPr="00FE48B7">
        <w:rPr>
          <w:rFonts w:ascii="Cambria" w:hAnsi="Cambria" w:cs="Arial"/>
          <w:lang w:eastAsia="pl-PL"/>
        </w:rPr>
        <w:t xml:space="preserve">upływu odpowiedniego </w:t>
      </w:r>
      <w:r w:rsidRPr="00FE48B7">
        <w:rPr>
          <w:rFonts w:ascii="Cambria" w:hAnsi="Cambria" w:cs="Arial"/>
          <w:lang w:eastAsia="pl-PL"/>
        </w:rPr>
        <w:t>terminu wskazanego w § 3 ust 1 umowy</w:t>
      </w:r>
      <w:r w:rsidRPr="00FE48B7">
        <w:rPr>
          <w:rFonts w:ascii="Cambria" w:hAnsi="Cambria" w:cs="Arial"/>
          <w:bCs/>
          <w:lang w:eastAsia="pl-PL"/>
        </w:rPr>
        <w:t xml:space="preserve">; kary </w:t>
      </w:r>
      <w:r w:rsidR="00DA48AE" w:rsidRPr="00FE48B7">
        <w:rPr>
          <w:rFonts w:ascii="Cambria" w:hAnsi="Cambria" w:cs="Arial"/>
          <w:bCs/>
          <w:lang w:eastAsia="pl-PL"/>
        </w:rPr>
        <w:t xml:space="preserve">naliczone </w:t>
      </w:r>
      <w:r w:rsidRPr="00FE48B7">
        <w:rPr>
          <w:rFonts w:ascii="Cambria" w:hAnsi="Cambria" w:cs="Arial"/>
          <w:bCs/>
          <w:lang w:eastAsia="pl-PL"/>
        </w:rPr>
        <w:t>odnośnie poszczególnych</w:t>
      </w:r>
      <w:r w:rsidR="00DA48AE" w:rsidRPr="00FE48B7">
        <w:rPr>
          <w:rFonts w:ascii="Cambria" w:hAnsi="Cambria" w:cs="Arial"/>
          <w:bCs/>
          <w:lang w:eastAsia="pl-PL"/>
        </w:rPr>
        <w:t xml:space="preserve"> faktur </w:t>
      </w:r>
      <w:r w:rsidRPr="00FE48B7">
        <w:rPr>
          <w:rFonts w:ascii="Cambria" w:hAnsi="Cambria" w:cs="Arial"/>
          <w:bCs/>
          <w:lang w:eastAsia="pl-PL"/>
        </w:rPr>
        <w:t>sumują się,</w:t>
      </w:r>
    </w:p>
    <w:p w14:paraId="59E74497" w14:textId="3E3FF3E5" w:rsidR="00AB2D4E" w:rsidRPr="00FE48B7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t>za zwłokę w wykonaniu obowiązków gwarancyjnych - w wysokości 0,2% wartości danej pozycji, której zwłoka dotyczy – wyliczonej zgodnie z cenami brutto zawartymi w formularzu cenowym Wykonawcy, za każdy dzień zwłoki licząc od terminu wskazanego zgodnie z § 5 ust. 5.</w:t>
      </w:r>
    </w:p>
    <w:p w14:paraId="183F3E82" w14:textId="367C7B96" w:rsidR="00AB2D4E" w:rsidRPr="00FE48B7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t>Jeżeli kara umowna nie pokrywa poniesionej szkody Zamawiający może dochodzić odszkodowania przewyższającego wysokość zastrzeżonej kary umownej na zasadach ogólnych.</w:t>
      </w:r>
    </w:p>
    <w:p w14:paraId="4D4DB90C" w14:textId="609DEE20" w:rsidR="00AB2D4E" w:rsidRPr="00FE48B7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39C0E790" w14:textId="3940A4ED" w:rsidR="00AB2D4E" w:rsidRPr="00FE48B7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t>Wysokość kar umown</w:t>
      </w:r>
      <w:r w:rsidR="00DA48AE" w:rsidRPr="00FE48B7">
        <w:rPr>
          <w:rFonts w:ascii="Cambria" w:hAnsi="Cambria" w:cs="Arial"/>
          <w:lang w:eastAsia="pl-PL"/>
        </w:rPr>
        <w:t>ych</w:t>
      </w:r>
      <w:r w:rsidRPr="00FE48B7">
        <w:rPr>
          <w:rFonts w:ascii="Cambria" w:hAnsi="Cambria" w:cs="Arial"/>
          <w:lang w:eastAsia="pl-PL"/>
        </w:rPr>
        <w:t xml:space="preserve"> naliczon</w:t>
      </w:r>
      <w:r w:rsidR="00DA48AE" w:rsidRPr="00FE48B7">
        <w:rPr>
          <w:rFonts w:ascii="Cambria" w:hAnsi="Cambria" w:cs="Arial"/>
          <w:lang w:eastAsia="pl-PL"/>
        </w:rPr>
        <w:t>ych</w:t>
      </w:r>
      <w:r w:rsidRPr="00FE48B7">
        <w:rPr>
          <w:rFonts w:ascii="Cambria" w:hAnsi="Cambria" w:cs="Arial"/>
          <w:lang w:eastAsia="pl-PL"/>
        </w:rPr>
        <w:t xml:space="preserve"> za zwłokę na podstawie ust. 1 pkt b) nie może przekroczyć </w:t>
      </w:r>
      <w:r w:rsidR="002C548D" w:rsidRPr="00FE48B7">
        <w:rPr>
          <w:rFonts w:ascii="Cambria" w:hAnsi="Cambria" w:cs="Arial"/>
          <w:lang w:eastAsia="pl-PL"/>
        </w:rPr>
        <w:t>2</w:t>
      </w:r>
      <w:r w:rsidRPr="00FE48B7">
        <w:rPr>
          <w:rFonts w:ascii="Cambria" w:hAnsi="Cambria" w:cs="Arial"/>
          <w:lang w:eastAsia="pl-PL"/>
        </w:rPr>
        <w:t>0% całkowitej wartości brutto umowy dla</w:t>
      </w:r>
      <w:r w:rsidR="00DA48AE" w:rsidRPr="00FE48B7">
        <w:rPr>
          <w:rFonts w:ascii="Cambria" w:hAnsi="Cambria" w:cs="Arial"/>
          <w:lang w:eastAsia="pl-PL"/>
        </w:rPr>
        <w:t xml:space="preserve"> danych poszczególnych faktur, jak i 20% </w:t>
      </w:r>
      <w:r w:rsidR="008E06C7" w:rsidRPr="00FE48B7">
        <w:rPr>
          <w:rFonts w:ascii="Cambria" w:hAnsi="Cambria" w:cs="Arial"/>
          <w:lang w:eastAsia="pl-PL"/>
        </w:rPr>
        <w:t xml:space="preserve">całkowitej wartości umowy brutto dla </w:t>
      </w:r>
      <w:r w:rsidRPr="00FE48B7">
        <w:rPr>
          <w:rFonts w:ascii="Cambria" w:hAnsi="Cambria" w:cs="Arial"/>
          <w:lang w:eastAsia="pl-PL"/>
        </w:rPr>
        <w:t>tej Części określonej w § 2, której dotyczy zwłoka.</w:t>
      </w:r>
    </w:p>
    <w:p w14:paraId="38804FDC" w14:textId="189A4399" w:rsidR="00AB2D4E" w:rsidRPr="00FE48B7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lastRenderedPageBreak/>
        <w:t xml:space="preserve">Wysokość kary umownej naliczonej na podstawie ust. 1 pkt c) nie może przekroczyć </w:t>
      </w:r>
      <w:r w:rsidR="008E06C7" w:rsidRPr="00FE48B7">
        <w:rPr>
          <w:rFonts w:ascii="Cambria" w:hAnsi="Cambria" w:cs="Arial"/>
          <w:lang w:eastAsia="pl-PL"/>
        </w:rPr>
        <w:t xml:space="preserve">20% wartości brutto dla danej pozycji, której dotyczy zwłoka, jak i 20% całkowitej wartości umowy brutto dla </w:t>
      </w:r>
      <w:r w:rsidRPr="00FE48B7">
        <w:rPr>
          <w:rFonts w:ascii="Cambria" w:hAnsi="Cambria" w:cs="Arial"/>
          <w:lang w:eastAsia="pl-PL"/>
        </w:rPr>
        <w:t>tej Części</w:t>
      </w:r>
      <w:r w:rsidR="006F2679" w:rsidRPr="00FE48B7">
        <w:rPr>
          <w:rFonts w:ascii="Cambria" w:hAnsi="Cambria" w:cs="Arial"/>
          <w:lang w:eastAsia="pl-PL"/>
        </w:rPr>
        <w:t>,</w:t>
      </w:r>
      <w:r w:rsidRPr="00FE48B7">
        <w:rPr>
          <w:rFonts w:ascii="Cambria" w:hAnsi="Cambria" w:cs="Arial"/>
          <w:lang w:eastAsia="pl-PL"/>
        </w:rPr>
        <w:t xml:space="preserve"> której dotyczy zwłoka z ust. 1 pkt c)</w:t>
      </w:r>
      <w:r w:rsidR="002C548D" w:rsidRPr="00FE48B7">
        <w:rPr>
          <w:rFonts w:ascii="Cambria" w:hAnsi="Cambria" w:cs="Arial"/>
          <w:lang w:eastAsia="pl-PL"/>
        </w:rPr>
        <w:t xml:space="preserve">. </w:t>
      </w:r>
    </w:p>
    <w:p w14:paraId="656A4686" w14:textId="73735DFF" w:rsidR="008C4A48" w:rsidRPr="00FE48B7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lang w:eastAsia="pl-PL"/>
        </w:rPr>
      </w:pPr>
      <w:r w:rsidRPr="00FE48B7">
        <w:rPr>
          <w:rFonts w:ascii="Cambria" w:hAnsi="Cambria" w:cs="Arial"/>
          <w:lang w:eastAsia="pl-PL"/>
        </w:rPr>
        <w:t xml:space="preserve">Łączna maksymalna suma wszystkich kar umownych, których może dochodzić Zamawiający od Wykonawcy na podstawie niniejszej umowy nie może przekroczyć </w:t>
      </w:r>
      <w:r w:rsidR="00807704" w:rsidRPr="00FE48B7">
        <w:rPr>
          <w:rFonts w:ascii="Cambria" w:hAnsi="Cambria" w:cs="Arial"/>
          <w:lang w:eastAsia="pl-PL"/>
        </w:rPr>
        <w:t>5</w:t>
      </w:r>
      <w:r w:rsidRPr="00FE48B7">
        <w:rPr>
          <w:rFonts w:ascii="Cambria" w:hAnsi="Cambria" w:cs="Arial"/>
          <w:lang w:eastAsia="pl-PL"/>
        </w:rPr>
        <w:t xml:space="preserve">0% łącznej wartości umowy (łącznego wynagrodzenia </w:t>
      </w:r>
      <w:r w:rsidR="008E06C7" w:rsidRPr="00FE48B7">
        <w:rPr>
          <w:rFonts w:ascii="Cambria" w:hAnsi="Cambria" w:cs="Arial"/>
          <w:lang w:eastAsia="pl-PL"/>
        </w:rPr>
        <w:t>W</w:t>
      </w:r>
      <w:r w:rsidRPr="00FE48B7">
        <w:rPr>
          <w:rFonts w:ascii="Cambria" w:hAnsi="Cambria" w:cs="Arial"/>
          <w:lang w:eastAsia="pl-PL"/>
        </w:rPr>
        <w:t>ykonawcy z tytułu wszystkich Części) brutto, określonej w § 2 niniejszej umowy.</w:t>
      </w:r>
    </w:p>
    <w:p w14:paraId="516A0D0D" w14:textId="77777777" w:rsidR="00AB2D4E" w:rsidRPr="00FE48B7" w:rsidRDefault="00AB2D4E" w:rsidP="008F344E">
      <w:pPr>
        <w:pStyle w:val="Akapitzlist"/>
        <w:spacing w:after="0" w:line="240" w:lineRule="auto"/>
        <w:ind w:left="284"/>
        <w:jc w:val="both"/>
        <w:rPr>
          <w:rFonts w:ascii="Cambria" w:hAnsi="Cambria" w:cs="Arial"/>
          <w:lang w:eastAsia="pl-PL"/>
        </w:rPr>
      </w:pPr>
    </w:p>
    <w:p w14:paraId="6C839837" w14:textId="77777777" w:rsidR="00AB2D4E" w:rsidRPr="00FE48B7" w:rsidRDefault="00AB2D4E" w:rsidP="008F344E">
      <w:pPr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 </w:t>
      </w: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8. SIŁA WYŻSZA</w:t>
      </w:r>
    </w:p>
    <w:p w14:paraId="0F7376C9" w14:textId="77777777" w:rsidR="00AB2D4E" w:rsidRPr="00FE48B7" w:rsidRDefault="00AB2D4E" w:rsidP="008F34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Cs/>
          <w:sz w:val="22"/>
          <w:szCs w:val="22"/>
        </w:rPr>
      </w:pPr>
    </w:p>
    <w:p w14:paraId="5BA0B9C9" w14:textId="77777777" w:rsidR="00AB2D4E" w:rsidRPr="00FE48B7" w:rsidRDefault="00AB2D4E" w:rsidP="008F34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Cs/>
          <w:sz w:val="22"/>
          <w:szCs w:val="22"/>
        </w:rPr>
      </w:pPr>
      <w:r w:rsidRPr="00FE48B7">
        <w:rPr>
          <w:rFonts w:ascii="Cambria" w:hAnsi="Cambria" w:cs="Arial"/>
          <w:bCs/>
          <w:sz w:val="22"/>
          <w:szCs w:val="22"/>
        </w:rPr>
        <w:t>Strony umowy nie są odpowiedzialne za skutki wynikające z działania siły wyższej.</w:t>
      </w:r>
    </w:p>
    <w:p w14:paraId="400439C6" w14:textId="77777777" w:rsidR="00AB2D4E" w:rsidRPr="00FE48B7" w:rsidRDefault="00AB2D4E" w:rsidP="008F344E">
      <w:pPr>
        <w:ind w:left="540" w:right="-1" w:hanging="54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D292E07" w14:textId="77777777" w:rsidR="00AB2D4E" w:rsidRPr="00FE48B7" w:rsidRDefault="00AB2D4E" w:rsidP="008F344E">
      <w:pPr>
        <w:ind w:left="540" w:right="-1" w:hanging="540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t>§ 9. ZMIANY W UMOWIE</w:t>
      </w:r>
    </w:p>
    <w:p w14:paraId="2FD7BF3A" w14:textId="77777777" w:rsidR="00AB2D4E" w:rsidRPr="00FE48B7" w:rsidRDefault="00AB2D4E" w:rsidP="008F344E">
      <w:pPr>
        <w:ind w:left="540" w:right="-1" w:hanging="54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02CFD124" w14:textId="77777777" w:rsidR="00AB2D4E" w:rsidRPr="00FE48B7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Cambria" w:hAnsi="Cambria" w:cs="Arial"/>
          <w:bCs/>
          <w:sz w:val="22"/>
          <w:szCs w:val="22"/>
        </w:rPr>
      </w:pPr>
      <w:r w:rsidRPr="00FE48B7">
        <w:rPr>
          <w:rFonts w:ascii="Cambria" w:hAnsi="Cambria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FE48B7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Cambria" w:hAnsi="Cambria" w:cs="Arial"/>
          <w:bCs/>
          <w:sz w:val="22"/>
          <w:szCs w:val="22"/>
        </w:rPr>
      </w:pPr>
      <w:r w:rsidRPr="00FE48B7">
        <w:rPr>
          <w:rFonts w:ascii="Cambria" w:hAnsi="Cambria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25C52A27" w:rsidR="00AB2D4E" w:rsidRPr="00FE48B7" w:rsidRDefault="00AB2D4E" w:rsidP="008F344E">
      <w:pPr>
        <w:numPr>
          <w:ilvl w:val="0"/>
          <w:numId w:val="11"/>
        </w:numPr>
        <w:suppressAutoHyphens/>
        <w:jc w:val="both"/>
        <w:rPr>
          <w:rFonts w:ascii="Cambria" w:hAnsi="Cambria" w:cs="Arial"/>
          <w:bCs/>
          <w:sz w:val="22"/>
          <w:szCs w:val="22"/>
          <w:lang w:eastAsia="ar-SA"/>
        </w:rPr>
      </w:pPr>
      <w:r w:rsidRPr="00FE48B7">
        <w:rPr>
          <w:rFonts w:ascii="Cambria" w:eastAsia="Calibri" w:hAnsi="Cambria" w:cs="Arial"/>
          <w:bCs/>
          <w:sz w:val="22"/>
          <w:szCs w:val="22"/>
        </w:rPr>
        <w:t xml:space="preserve">w sytuacji gdy pojawi się nowy model a produkcja obecnego zostanie zaprzestana, istnieje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FE48B7">
        <w:rPr>
          <w:rFonts w:ascii="Cambria" w:hAnsi="Cambria" w:cs="Arial"/>
          <w:bCs/>
          <w:sz w:val="22"/>
          <w:szCs w:val="22"/>
          <w:lang w:eastAsia="ar-SA"/>
        </w:rPr>
        <w:t>w takim przypadku Wykonawca:</w:t>
      </w:r>
    </w:p>
    <w:p w14:paraId="66ADB24A" w14:textId="77777777" w:rsidR="00AB2D4E" w:rsidRPr="00FE48B7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przedłoży Zamawiającemu wniosek o zmianę umowy ze wskazaniem zakresu wnioskowanej zmiany; </w:t>
      </w:r>
    </w:p>
    <w:p w14:paraId="309DB386" w14:textId="77777777" w:rsidR="00AB2D4E" w:rsidRPr="00FE48B7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2CFCF213" w14:textId="29D1802D" w:rsidR="00AB2D4E" w:rsidRPr="00FE48B7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przedłoży stosowne dokumenty (opis techniczny, zdjęcia,</w:t>
      </w:r>
      <w:r w:rsidR="006F2679" w:rsidRPr="00FE48B7">
        <w:rPr>
          <w:rFonts w:ascii="Cambria" w:hAnsi="Cambria" w:cs="Arial"/>
          <w:sz w:val="22"/>
          <w:szCs w:val="22"/>
        </w:rPr>
        <w:t xml:space="preserve"> </w:t>
      </w:r>
      <w:r w:rsidRPr="00FE48B7">
        <w:rPr>
          <w:rFonts w:ascii="Cambria" w:hAnsi="Cambria" w:cs="Arial"/>
          <w:sz w:val="22"/>
          <w:szCs w:val="22"/>
        </w:rPr>
        <w:t>certyfikaty</w:t>
      </w:r>
      <w:r w:rsidR="006F2679" w:rsidRPr="00FE48B7">
        <w:rPr>
          <w:rFonts w:ascii="Cambria" w:hAnsi="Cambria" w:cs="Arial"/>
          <w:sz w:val="22"/>
          <w:szCs w:val="22"/>
        </w:rPr>
        <w:t xml:space="preserve"> </w:t>
      </w:r>
      <w:r w:rsidRPr="00FE48B7">
        <w:rPr>
          <w:rFonts w:ascii="Cambria" w:hAnsi="Cambria" w:cs="Arial"/>
          <w:sz w:val="22"/>
          <w:szCs w:val="22"/>
        </w:rPr>
        <w:t xml:space="preserve">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FE48B7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FE48B7" w:rsidRDefault="00AB2D4E" w:rsidP="008F344E">
      <w:pPr>
        <w:numPr>
          <w:ilvl w:val="0"/>
          <w:numId w:val="11"/>
        </w:numPr>
        <w:suppressAutoHyphens/>
        <w:jc w:val="both"/>
        <w:rPr>
          <w:rFonts w:ascii="Cambria" w:hAnsi="Cambria" w:cs="Arial"/>
          <w:bCs/>
          <w:sz w:val="22"/>
          <w:szCs w:val="22"/>
          <w:lang w:eastAsia="ar-SA"/>
        </w:rPr>
      </w:pPr>
      <w:r w:rsidRPr="00FE48B7">
        <w:rPr>
          <w:rFonts w:ascii="Cambria" w:eastAsia="Calibri" w:hAnsi="Cambria" w:cs="Arial"/>
          <w:bCs/>
          <w:sz w:val="22"/>
          <w:szCs w:val="22"/>
          <w:lang w:eastAsia="en-US"/>
        </w:rPr>
        <w:t>w sytuacji braku dostępności zaoferowanego modelu</w:t>
      </w:r>
      <w:r w:rsidRPr="00FE48B7">
        <w:rPr>
          <w:rFonts w:ascii="Cambria" w:eastAsia="Calibri" w:hAnsi="Cambria" w:cs="Arial"/>
          <w:bCs/>
        </w:rPr>
        <w:t xml:space="preserve"> </w:t>
      </w:r>
      <w:r w:rsidRPr="00FE48B7">
        <w:rPr>
          <w:rFonts w:ascii="Cambria" w:eastAsia="Calibri" w:hAnsi="Cambria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FE48B7">
        <w:rPr>
          <w:rFonts w:ascii="Cambria" w:eastAsia="Calibri" w:hAnsi="Cambria" w:cs="Arial"/>
          <w:bCs/>
          <w:sz w:val="22"/>
          <w:szCs w:val="22"/>
        </w:rPr>
        <w:t xml:space="preserve"> </w:t>
      </w:r>
      <w:r w:rsidRPr="00FE48B7">
        <w:rPr>
          <w:rFonts w:ascii="Cambria" w:hAnsi="Cambria" w:cs="Arial"/>
          <w:bCs/>
          <w:sz w:val="22"/>
          <w:szCs w:val="22"/>
          <w:lang w:eastAsia="ar-SA"/>
        </w:rPr>
        <w:t>w takim przypadku Wykonawca:</w:t>
      </w:r>
    </w:p>
    <w:p w14:paraId="57D685F2" w14:textId="77777777" w:rsidR="00AB2D4E" w:rsidRPr="00FE48B7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przedłoży Zamawiającemu wniosek o zmianę umowy ze wskazaniem zakresu wnioskowanej zmiany; </w:t>
      </w:r>
    </w:p>
    <w:p w14:paraId="5BDD702D" w14:textId="77777777" w:rsidR="00AB2D4E" w:rsidRPr="00FE48B7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przedłoży Zamawiającemu oświadczenie </w:t>
      </w:r>
      <w:r w:rsidRPr="00FE48B7">
        <w:rPr>
          <w:rFonts w:ascii="Cambria" w:eastAsia="Calibri" w:hAnsi="Cambria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FE48B7">
        <w:rPr>
          <w:rFonts w:ascii="Cambria" w:hAnsi="Cambria" w:cs="Arial"/>
          <w:sz w:val="22"/>
          <w:szCs w:val="22"/>
        </w:rPr>
        <w:t xml:space="preserve">; </w:t>
      </w:r>
    </w:p>
    <w:p w14:paraId="59255154" w14:textId="77777777" w:rsidR="00AB2D4E" w:rsidRPr="00FE48B7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FE48B7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FE48B7" w:rsidRDefault="00AB2D4E" w:rsidP="008F344E">
      <w:pPr>
        <w:numPr>
          <w:ilvl w:val="0"/>
          <w:numId w:val="11"/>
        </w:numPr>
        <w:suppressAutoHyphens/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</w:t>
      </w:r>
      <w:r w:rsidRPr="00FE48B7">
        <w:rPr>
          <w:rFonts w:ascii="Cambria" w:hAnsi="Cambria" w:cs="Arial"/>
          <w:sz w:val="22"/>
          <w:szCs w:val="22"/>
        </w:rPr>
        <w:lastRenderedPageBreak/>
        <w:t>dzień wystawienia faktury przez Wykonawcę, stawka podatku VAT zgodna z przepisami obowiązującymi w dniu wystawienia danej faktury przez Wykonawcę,</w:t>
      </w:r>
    </w:p>
    <w:p w14:paraId="063B5D47" w14:textId="57198524" w:rsidR="00AB2D4E" w:rsidRPr="00FE48B7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 xml:space="preserve">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</w:t>
      </w:r>
    </w:p>
    <w:p w14:paraId="2E7630E7" w14:textId="102C6A89" w:rsidR="00AB2D4E" w:rsidRPr="00FE48B7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0%,</w:t>
      </w:r>
    </w:p>
    <w:p w14:paraId="073EEC08" w14:textId="257E609A" w:rsidR="00AB2D4E" w:rsidRPr="00FE48B7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2"/>
        </w:rPr>
        <w:t>w innych przypadka</w:t>
      </w:r>
      <w:r w:rsidR="006C4BD7" w:rsidRPr="00FE48B7">
        <w:rPr>
          <w:rFonts w:ascii="Cambria" w:hAnsi="Cambria" w:cs="Arial"/>
          <w:sz w:val="22"/>
          <w:szCs w:val="22"/>
        </w:rPr>
        <w:t xml:space="preserve">ch wskazanych w art. 455 </w:t>
      </w:r>
      <w:proofErr w:type="spellStart"/>
      <w:r w:rsidR="006C4BD7" w:rsidRPr="00FE48B7">
        <w:rPr>
          <w:rFonts w:ascii="Cambria" w:hAnsi="Cambria" w:cs="Arial"/>
          <w:sz w:val="22"/>
          <w:szCs w:val="22"/>
        </w:rPr>
        <w:t>p.z.p</w:t>
      </w:r>
      <w:proofErr w:type="spellEnd"/>
      <w:r w:rsidR="006C4BD7" w:rsidRPr="00FE48B7">
        <w:rPr>
          <w:rFonts w:ascii="Cambria" w:hAnsi="Cambria" w:cs="Arial"/>
          <w:sz w:val="22"/>
          <w:szCs w:val="22"/>
        </w:rPr>
        <w:t>.</w:t>
      </w:r>
    </w:p>
    <w:p w14:paraId="13F1A7C8" w14:textId="77777777" w:rsidR="00AB2D4E" w:rsidRPr="00FE48B7" w:rsidRDefault="00AB2D4E" w:rsidP="008F34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Cs/>
          <w:sz w:val="22"/>
          <w:szCs w:val="22"/>
        </w:rPr>
      </w:pPr>
    </w:p>
    <w:p w14:paraId="38BE51F6" w14:textId="77777777" w:rsidR="00AB2D4E" w:rsidRPr="00FE48B7" w:rsidRDefault="00AB2D4E" w:rsidP="008F34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10.</w:t>
      </w:r>
      <w:r w:rsidRPr="00FE48B7">
        <w:rPr>
          <w:rFonts w:ascii="Cambria" w:hAnsi="Cambria" w:cs="Arial"/>
          <w:b/>
          <w:bCs/>
          <w:sz w:val="22"/>
          <w:szCs w:val="22"/>
        </w:rPr>
        <w:tab/>
        <w:t>ODSTĄPIENIE OD UMOWY</w:t>
      </w:r>
    </w:p>
    <w:p w14:paraId="785B2DF2" w14:textId="77777777" w:rsidR="00AB2D4E" w:rsidRPr="00FE48B7" w:rsidRDefault="00AB2D4E" w:rsidP="008F34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Cs/>
          <w:sz w:val="22"/>
          <w:szCs w:val="22"/>
        </w:rPr>
      </w:pPr>
    </w:p>
    <w:p w14:paraId="5CFE861D" w14:textId="77777777" w:rsidR="00AB2D4E" w:rsidRPr="00FE48B7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Cambria" w:hAnsi="Cambria" w:cs="Arial"/>
          <w:bCs/>
          <w:sz w:val="22"/>
          <w:szCs w:val="22"/>
          <w:lang w:eastAsia="ar-SA"/>
        </w:rPr>
      </w:pPr>
      <w:r w:rsidRPr="00FE48B7">
        <w:rPr>
          <w:rFonts w:ascii="Cambria" w:hAnsi="Cambria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B6BE146" w14:textId="77777777" w:rsidR="00AB2D4E" w:rsidRPr="00FE48B7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Cambria" w:hAnsi="Cambria" w:cs="Arial"/>
          <w:bCs/>
          <w:sz w:val="22"/>
          <w:szCs w:val="22"/>
          <w:lang w:eastAsia="ar-SA"/>
        </w:rPr>
      </w:pPr>
      <w:r w:rsidRPr="00FE48B7">
        <w:rPr>
          <w:rFonts w:ascii="Cambria" w:hAnsi="Cambria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FE48B7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Cambria" w:hAnsi="Cambria" w:cs="Arial"/>
          <w:bCs/>
          <w:sz w:val="22"/>
          <w:szCs w:val="22"/>
          <w:lang w:eastAsia="ar-SA"/>
        </w:rPr>
      </w:pPr>
      <w:r w:rsidRPr="00FE48B7">
        <w:rPr>
          <w:rFonts w:ascii="Cambria" w:hAnsi="Cambria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FE48B7">
        <w:rPr>
          <w:rFonts w:ascii="Cambria" w:hAnsi="Cambria" w:cs="Arial"/>
          <w:bCs/>
          <w:sz w:val="22"/>
          <w:szCs w:val="22"/>
          <w:lang w:eastAsia="ar-SA"/>
        </w:rPr>
        <w:t>p.z.p</w:t>
      </w:r>
      <w:proofErr w:type="spellEnd"/>
      <w:r w:rsidRPr="00FE48B7">
        <w:rPr>
          <w:rFonts w:ascii="Cambria" w:hAnsi="Cambria" w:cs="Arial"/>
          <w:bCs/>
          <w:sz w:val="22"/>
          <w:szCs w:val="22"/>
          <w:lang w:eastAsia="ar-SA"/>
        </w:rPr>
        <w:t xml:space="preserve">., Zamawiający może odstąpić od tej części umowy, której zmiana dotyczyła na podstawie art. 456 ust. 1 pkt 2 a) </w:t>
      </w:r>
      <w:proofErr w:type="spellStart"/>
      <w:r w:rsidRPr="00FE48B7">
        <w:rPr>
          <w:rFonts w:ascii="Cambria" w:hAnsi="Cambria" w:cs="Arial"/>
          <w:bCs/>
          <w:sz w:val="22"/>
          <w:szCs w:val="22"/>
          <w:lang w:eastAsia="ar-SA"/>
        </w:rPr>
        <w:t>p.z.p</w:t>
      </w:r>
      <w:proofErr w:type="spellEnd"/>
      <w:r w:rsidRPr="00FE48B7">
        <w:rPr>
          <w:rFonts w:ascii="Cambria" w:hAnsi="Cambria" w:cs="Arial"/>
          <w:bCs/>
          <w:sz w:val="22"/>
          <w:szCs w:val="22"/>
          <w:lang w:eastAsia="ar-SA"/>
        </w:rPr>
        <w:t>..</w:t>
      </w:r>
    </w:p>
    <w:p w14:paraId="051B8EF1" w14:textId="77777777" w:rsidR="00AB2D4E" w:rsidRPr="00FE48B7" w:rsidRDefault="00AB2D4E" w:rsidP="00AB2D4E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2"/>
          <w:szCs w:val="22"/>
        </w:rPr>
      </w:pPr>
    </w:p>
    <w:p w14:paraId="0D475FE9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11.</w:t>
      </w:r>
      <w:r w:rsidRPr="00FE48B7">
        <w:rPr>
          <w:rFonts w:ascii="Cambria" w:hAnsi="Cambria" w:cs="Arial"/>
          <w:b/>
          <w:bCs/>
          <w:sz w:val="22"/>
          <w:szCs w:val="22"/>
        </w:rPr>
        <w:tab/>
        <w:t>PRZETWARZANIE DANYCH OSOBOWYCH</w:t>
      </w:r>
    </w:p>
    <w:p w14:paraId="06373581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0F0C50C3" w14:textId="36DF6589" w:rsidR="00AB2D4E" w:rsidRPr="00FE48B7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</w:t>
      </w:r>
      <w:r w:rsidR="00044972" w:rsidRPr="00FE48B7">
        <w:rPr>
          <w:rFonts w:ascii="Cambria" w:hAnsi="Cambria" w:cs="Arial"/>
          <w:sz w:val="22"/>
          <w:szCs w:val="22"/>
          <w:lang w:eastAsia="ar-SA"/>
        </w:rPr>
        <w:t>23</w:t>
      </w:r>
      <w:r w:rsidRPr="00FE48B7">
        <w:rPr>
          <w:rFonts w:ascii="Cambria" w:hAnsi="Cambria" w:cs="Arial"/>
          <w:sz w:val="22"/>
          <w:szCs w:val="22"/>
          <w:lang w:eastAsia="ar-SA"/>
        </w:rPr>
        <w:t xml:space="preserve"> r. poz.</w:t>
      </w:r>
      <w:r w:rsidR="00044972" w:rsidRPr="00FE48B7">
        <w:rPr>
          <w:rFonts w:ascii="Cambria" w:hAnsi="Cambria" w:cs="Arial"/>
          <w:sz w:val="22"/>
          <w:szCs w:val="22"/>
          <w:lang w:eastAsia="ar-SA"/>
        </w:rPr>
        <w:t>1206</w:t>
      </w:r>
      <w:r w:rsidRPr="00FE48B7">
        <w:rPr>
          <w:rFonts w:ascii="Cambria" w:hAnsi="Cambria" w:cs="Arial"/>
          <w:sz w:val="22"/>
          <w:szCs w:val="22"/>
          <w:lang w:eastAsia="ar-SA"/>
        </w:rPr>
        <w:t>) lub innymi przepisami prawa polskiego.</w:t>
      </w:r>
    </w:p>
    <w:p w14:paraId="6682F379" w14:textId="77777777" w:rsidR="00AB2D4E" w:rsidRPr="00FE48B7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5DB87109" w:rsidR="00AB2D4E" w:rsidRPr="00FE48B7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C1497D2" w14:textId="77777777" w:rsidR="009B4C4C" w:rsidRPr="00FE48B7" w:rsidRDefault="009B4C4C" w:rsidP="009B4C4C">
      <w:pPr>
        <w:pStyle w:val="Akapitzlist"/>
        <w:tabs>
          <w:tab w:val="left" w:pos="284"/>
        </w:tabs>
        <w:spacing w:after="0"/>
        <w:ind w:left="1065" w:right="-1"/>
        <w:jc w:val="both"/>
        <w:rPr>
          <w:rFonts w:ascii="Cambria" w:hAnsi="Cambria" w:cs="Arial"/>
          <w:bCs/>
          <w:lang w:eastAsia="pl-PL"/>
        </w:rPr>
      </w:pPr>
      <w:r w:rsidRPr="00FE48B7">
        <w:rPr>
          <w:rFonts w:ascii="Cambria" w:hAnsi="Cambria" w:cs="Arial"/>
        </w:rPr>
        <w:lastRenderedPageBreak/>
        <w:t xml:space="preserve">Klauzula informacyjna Zamawiającego dostępna jest pod adresem: </w:t>
      </w:r>
      <w:hyperlink r:id="rId9" w:history="1">
        <w:r w:rsidRPr="00FE48B7">
          <w:rPr>
            <w:rStyle w:val="Hipercze"/>
            <w:rFonts w:ascii="Cambria" w:hAnsi="Cambria" w:cs="Arial"/>
            <w:color w:val="auto"/>
          </w:rPr>
          <w:t>https://amu.edu.pl/__data/assets/pdf_file/0025/586501/Klauzula-informacyjna-reprezentanci-stron-umowy-i-osoby-wskazane-do-kontaktu.pdf</w:t>
        </w:r>
      </w:hyperlink>
    </w:p>
    <w:p w14:paraId="07D54715" w14:textId="77777777" w:rsidR="009B4C4C" w:rsidRPr="00FE48B7" w:rsidRDefault="009B4C4C" w:rsidP="009B4C4C">
      <w:pPr>
        <w:suppressAutoHyphens/>
        <w:ind w:left="567"/>
        <w:contextualSpacing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07EEA661" w14:textId="77777777" w:rsidR="00AB2D4E" w:rsidRPr="00FE48B7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6D63109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Cs/>
          <w:sz w:val="22"/>
          <w:szCs w:val="22"/>
        </w:rPr>
      </w:pPr>
    </w:p>
    <w:p w14:paraId="0223E9EF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  <w:r w:rsidRPr="00FE48B7">
        <w:rPr>
          <w:rFonts w:ascii="Cambria" w:hAnsi="Cambria" w:cs="Arial"/>
          <w:b/>
          <w:bCs/>
          <w:sz w:val="22"/>
          <w:szCs w:val="22"/>
        </w:rPr>
        <w:sym w:font="Arial" w:char="00A7"/>
      </w:r>
      <w:r w:rsidRPr="00FE48B7">
        <w:rPr>
          <w:rFonts w:ascii="Cambria" w:hAnsi="Cambria" w:cs="Arial"/>
          <w:b/>
          <w:bCs/>
          <w:sz w:val="22"/>
          <w:szCs w:val="22"/>
        </w:rPr>
        <w:t xml:space="preserve"> 12.</w:t>
      </w:r>
      <w:r w:rsidRPr="00FE48B7">
        <w:rPr>
          <w:rFonts w:ascii="Cambria" w:hAnsi="Cambria" w:cs="Arial"/>
          <w:b/>
          <w:bCs/>
          <w:sz w:val="22"/>
          <w:szCs w:val="22"/>
        </w:rPr>
        <w:tab/>
        <w:t>POSTANOWIENIA OGÓLNE</w:t>
      </w:r>
    </w:p>
    <w:p w14:paraId="36D22A20" w14:textId="77777777" w:rsidR="00AB2D4E" w:rsidRPr="00FE48B7" w:rsidRDefault="00AB2D4E" w:rsidP="00AB2D4E">
      <w:pPr>
        <w:tabs>
          <w:tab w:val="left" w:pos="851"/>
        </w:tabs>
        <w:ind w:right="-1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7A6DF3A" w14:textId="77777777" w:rsidR="00AB2D4E" w:rsidRPr="00FE48B7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FE48B7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FE48B7">
        <w:rPr>
          <w:rFonts w:ascii="Cambria" w:hAnsi="Cambria" w:cs="Arial"/>
          <w:sz w:val="22"/>
          <w:szCs w:val="22"/>
          <w:lang w:eastAsia="ar-SA"/>
        </w:rPr>
        <w:t>p.z.p</w:t>
      </w:r>
      <w:proofErr w:type="spellEnd"/>
      <w:r w:rsidRPr="00FE48B7">
        <w:rPr>
          <w:rFonts w:ascii="Cambria" w:hAnsi="Cambria" w:cs="Arial"/>
          <w:sz w:val="22"/>
          <w:szCs w:val="22"/>
          <w:lang w:eastAsia="ar-SA"/>
        </w:rPr>
        <w:t xml:space="preserve">. nie stanowią inaczej. </w:t>
      </w:r>
    </w:p>
    <w:p w14:paraId="66BD1CA1" w14:textId="77777777" w:rsidR="00AB2D4E" w:rsidRPr="00FE48B7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FE48B7">
        <w:rPr>
          <w:rFonts w:ascii="Cambria" w:hAnsi="Cambria" w:cs="Arial"/>
          <w:b/>
          <w:sz w:val="22"/>
          <w:szCs w:val="22"/>
          <w:lang w:eastAsia="ar-SA"/>
        </w:rPr>
        <w:t xml:space="preserve">   </w:t>
      </w:r>
    </w:p>
    <w:p w14:paraId="00003F0F" w14:textId="1783BDB5" w:rsidR="00AB2D4E" w:rsidRPr="00FE48B7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bCs/>
          <w:sz w:val="22"/>
          <w:szCs w:val="22"/>
          <w:lang w:eastAsia="ar-SA"/>
        </w:rPr>
        <w:t>Umowę sporządzono w 2 egzemplarzach, po jednym dla każdej ze stron.</w:t>
      </w:r>
      <w:r w:rsidR="00044972" w:rsidRPr="00FE48B7">
        <w:rPr>
          <w:rFonts w:ascii="Cambria" w:hAnsi="Cambria" w:cs="Arial"/>
          <w:bCs/>
          <w:sz w:val="22"/>
          <w:szCs w:val="22"/>
          <w:lang w:eastAsia="ar-SA"/>
        </w:rPr>
        <w:t xml:space="preserve">/ </w:t>
      </w:r>
      <w:r w:rsidR="00044972" w:rsidRPr="00FE48B7">
        <w:rPr>
          <w:rFonts w:ascii="Cambria" w:hAnsi="Cambria" w:cs="Arial"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FE48B7">
        <w:rPr>
          <w:rFonts w:ascii="Cambria" w:hAnsi="Cambria" w:cs="Arial"/>
          <w:bCs/>
          <w:sz w:val="22"/>
          <w:szCs w:val="22"/>
          <w:lang w:eastAsia="ar-SA"/>
        </w:rPr>
        <w:t xml:space="preserve"> </w:t>
      </w:r>
    </w:p>
    <w:p w14:paraId="247FCB83" w14:textId="77777777" w:rsidR="00AB2D4E" w:rsidRPr="00FE48B7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55AF28BF" w14:textId="77777777" w:rsidR="00AB2D4E" w:rsidRPr="00FE48B7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FE48B7">
        <w:rPr>
          <w:rFonts w:ascii="Cambria" w:hAnsi="Cambria" w:cs="Arial"/>
          <w:bCs/>
          <w:sz w:val="22"/>
          <w:szCs w:val="22"/>
          <w:lang w:eastAsia="ar-SA"/>
        </w:rPr>
        <w:t>Umowa wchodzi w życie z datą jej zawarcia.</w:t>
      </w:r>
    </w:p>
    <w:p w14:paraId="3BBB0BF1" w14:textId="77777777" w:rsidR="00AB2D4E" w:rsidRPr="00FE48B7" w:rsidRDefault="00AB2D4E" w:rsidP="00AB2D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60FCB14B" w14:textId="5221441D" w:rsidR="005C6660" w:rsidRPr="00FE48B7" w:rsidRDefault="00AB2D4E" w:rsidP="005C6660">
      <w:pPr>
        <w:jc w:val="both"/>
        <w:rPr>
          <w:rFonts w:ascii="Cambria" w:hAnsi="Cambria" w:cs="Arial"/>
          <w:sz w:val="22"/>
          <w:szCs w:val="22"/>
        </w:rPr>
      </w:pPr>
      <w:r w:rsidRPr="00FE48B7">
        <w:rPr>
          <w:rFonts w:ascii="Cambria" w:hAnsi="Cambria" w:cs="Arial"/>
          <w:sz w:val="22"/>
          <w:szCs w:val="20"/>
        </w:rPr>
        <w:t xml:space="preserve">                </w:t>
      </w:r>
      <w:r w:rsidRPr="00FE48B7">
        <w:rPr>
          <w:rFonts w:ascii="Cambria" w:hAnsi="Cambria" w:cs="Arial"/>
          <w:b/>
          <w:sz w:val="22"/>
          <w:szCs w:val="20"/>
        </w:rPr>
        <w:t>WYKONAWCA                                                                 ZAMAWIAJĄCY</w:t>
      </w:r>
    </w:p>
    <w:p w14:paraId="7CEDD3FF" w14:textId="122D39F6" w:rsidR="003714FB" w:rsidRPr="00FE48B7" w:rsidRDefault="003714FB" w:rsidP="008F344E">
      <w:pPr>
        <w:tabs>
          <w:tab w:val="left" w:pos="851"/>
        </w:tabs>
        <w:ind w:left="567" w:right="-1" w:hanging="567"/>
        <w:jc w:val="both"/>
        <w:rPr>
          <w:rFonts w:ascii="Cambria" w:hAnsi="Cambria" w:cs="Arial"/>
          <w:sz w:val="22"/>
          <w:szCs w:val="20"/>
        </w:rPr>
      </w:pPr>
    </w:p>
    <w:sectPr w:rsidR="003714FB" w:rsidRPr="00FE48B7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62942" w14:textId="77777777" w:rsidR="00E46D1A" w:rsidRDefault="00E46D1A">
      <w:r>
        <w:separator/>
      </w:r>
    </w:p>
  </w:endnote>
  <w:endnote w:type="continuationSeparator" w:id="0">
    <w:p w14:paraId="0CEABE44" w14:textId="77777777" w:rsidR="00E46D1A" w:rsidRDefault="00E46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F89EB" w14:textId="77777777" w:rsidR="00E46D1A" w:rsidRDefault="00E46D1A">
      <w:r>
        <w:separator/>
      </w:r>
    </w:p>
  </w:footnote>
  <w:footnote w:type="continuationSeparator" w:id="0">
    <w:p w14:paraId="64579DFA" w14:textId="77777777" w:rsidR="00E46D1A" w:rsidRDefault="00E46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08213" w14:textId="736258B0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</w:t>
    </w:r>
    <w:r w:rsidR="00000718">
      <w:rPr>
        <w:rFonts w:ascii="Arial" w:hAnsi="Arial" w:cs="Arial"/>
        <w:i/>
        <w:sz w:val="20"/>
      </w:rPr>
      <w:t>3/</w:t>
    </w:r>
    <w:r w:rsidR="00FE48B7">
      <w:rPr>
        <w:rFonts w:ascii="Arial" w:hAnsi="Arial" w:cs="Arial"/>
        <w:i/>
        <w:sz w:val="20"/>
      </w:rPr>
      <w:t>7445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C52E5"/>
    <w:multiLevelType w:val="hybridMultilevel"/>
    <w:tmpl w:val="15F0D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5777685"/>
    <w:multiLevelType w:val="hybridMultilevel"/>
    <w:tmpl w:val="793C69B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4A3207"/>
    <w:multiLevelType w:val="hybridMultilevel"/>
    <w:tmpl w:val="DBD2A3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24374"/>
    <w:multiLevelType w:val="hybridMultilevel"/>
    <w:tmpl w:val="0E3C6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5882B6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70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411188">
    <w:abstractNumId w:val="9"/>
  </w:num>
  <w:num w:numId="3" w16cid:durableId="1324361174">
    <w:abstractNumId w:val="8"/>
  </w:num>
  <w:num w:numId="4" w16cid:durableId="1399859641">
    <w:abstractNumId w:val="19"/>
  </w:num>
  <w:num w:numId="5" w16cid:durableId="1537280683">
    <w:abstractNumId w:val="4"/>
  </w:num>
  <w:num w:numId="6" w16cid:durableId="1800342809">
    <w:abstractNumId w:val="7"/>
  </w:num>
  <w:num w:numId="7" w16cid:durableId="211620299">
    <w:abstractNumId w:val="16"/>
  </w:num>
  <w:num w:numId="8" w16cid:durableId="78018726">
    <w:abstractNumId w:val="10"/>
  </w:num>
  <w:num w:numId="9" w16cid:durableId="2120030453">
    <w:abstractNumId w:val="14"/>
  </w:num>
  <w:num w:numId="10" w16cid:durableId="368378479">
    <w:abstractNumId w:val="6"/>
  </w:num>
  <w:num w:numId="11" w16cid:durableId="1260407701">
    <w:abstractNumId w:val="15"/>
  </w:num>
  <w:num w:numId="12" w16cid:durableId="2112695813">
    <w:abstractNumId w:val="3"/>
  </w:num>
  <w:num w:numId="13" w16cid:durableId="231161114">
    <w:abstractNumId w:val="12"/>
  </w:num>
  <w:num w:numId="14" w16cid:durableId="1787891954">
    <w:abstractNumId w:val="18"/>
  </w:num>
  <w:num w:numId="15" w16cid:durableId="782070920">
    <w:abstractNumId w:val="13"/>
  </w:num>
  <w:num w:numId="16" w16cid:durableId="1581408962">
    <w:abstractNumId w:val="17"/>
  </w:num>
  <w:num w:numId="17" w16cid:durableId="977951666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718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532"/>
    <w:rsid w:val="00041827"/>
    <w:rsid w:val="000428D2"/>
    <w:rsid w:val="00042B5D"/>
    <w:rsid w:val="00043AF2"/>
    <w:rsid w:val="00043AFB"/>
    <w:rsid w:val="00044212"/>
    <w:rsid w:val="000444E3"/>
    <w:rsid w:val="00044764"/>
    <w:rsid w:val="00044972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009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5A6C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36DAE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2BFA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6BB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11A"/>
    <w:rsid w:val="00272987"/>
    <w:rsid w:val="00272AB1"/>
    <w:rsid w:val="00272B1E"/>
    <w:rsid w:val="00273380"/>
    <w:rsid w:val="002744C1"/>
    <w:rsid w:val="002757B6"/>
    <w:rsid w:val="002757E9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48CB"/>
    <w:rsid w:val="0028526F"/>
    <w:rsid w:val="00285F94"/>
    <w:rsid w:val="0028694B"/>
    <w:rsid w:val="00286B5F"/>
    <w:rsid w:val="00286D90"/>
    <w:rsid w:val="00287108"/>
    <w:rsid w:val="00290498"/>
    <w:rsid w:val="00291E1B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48D"/>
    <w:rsid w:val="002C56AD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3D6"/>
    <w:rsid w:val="002E6A19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07CDF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794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A46"/>
    <w:rsid w:val="003E2C36"/>
    <w:rsid w:val="003E3018"/>
    <w:rsid w:val="003E4253"/>
    <w:rsid w:val="003E4D08"/>
    <w:rsid w:val="003E632A"/>
    <w:rsid w:val="003E685D"/>
    <w:rsid w:val="003E6F31"/>
    <w:rsid w:val="003F0E51"/>
    <w:rsid w:val="003F1AE7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315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2F66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0E3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415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413A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E76CA"/>
    <w:rsid w:val="006F0829"/>
    <w:rsid w:val="006F0A38"/>
    <w:rsid w:val="006F1B0F"/>
    <w:rsid w:val="006F2679"/>
    <w:rsid w:val="006F3A8C"/>
    <w:rsid w:val="006F3EF1"/>
    <w:rsid w:val="006F6852"/>
    <w:rsid w:val="006F7787"/>
    <w:rsid w:val="006F7D8B"/>
    <w:rsid w:val="00700F20"/>
    <w:rsid w:val="00702949"/>
    <w:rsid w:val="00702AD4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679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3426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412F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35B"/>
    <w:rsid w:val="00801EBC"/>
    <w:rsid w:val="00802566"/>
    <w:rsid w:val="00802DA0"/>
    <w:rsid w:val="008037C4"/>
    <w:rsid w:val="008059B3"/>
    <w:rsid w:val="008076E5"/>
    <w:rsid w:val="00807704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557B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A48"/>
    <w:rsid w:val="008C5676"/>
    <w:rsid w:val="008C63F8"/>
    <w:rsid w:val="008C6B41"/>
    <w:rsid w:val="008C6BB8"/>
    <w:rsid w:val="008C7981"/>
    <w:rsid w:val="008C7EDF"/>
    <w:rsid w:val="008D03A2"/>
    <w:rsid w:val="008D06D8"/>
    <w:rsid w:val="008D0B79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6C7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84A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13B"/>
    <w:rsid w:val="00984D94"/>
    <w:rsid w:val="00985657"/>
    <w:rsid w:val="00985729"/>
    <w:rsid w:val="00985836"/>
    <w:rsid w:val="00986058"/>
    <w:rsid w:val="0098758B"/>
    <w:rsid w:val="00987F8C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6E12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C4C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95E"/>
    <w:rsid w:val="009D7B16"/>
    <w:rsid w:val="009E1C66"/>
    <w:rsid w:val="009E21F4"/>
    <w:rsid w:val="009E2247"/>
    <w:rsid w:val="009E278A"/>
    <w:rsid w:val="009E27A9"/>
    <w:rsid w:val="009E2BF0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803"/>
    <w:rsid w:val="00A27ED2"/>
    <w:rsid w:val="00A30BCF"/>
    <w:rsid w:val="00A3132B"/>
    <w:rsid w:val="00A31373"/>
    <w:rsid w:val="00A32AC9"/>
    <w:rsid w:val="00A32BF0"/>
    <w:rsid w:val="00A32CFE"/>
    <w:rsid w:val="00A343F1"/>
    <w:rsid w:val="00A35887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8BD"/>
    <w:rsid w:val="00A949E4"/>
    <w:rsid w:val="00A96D10"/>
    <w:rsid w:val="00A96E0D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0D90"/>
    <w:rsid w:val="00AC180C"/>
    <w:rsid w:val="00AC1FB2"/>
    <w:rsid w:val="00AC20B3"/>
    <w:rsid w:val="00AC371D"/>
    <w:rsid w:val="00AC4C4F"/>
    <w:rsid w:val="00AC556A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3C7C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3FE1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2802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52F1"/>
    <w:rsid w:val="00BF663C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763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23F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2123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2B9F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2B1B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723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48AE"/>
    <w:rsid w:val="00DA58D5"/>
    <w:rsid w:val="00DA5D16"/>
    <w:rsid w:val="00DA79D5"/>
    <w:rsid w:val="00DB0513"/>
    <w:rsid w:val="00DB1AA4"/>
    <w:rsid w:val="00DB1FBD"/>
    <w:rsid w:val="00DB27A2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1E8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4FE8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DB0"/>
    <w:rsid w:val="00E44FEE"/>
    <w:rsid w:val="00E46D1A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77B1E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4"/>
    <w:rsid w:val="00F35266"/>
    <w:rsid w:val="00F36439"/>
    <w:rsid w:val="00F36C94"/>
    <w:rsid w:val="00F37CC6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65A2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771"/>
    <w:rsid w:val="00FD6E53"/>
    <w:rsid w:val="00FD6E94"/>
    <w:rsid w:val="00FE1CAD"/>
    <w:rsid w:val="00FE22AD"/>
    <w:rsid w:val="00FE48B7"/>
    <w:rsid w:val="00FE4FEC"/>
    <w:rsid w:val="00FE66F4"/>
    <w:rsid w:val="00FE7664"/>
    <w:rsid w:val="00FF163E"/>
    <w:rsid w:val="00FF1BC0"/>
    <w:rsid w:val="00FF2009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669DE-0EB1-40BA-AC69-3016E7FE3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3197</Words>
  <Characters>19182</Characters>
  <Application>Microsoft Office Word</Application>
  <DocSecurity>0</DocSecurity>
  <Lines>159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2026-02-02T13:35:00Z</cp:lastPrinted>
  <dcterms:created xsi:type="dcterms:W3CDTF">2026-04-09T09:14:00Z</dcterms:created>
  <dcterms:modified xsi:type="dcterms:W3CDTF">2026-04-09T09:14:00Z</dcterms:modified>
</cp:coreProperties>
</file>