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FDB27" w14:textId="77777777" w:rsidR="00791C92" w:rsidRPr="00130C6D" w:rsidRDefault="00791C92" w:rsidP="00791C92">
      <w:pPr>
        <w:ind w:left="5664" w:firstLine="708"/>
        <w:rPr>
          <w:rFonts w:ascii="Cambria" w:hAnsi="Cambria" w:cs="Arial"/>
          <w:sz w:val="22"/>
        </w:rPr>
      </w:pPr>
      <w:r w:rsidRPr="00130C6D">
        <w:rPr>
          <w:rFonts w:ascii="Cambria" w:hAnsi="Cambria" w:cs="Arial"/>
          <w:sz w:val="18"/>
        </w:rPr>
        <w:t xml:space="preserve">                    </w:t>
      </w:r>
      <w:r w:rsidR="008C2567" w:rsidRPr="00130C6D">
        <w:rPr>
          <w:rFonts w:ascii="Cambria" w:hAnsi="Cambria" w:cs="Arial"/>
          <w:sz w:val="22"/>
        </w:rPr>
        <w:t>Załącznik nr 1 do S</w:t>
      </w:r>
      <w:r w:rsidRPr="00130C6D">
        <w:rPr>
          <w:rFonts w:ascii="Cambria" w:hAnsi="Cambria" w:cs="Arial"/>
          <w:sz w:val="22"/>
        </w:rPr>
        <w:t>WZ</w:t>
      </w:r>
    </w:p>
    <w:p w14:paraId="71A741E7" w14:textId="77777777" w:rsidR="00791C92" w:rsidRPr="00130C6D" w:rsidRDefault="00791C92" w:rsidP="00791C92">
      <w:pPr>
        <w:rPr>
          <w:rFonts w:ascii="Cambria" w:hAnsi="Cambria" w:cs="Arial"/>
          <w:sz w:val="22"/>
        </w:rPr>
      </w:pPr>
    </w:p>
    <w:p w14:paraId="389839D9" w14:textId="77777777" w:rsidR="000D72E6" w:rsidRPr="00130C6D" w:rsidRDefault="000D72E6" w:rsidP="009C7AB3">
      <w:pPr>
        <w:rPr>
          <w:rFonts w:ascii="Cambria" w:hAnsi="Cambria" w:cs="Arial"/>
          <w:i/>
          <w:sz w:val="22"/>
          <w:u w:val="single"/>
        </w:rPr>
      </w:pPr>
    </w:p>
    <w:p w14:paraId="42F00848" w14:textId="77777777" w:rsidR="00791C92" w:rsidRPr="00130C6D" w:rsidRDefault="00791C92" w:rsidP="00791C92">
      <w:pPr>
        <w:jc w:val="center"/>
        <w:rPr>
          <w:rFonts w:ascii="Cambria" w:hAnsi="Cambria" w:cs="Arial"/>
          <w:i/>
          <w:sz w:val="22"/>
          <w:u w:val="single"/>
        </w:rPr>
      </w:pPr>
      <w:r w:rsidRPr="00130C6D">
        <w:rPr>
          <w:rFonts w:ascii="Cambria" w:hAnsi="Cambria" w:cs="Arial"/>
          <w:i/>
          <w:sz w:val="22"/>
          <w:u w:val="single"/>
        </w:rPr>
        <w:t>WZÓR</w:t>
      </w:r>
    </w:p>
    <w:p w14:paraId="0D7A92D1" w14:textId="77777777" w:rsidR="00791C92" w:rsidRPr="00130C6D" w:rsidRDefault="00791C92" w:rsidP="00791C92">
      <w:pPr>
        <w:keepNext/>
        <w:spacing w:line="360" w:lineRule="auto"/>
        <w:jc w:val="center"/>
        <w:outlineLvl w:val="1"/>
        <w:rPr>
          <w:rFonts w:ascii="Cambria" w:hAnsi="Cambria" w:cs="Arial"/>
          <w:b/>
          <w:sz w:val="28"/>
        </w:rPr>
      </w:pPr>
      <w:r w:rsidRPr="00130C6D">
        <w:rPr>
          <w:rFonts w:ascii="Cambria" w:hAnsi="Cambria" w:cs="Arial"/>
          <w:sz w:val="28"/>
        </w:rPr>
        <w:t xml:space="preserve"> </w:t>
      </w:r>
      <w:r w:rsidRPr="00130C6D">
        <w:rPr>
          <w:rFonts w:ascii="Cambria" w:hAnsi="Cambria" w:cs="Arial"/>
          <w:b/>
          <w:sz w:val="28"/>
        </w:rPr>
        <w:t>FORMULARZ OFERTOWY</w:t>
      </w:r>
    </w:p>
    <w:p w14:paraId="325F1B8B" w14:textId="77777777" w:rsidR="00791C92" w:rsidRPr="00130C6D" w:rsidRDefault="00791C92" w:rsidP="00791C92">
      <w:pPr>
        <w:spacing w:line="360" w:lineRule="auto"/>
        <w:rPr>
          <w:rFonts w:ascii="Cambria" w:hAnsi="Cambria" w:cs="Arial"/>
          <w:sz w:val="22"/>
          <w:szCs w:val="22"/>
        </w:rPr>
      </w:pPr>
    </w:p>
    <w:p w14:paraId="05B05F25" w14:textId="77777777" w:rsidR="00CA7849" w:rsidRPr="00130C6D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A3EB208" w14:textId="18C66C16" w:rsidR="00791C92" w:rsidRPr="00130C6D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  <w:vertAlign w:val="superscript"/>
        </w:rPr>
        <w:t>1</w:t>
      </w:r>
      <w:r w:rsidR="00791C92" w:rsidRPr="00130C6D">
        <w:rPr>
          <w:rFonts w:ascii="Cambria" w:hAnsi="Cambria" w:cs="Arial"/>
          <w:sz w:val="22"/>
          <w:szCs w:val="22"/>
        </w:rPr>
        <w:t>NAZWA WYKONAWCY (-ów):</w:t>
      </w:r>
      <w:r w:rsidR="009521F4" w:rsidRPr="00130C6D">
        <w:rPr>
          <w:rFonts w:ascii="Cambria" w:hAnsi="Cambria" w:cs="Arial"/>
          <w:sz w:val="22"/>
          <w:szCs w:val="22"/>
        </w:rPr>
        <w:t xml:space="preserve"> </w:t>
      </w:r>
      <w:r w:rsidR="00791C92" w:rsidRPr="00130C6D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</w:t>
      </w:r>
    </w:p>
    <w:p w14:paraId="3240C176" w14:textId="77777777" w:rsidR="00791C92" w:rsidRPr="00130C6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94A9C90" w14:textId="77777777" w:rsidR="00E36D54" w:rsidRPr="00130C6D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>WOJEWÓDZTWO: ………………………………………………………………………………………….</w:t>
      </w:r>
    </w:p>
    <w:p w14:paraId="3E653234" w14:textId="0F2D4091" w:rsidR="00791C92" w:rsidRPr="00130C6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>NR TELEFONU: ..................................................... FAX:  ...............................................................</w:t>
      </w:r>
    </w:p>
    <w:p w14:paraId="4B43D253" w14:textId="77777777" w:rsidR="00791C92" w:rsidRPr="00130C6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>EMA</w:t>
      </w:r>
      <w:r w:rsidR="00E15DB8" w:rsidRPr="00130C6D">
        <w:rPr>
          <w:rFonts w:ascii="Cambria" w:hAnsi="Cambria" w:cs="Arial"/>
          <w:sz w:val="22"/>
          <w:szCs w:val="22"/>
        </w:rPr>
        <w:t>I</w:t>
      </w:r>
      <w:r w:rsidRPr="00130C6D">
        <w:rPr>
          <w:rFonts w:ascii="Cambria" w:hAnsi="Cambria" w:cs="Arial"/>
          <w:sz w:val="22"/>
          <w:szCs w:val="22"/>
        </w:rPr>
        <w:t>L: .....................................................</w:t>
      </w:r>
    </w:p>
    <w:p w14:paraId="03E8A767" w14:textId="5612B378" w:rsidR="00791C92" w:rsidRPr="00130C6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>NIP:  .......................................................... REGON: ........................................................................</w:t>
      </w:r>
    </w:p>
    <w:p w14:paraId="0F6AC774" w14:textId="77777777" w:rsidR="00CA7849" w:rsidRPr="00130C6D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 xml:space="preserve">Wykonawca jest </w:t>
      </w:r>
      <w:r w:rsidRPr="00130C6D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130C6D">
        <w:rPr>
          <w:rFonts w:ascii="Cambria" w:hAnsi="Cambria" w:cs="Arial"/>
          <w:sz w:val="22"/>
          <w:szCs w:val="22"/>
        </w:rPr>
        <w:t xml:space="preserve">*** </w:t>
      </w:r>
      <w:r w:rsidRPr="00130C6D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0E7266FD" w14:textId="77777777" w:rsidR="00536DFF" w:rsidRPr="00130C6D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55E5B414" w14:textId="77777777" w:rsidR="001A7118" w:rsidRPr="00130C6D" w:rsidRDefault="001A7118" w:rsidP="001E6CE8">
      <w:pPr>
        <w:pStyle w:val="Tekstprzypisudolnego"/>
        <w:jc w:val="both"/>
        <w:rPr>
          <w:rFonts w:ascii="Cambria" w:hAnsi="Cambria" w:cs="Arial"/>
          <w:i/>
          <w:sz w:val="18"/>
        </w:rPr>
      </w:pPr>
      <w:r w:rsidRPr="00130C6D">
        <w:rPr>
          <w:rStyle w:val="Odwoanieprzypisudolnego"/>
          <w:rFonts w:ascii="Cambria" w:hAnsi="Cambria" w:cs="Arial"/>
          <w:i/>
          <w:sz w:val="18"/>
        </w:rPr>
        <w:footnoteRef/>
      </w:r>
      <w:r w:rsidRPr="00130C6D">
        <w:rPr>
          <w:rFonts w:ascii="Cambria" w:hAnsi="Cambria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83A37A2" w14:textId="77777777" w:rsidR="00791C92" w:rsidRPr="00130C6D" w:rsidRDefault="00791C92" w:rsidP="00791C92">
      <w:pPr>
        <w:pStyle w:val="Akapitzlist"/>
        <w:spacing w:after="0" w:line="240" w:lineRule="auto"/>
        <w:ind w:left="0"/>
        <w:jc w:val="both"/>
        <w:rPr>
          <w:rFonts w:ascii="Cambria" w:hAnsi="Cambria" w:cs="Arial"/>
        </w:rPr>
      </w:pPr>
    </w:p>
    <w:p w14:paraId="1C752FEC" w14:textId="77777777" w:rsidR="00E27CF0" w:rsidRPr="00130C6D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0"/>
        </w:rPr>
      </w:pPr>
      <w:r w:rsidRPr="00130C6D">
        <w:rPr>
          <w:rFonts w:ascii="Cambria" w:hAnsi="Cambria" w:cs="Arial"/>
          <w:sz w:val="22"/>
          <w:szCs w:val="20"/>
        </w:rPr>
        <w:t xml:space="preserve">Oświadczamy, że wybór naszej oferty </w:t>
      </w:r>
      <w:r w:rsidRPr="00130C6D">
        <w:rPr>
          <w:rFonts w:ascii="Cambria" w:hAnsi="Cambria" w:cs="Arial"/>
          <w:b/>
          <w:sz w:val="22"/>
          <w:szCs w:val="20"/>
        </w:rPr>
        <w:t xml:space="preserve">nie będzie / będzie* </w:t>
      </w:r>
      <w:r w:rsidRPr="00130C6D">
        <w:rPr>
          <w:rFonts w:ascii="Cambria" w:hAnsi="Cambria" w:cs="Arial"/>
          <w:i/>
          <w:sz w:val="22"/>
          <w:szCs w:val="20"/>
        </w:rPr>
        <w:t>(niepotrzebne skreślić)</w:t>
      </w:r>
      <w:r w:rsidRPr="00130C6D">
        <w:rPr>
          <w:rFonts w:ascii="Cambria" w:hAnsi="Cambria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6BC440E" w14:textId="77777777" w:rsidR="00E27CF0" w:rsidRPr="00130C6D" w:rsidRDefault="00E27CF0" w:rsidP="00E27CF0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20"/>
          <w:lang w:eastAsia="x-none"/>
        </w:rPr>
      </w:pPr>
      <w:r w:rsidRPr="00130C6D">
        <w:rPr>
          <w:rFonts w:ascii="Cambria" w:hAnsi="Cambria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30C6D">
        <w:rPr>
          <w:rFonts w:ascii="Cambria" w:hAnsi="Cambria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F8BA654" w14:textId="77777777" w:rsidR="000D72E6" w:rsidRPr="00130C6D" w:rsidRDefault="000D72E6" w:rsidP="00791C92">
      <w:pPr>
        <w:pStyle w:val="Akapitzlist"/>
        <w:spacing w:after="0" w:line="240" w:lineRule="auto"/>
        <w:ind w:left="0"/>
        <w:jc w:val="both"/>
        <w:rPr>
          <w:rFonts w:ascii="Cambria" w:hAnsi="Cambria" w:cs="Arial"/>
        </w:rPr>
      </w:pPr>
    </w:p>
    <w:p w14:paraId="7B78A4CD" w14:textId="5BBCDC3E" w:rsidR="00E27CF0" w:rsidRPr="00130C6D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Cambria" w:hAnsi="Cambria" w:cs="Arial"/>
          <w:szCs w:val="18"/>
        </w:rPr>
      </w:pPr>
      <w:r w:rsidRPr="00130C6D">
        <w:rPr>
          <w:rFonts w:ascii="Cambria" w:hAnsi="Cambria" w:cs="Arial"/>
        </w:rPr>
        <w:t>2</w:t>
      </w:r>
      <w:r w:rsidR="00791C92" w:rsidRPr="00130C6D">
        <w:rPr>
          <w:rFonts w:ascii="Cambria" w:hAnsi="Cambria" w:cs="Arial"/>
        </w:rPr>
        <w:t>. Nawiązując do ogłoszenia w postępowaniu prowadzonym w trybie przetargu nieograniczonego</w:t>
      </w:r>
      <w:r w:rsidR="00791C92" w:rsidRPr="00130C6D">
        <w:rPr>
          <w:rFonts w:ascii="Cambria" w:hAnsi="Cambria" w:cs="Arial"/>
          <w:bCs/>
        </w:rPr>
        <w:t xml:space="preserve"> na </w:t>
      </w:r>
      <w:r w:rsidR="00F12E6F" w:rsidRPr="00130C6D">
        <w:rPr>
          <w:rFonts w:ascii="Cambria" w:hAnsi="Cambria" w:cs="Arial"/>
          <w:b/>
          <w:bCs/>
        </w:rPr>
        <w:t>sprzedaż z dostawą</w:t>
      </w:r>
      <w:r w:rsidR="00791C92" w:rsidRPr="00130C6D">
        <w:rPr>
          <w:rFonts w:ascii="Cambria" w:hAnsi="Cambria" w:cs="Arial"/>
          <w:b/>
          <w:bCs/>
        </w:rPr>
        <w:t xml:space="preserve"> sprzętu komputerowego dla jednostek UAM,</w:t>
      </w:r>
      <w:r w:rsidR="00791C92" w:rsidRPr="00130C6D">
        <w:rPr>
          <w:rFonts w:ascii="Cambria" w:hAnsi="Cambria" w:cs="Arial"/>
          <w:bCs/>
        </w:rPr>
        <w:t xml:space="preserve"> </w:t>
      </w:r>
      <w:r w:rsidR="00791C92" w:rsidRPr="00130C6D">
        <w:rPr>
          <w:rFonts w:ascii="Cambria" w:hAnsi="Cambria" w:cs="Arial"/>
          <w:b/>
        </w:rPr>
        <w:t>nr przetargu ZP</w:t>
      </w:r>
      <w:r w:rsidR="00CA1FD1" w:rsidRPr="00130C6D">
        <w:rPr>
          <w:rFonts w:ascii="Cambria" w:hAnsi="Cambria" w:cs="Arial"/>
          <w:b/>
        </w:rPr>
        <w:t>3/</w:t>
      </w:r>
      <w:r w:rsidR="00130C6D">
        <w:rPr>
          <w:rFonts w:ascii="Cambria" w:hAnsi="Cambria" w:cs="Arial"/>
          <w:b/>
        </w:rPr>
        <w:t>7445</w:t>
      </w:r>
      <w:r w:rsidR="00791C92" w:rsidRPr="00130C6D">
        <w:rPr>
          <w:rFonts w:ascii="Cambria" w:hAnsi="Cambria" w:cs="Arial"/>
        </w:rPr>
        <w:t xml:space="preserve"> zgodnie z wymaganiami określonymi w SWZ oświadczamy, iż oferujemy wykonanie przedmiotu zamówienia </w:t>
      </w:r>
      <w:r w:rsidR="00791C92" w:rsidRPr="00130C6D">
        <w:rPr>
          <w:rFonts w:ascii="Cambria" w:hAnsi="Cambria" w:cs="Arial"/>
          <w:bCs/>
        </w:rPr>
        <w:t>za cenę</w:t>
      </w:r>
      <w:r w:rsidRPr="00130C6D">
        <w:rPr>
          <w:rFonts w:ascii="Cambria" w:hAnsi="Cambria" w:cs="Arial"/>
          <w:bCs/>
        </w:rPr>
        <w:t xml:space="preserve"> </w:t>
      </w:r>
      <w:r w:rsidRPr="00130C6D">
        <w:rPr>
          <w:rFonts w:ascii="Cambria" w:hAnsi="Cambria" w:cs="Arial"/>
          <w:szCs w:val="18"/>
        </w:rPr>
        <w:t>wyliczoną w Formularzu cenowym:</w:t>
      </w:r>
    </w:p>
    <w:p w14:paraId="171693EF" w14:textId="77777777" w:rsidR="00CA1FD1" w:rsidRPr="00130C6D" w:rsidRDefault="00CA1FD1" w:rsidP="00E27CF0">
      <w:pPr>
        <w:pStyle w:val="Akapitzlist"/>
        <w:spacing w:after="0" w:line="240" w:lineRule="auto"/>
        <w:ind w:left="284" w:hanging="284"/>
        <w:jc w:val="both"/>
        <w:rPr>
          <w:rFonts w:ascii="Cambria" w:hAnsi="Cambria" w:cs="Arial"/>
          <w:bCs/>
          <w:color w:val="EE0000"/>
          <w:sz w:val="28"/>
        </w:rPr>
      </w:pPr>
    </w:p>
    <w:p w14:paraId="5E5746D4" w14:textId="6BA85931" w:rsidR="00791C92" w:rsidRPr="00130C6D" w:rsidRDefault="00791C92" w:rsidP="00791C92">
      <w:pPr>
        <w:spacing w:line="360" w:lineRule="auto"/>
        <w:ind w:right="-1"/>
        <w:jc w:val="center"/>
        <w:rPr>
          <w:rFonts w:ascii="Cambria" w:hAnsi="Cambria" w:cs="Arial"/>
          <w:b/>
          <w:color w:val="EE0000"/>
          <w:u w:val="single"/>
        </w:rPr>
      </w:pPr>
      <w:r w:rsidRPr="00130C6D">
        <w:rPr>
          <w:rFonts w:ascii="Cambria" w:hAnsi="Cambria" w:cs="Arial"/>
          <w:b/>
          <w:color w:val="EE0000"/>
          <w:u w:val="single"/>
        </w:rPr>
        <w:t>Część 1:</w:t>
      </w:r>
      <w:r w:rsidR="00CA1FD1" w:rsidRPr="00130C6D">
        <w:rPr>
          <w:rFonts w:ascii="Cambria" w:hAnsi="Cambria" w:cs="Arial"/>
          <w:b/>
          <w:color w:val="EE0000"/>
          <w:u w:val="single"/>
        </w:rPr>
        <w:t xml:space="preserve"> </w:t>
      </w:r>
      <w:r w:rsidR="00130C6D" w:rsidRPr="00130C6D">
        <w:rPr>
          <w:rFonts w:ascii="Cambria" w:hAnsi="Cambria" w:cs="Arial"/>
          <w:b/>
          <w:bCs/>
          <w:color w:val="EE0000"/>
          <w:u w:val="single"/>
        </w:rPr>
        <w:t>sprzedaż z dostawą dwóch monitów wielkoformatowych dla Zespołu ds. Infrastruktury Informatycznej Wydziału Neofilologii UAM</w:t>
      </w:r>
    </w:p>
    <w:p w14:paraId="554524AE" w14:textId="77777777" w:rsidR="00CF0C38" w:rsidRPr="00130C6D" w:rsidRDefault="00CF0C38" w:rsidP="00CF0C38">
      <w:pPr>
        <w:jc w:val="both"/>
        <w:rPr>
          <w:rFonts w:ascii="Cambria" w:hAnsi="Cambria"/>
          <w:b/>
          <w:bCs/>
          <w:color w:val="FF0000"/>
        </w:rPr>
      </w:pPr>
    </w:p>
    <w:p w14:paraId="589D161B" w14:textId="5689D6B2" w:rsidR="00791C92" w:rsidRPr="00130C6D" w:rsidRDefault="00791C92" w:rsidP="00791C92">
      <w:pPr>
        <w:spacing w:line="360" w:lineRule="auto"/>
        <w:ind w:right="-1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/>
          <w:bCs/>
          <w:sz w:val="22"/>
          <w:szCs w:val="22"/>
        </w:rPr>
        <w:t>Razem brutto</w:t>
      </w:r>
      <w:r w:rsidRPr="00130C6D">
        <w:rPr>
          <w:rFonts w:ascii="Cambria" w:hAnsi="Cambria" w:cs="Arial"/>
          <w:bCs/>
          <w:sz w:val="22"/>
          <w:szCs w:val="22"/>
        </w:rPr>
        <w:t>: ....................................zł,</w:t>
      </w:r>
    </w:p>
    <w:p w14:paraId="1D65DD0E" w14:textId="77777777" w:rsidR="00791C92" w:rsidRPr="00130C6D" w:rsidRDefault="00791C92" w:rsidP="00791C92">
      <w:pPr>
        <w:spacing w:line="360" w:lineRule="auto"/>
        <w:ind w:left="284" w:right="-1" w:hanging="284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7DE345B" w14:textId="77777777" w:rsidR="00791C92" w:rsidRPr="00130C6D" w:rsidRDefault="00791C92" w:rsidP="00791C92">
      <w:pPr>
        <w:tabs>
          <w:tab w:val="left" w:pos="0"/>
        </w:tabs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Termin realizacji zamówienia</w:t>
      </w:r>
      <w:r w:rsidRPr="00130C6D">
        <w:rPr>
          <w:rFonts w:ascii="Cambria" w:hAnsi="Cambria" w:cs="Arial"/>
          <w:sz w:val="22"/>
          <w:szCs w:val="22"/>
        </w:rPr>
        <w:t xml:space="preserve">: </w:t>
      </w:r>
    </w:p>
    <w:p w14:paraId="528B71D5" w14:textId="31DF9640" w:rsidR="00791C92" w:rsidRPr="00130C6D" w:rsidRDefault="0073071E" w:rsidP="00791C92">
      <w:pPr>
        <w:tabs>
          <w:tab w:val="left" w:pos="9070"/>
        </w:tabs>
        <w:suppressAutoHyphens/>
        <w:ind w:left="567" w:right="-2"/>
        <w:jc w:val="center"/>
        <w:rPr>
          <w:rFonts w:ascii="Cambria" w:hAnsi="Cambria" w:cs="Arial"/>
          <w:b/>
          <w:sz w:val="22"/>
          <w:szCs w:val="22"/>
          <w:lang w:eastAsia="ar-SA"/>
        </w:rPr>
      </w:pPr>
      <w:r w:rsidRPr="00130C6D">
        <w:rPr>
          <w:rFonts w:ascii="Cambria" w:hAnsi="Cambria" w:cs="Arial"/>
          <w:b/>
          <w:sz w:val="22"/>
          <w:szCs w:val="22"/>
          <w:lang w:eastAsia="ar-SA"/>
        </w:rPr>
        <w:t>do 14</w:t>
      </w:r>
      <w:r w:rsidR="00791C92" w:rsidRPr="00130C6D">
        <w:rPr>
          <w:rFonts w:ascii="Cambria" w:hAnsi="Cambria" w:cs="Arial"/>
          <w:b/>
          <w:sz w:val="22"/>
          <w:szCs w:val="22"/>
          <w:lang w:eastAsia="ar-SA"/>
        </w:rPr>
        <w:t xml:space="preserve"> dni  /</w:t>
      </w:r>
      <w:r w:rsidR="000F0D02" w:rsidRPr="00130C6D">
        <w:rPr>
          <w:rFonts w:ascii="Cambria" w:hAnsi="Cambria" w:cs="Arial"/>
          <w:b/>
          <w:sz w:val="22"/>
          <w:szCs w:val="22"/>
          <w:lang w:eastAsia="ar-SA"/>
        </w:rPr>
        <w:t xml:space="preserve">  do </w:t>
      </w:r>
      <w:r w:rsidRPr="00130C6D">
        <w:rPr>
          <w:rFonts w:ascii="Cambria" w:hAnsi="Cambria" w:cs="Arial"/>
          <w:b/>
          <w:sz w:val="22"/>
          <w:szCs w:val="22"/>
          <w:lang w:eastAsia="ar-SA"/>
        </w:rPr>
        <w:t>21</w:t>
      </w:r>
      <w:r w:rsidR="000F0D02" w:rsidRPr="00130C6D">
        <w:rPr>
          <w:rFonts w:ascii="Cambria" w:hAnsi="Cambria" w:cs="Arial"/>
          <w:b/>
          <w:sz w:val="22"/>
          <w:szCs w:val="22"/>
          <w:lang w:eastAsia="ar-SA"/>
        </w:rPr>
        <w:t xml:space="preserve"> dni / do </w:t>
      </w:r>
      <w:r w:rsidR="00BA2D75">
        <w:rPr>
          <w:rFonts w:ascii="Cambria" w:hAnsi="Cambria" w:cs="Arial"/>
          <w:b/>
          <w:sz w:val="22"/>
          <w:szCs w:val="22"/>
          <w:lang w:eastAsia="ar-SA"/>
        </w:rPr>
        <w:t>28</w:t>
      </w:r>
      <w:r w:rsidR="00791C92" w:rsidRPr="00130C6D">
        <w:rPr>
          <w:rFonts w:ascii="Cambria" w:hAnsi="Cambria" w:cs="Arial"/>
          <w:b/>
          <w:sz w:val="22"/>
          <w:szCs w:val="22"/>
          <w:lang w:eastAsia="ar-SA"/>
        </w:rPr>
        <w:t xml:space="preserve"> dni*</w:t>
      </w:r>
    </w:p>
    <w:p w14:paraId="4A9ACC00" w14:textId="77777777" w:rsidR="00791C92" w:rsidRPr="00130C6D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130C6D">
        <w:rPr>
          <w:rFonts w:ascii="Cambria" w:hAnsi="Cambria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30C6D">
        <w:rPr>
          <w:rFonts w:ascii="Cambria" w:hAnsi="Cambria" w:cs="Arial"/>
          <w:i/>
          <w:sz w:val="20"/>
          <w:szCs w:val="22"/>
          <w:lang w:eastAsia="ar-SA"/>
        </w:rPr>
        <w:t>(*niepotrzebne skreślić)</w:t>
      </w:r>
    </w:p>
    <w:p w14:paraId="2F90EAC0" w14:textId="77777777" w:rsidR="00791C92" w:rsidRPr="00130C6D" w:rsidRDefault="00791C92" w:rsidP="00791C92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658A9DEA" w14:textId="074D8B02" w:rsidR="00791C92" w:rsidRPr="00130C6D" w:rsidRDefault="00791C92" w:rsidP="00791C92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CA1FD1" w:rsidRPr="00130C6D">
        <w:rPr>
          <w:rFonts w:ascii="Cambria" w:eastAsia="MS Mincho" w:hAnsi="Cambria" w:cs="Arial"/>
          <w:i/>
          <w:sz w:val="18"/>
          <w:szCs w:val="22"/>
          <w:lang w:eastAsia="ar-SA"/>
        </w:rPr>
        <w:t>do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 </w:t>
      </w:r>
      <w:r w:rsidR="00CA1FD1" w:rsidRPr="00130C6D">
        <w:rPr>
          <w:rFonts w:ascii="Cambria" w:eastAsia="MS Mincho" w:hAnsi="Cambria" w:cs="Arial"/>
          <w:i/>
          <w:sz w:val="18"/>
          <w:szCs w:val="22"/>
          <w:lang w:eastAsia="ar-SA"/>
        </w:rPr>
        <w:t>30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 dni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11D915DE" w14:textId="77777777" w:rsidR="00791C92" w:rsidRPr="00130C6D" w:rsidRDefault="00791C92" w:rsidP="00791C92">
      <w:pPr>
        <w:spacing w:before="60" w:after="120"/>
        <w:jc w:val="both"/>
        <w:rPr>
          <w:rFonts w:ascii="Cambria" w:hAnsi="Cambria" w:cs="Arial"/>
          <w:iCs/>
          <w:sz w:val="20"/>
          <w:szCs w:val="20"/>
        </w:rPr>
      </w:pPr>
      <w:r w:rsidRPr="00130C6D">
        <w:rPr>
          <w:rFonts w:ascii="Cambria" w:hAnsi="Cambria" w:cs="Arial"/>
          <w:i/>
          <w:iCs/>
          <w:sz w:val="22"/>
          <w:szCs w:val="20"/>
        </w:rPr>
        <w:t xml:space="preserve"> </w:t>
      </w:r>
      <w:r w:rsidRPr="00130C6D">
        <w:rPr>
          <w:rFonts w:ascii="Cambria" w:hAnsi="Cambria" w:cs="Arial"/>
          <w:iCs/>
          <w:sz w:val="20"/>
          <w:szCs w:val="20"/>
        </w:rPr>
        <w:t>Termin realizacji zamówienia stanowi jedno z kryteriów oceny ofert.</w:t>
      </w:r>
    </w:p>
    <w:p w14:paraId="5028A2CA" w14:textId="77777777" w:rsidR="00791C92" w:rsidRPr="00130C6D" w:rsidRDefault="00791C92" w:rsidP="00791C92">
      <w:pPr>
        <w:tabs>
          <w:tab w:val="left" w:pos="0"/>
        </w:tabs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Termin płatności</w:t>
      </w:r>
      <w:r w:rsidR="00CF0C38" w:rsidRPr="00130C6D">
        <w:rPr>
          <w:rFonts w:ascii="Cambria" w:hAnsi="Cambria" w:cs="Arial"/>
          <w:b/>
          <w:sz w:val="22"/>
          <w:szCs w:val="22"/>
        </w:rPr>
        <w:t xml:space="preserve"> faktury</w:t>
      </w:r>
      <w:r w:rsidRPr="00130C6D">
        <w:rPr>
          <w:rFonts w:ascii="Cambria" w:hAnsi="Cambria" w:cs="Arial"/>
          <w:b/>
          <w:sz w:val="22"/>
          <w:szCs w:val="22"/>
        </w:rPr>
        <w:t xml:space="preserve">: </w:t>
      </w:r>
    </w:p>
    <w:p w14:paraId="41FA019D" w14:textId="37469584" w:rsidR="0086048C" w:rsidRPr="00130C6D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130C6D">
        <w:rPr>
          <w:rFonts w:ascii="Cambria" w:hAnsi="Cambria" w:cs="Arial"/>
          <w:b/>
          <w:bCs/>
          <w:sz w:val="22"/>
          <w:lang w:eastAsia="ar-SA"/>
        </w:rPr>
        <w:t xml:space="preserve">do </w:t>
      </w:r>
      <w:r w:rsidR="00BA2D75">
        <w:rPr>
          <w:rFonts w:ascii="Cambria" w:hAnsi="Cambria" w:cs="Arial"/>
          <w:b/>
          <w:bCs/>
          <w:sz w:val="22"/>
          <w:lang w:eastAsia="ar-SA"/>
        </w:rPr>
        <w:t>7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   /   </w:t>
      </w:r>
      <w:r w:rsidR="0073071E" w:rsidRPr="00130C6D">
        <w:rPr>
          <w:rFonts w:ascii="Cambria" w:hAnsi="Cambria" w:cs="Arial"/>
          <w:b/>
          <w:bCs/>
          <w:sz w:val="22"/>
          <w:lang w:eastAsia="ar-SA"/>
        </w:rPr>
        <w:t xml:space="preserve">do </w:t>
      </w:r>
      <w:r w:rsidR="00BA2D75">
        <w:rPr>
          <w:rFonts w:ascii="Cambria" w:hAnsi="Cambria" w:cs="Arial"/>
          <w:b/>
          <w:bCs/>
          <w:sz w:val="22"/>
          <w:lang w:eastAsia="ar-SA"/>
        </w:rPr>
        <w:t>14</w:t>
      </w:r>
      <w:r w:rsidR="0086048C" w:rsidRPr="00130C6D">
        <w:rPr>
          <w:rFonts w:ascii="Cambria" w:hAnsi="Cambria" w:cs="Arial"/>
          <w:b/>
          <w:bCs/>
          <w:sz w:val="22"/>
          <w:lang w:eastAsia="ar-SA"/>
        </w:rPr>
        <w:t xml:space="preserve"> dni</w:t>
      </w:r>
      <w:r w:rsidR="0073071E" w:rsidRPr="00130C6D">
        <w:rPr>
          <w:rFonts w:ascii="Cambria" w:hAnsi="Cambria" w:cs="Arial"/>
          <w:b/>
          <w:bCs/>
          <w:sz w:val="22"/>
          <w:lang w:eastAsia="ar-SA"/>
        </w:rPr>
        <w:t xml:space="preserve">  /   do </w:t>
      </w:r>
      <w:r w:rsidR="00BA2D75">
        <w:rPr>
          <w:rFonts w:ascii="Cambria" w:hAnsi="Cambria" w:cs="Arial"/>
          <w:b/>
          <w:bCs/>
          <w:sz w:val="22"/>
          <w:lang w:eastAsia="ar-SA"/>
        </w:rPr>
        <w:t>21</w:t>
      </w:r>
      <w:r w:rsidR="0073071E" w:rsidRPr="00130C6D">
        <w:rPr>
          <w:rFonts w:ascii="Cambria" w:hAnsi="Cambria" w:cs="Arial"/>
          <w:b/>
          <w:bCs/>
          <w:sz w:val="22"/>
          <w:lang w:eastAsia="ar-SA"/>
        </w:rPr>
        <w:t xml:space="preserve"> dni*</w:t>
      </w:r>
    </w:p>
    <w:p w14:paraId="2F1CC2E5" w14:textId="77777777" w:rsidR="00791C92" w:rsidRPr="00130C6D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130C6D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7D6DA361" w14:textId="77777777" w:rsidR="00791C92" w:rsidRPr="00130C6D" w:rsidRDefault="00791C92" w:rsidP="00791C92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7221B86C" w14:textId="73E3F5F3" w:rsidR="00791C92" w:rsidRPr="00130C6D" w:rsidRDefault="00791C92" w:rsidP="00791C92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A1FD1"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do </w:t>
      </w:r>
      <w:r w:rsidR="006B44FF" w:rsidRPr="00130C6D">
        <w:rPr>
          <w:rFonts w:ascii="Cambria" w:eastAsia="MS Mincho" w:hAnsi="Cambria" w:cs="Arial"/>
          <w:i/>
          <w:sz w:val="18"/>
          <w:szCs w:val="22"/>
          <w:lang w:eastAsia="ar-SA"/>
        </w:rPr>
        <w:t>14</w:t>
      </w:r>
      <w:r w:rsidR="0086048C"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>dni)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.</w:t>
      </w:r>
    </w:p>
    <w:p w14:paraId="12ACEE90" w14:textId="77777777" w:rsidR="00791C92" w:rsidRPr="00130C6D" w:rsidRDefault="00791C92" w:rsidP="00791C92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Cs/>
          <w:sz w:val="20"/>
          <w:szCs w:val="20"/>
        </w:rPr>
        <w:t>Termin płatności faktury stanowi jedno z kryteriów oceny ofert.</w:t>
      </w:r>
    </w:p>
    <w:p w14:paraId="0F48D060" w14:textId="77777777" w:rsidR="00791C92" w:rsidRPr="00130C6D" w:rsidRDefault="00791C92" w:rsidP="00791C92">
      <w:pPr>
        <w:spacing w:line="360" w:lineRule="auto"/>
        <w:ind w:right="-1"/>
        <w:rPr>
          <w:rFonts w:ascii="Cambria" w:hAnsi="Cambria" w:cs="Arial"/>
          <w:b/>
          <w:sz w:val="22"/>
          <w:szCs w:val="22"/>
        </w:rPr>
      </w:pPr>
    </w:p>
    <w:p w14:paraId="11ADA2E9" w14:textId="71402520" w:rsidR="00CA1FD1" w:rsidRPr="00130C6D" w:rsidRDefault="00791C92" w:rsidP="00CA1FD1">
      <w:pPr>
        <w:spacing w:line="360" w:lineRule="auto"/>
        <w:ind w:right="-1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Okres gwarancji*:</w:t>
      </w:r>
      <w:r w:rsidRPr="00130C6D">
        <w:rPr>
          <w:rFonts w:ascii="Cambria" w:hAnsi="Cambria" w:cs="Arial"/>
          <w:sz w:val="22"/>
          <w:szCs w:val="22"/>
        </w:rPr>
        <w:t xml:space="preserve"> ……………</w:t>
      </w:r>
      <w:r w:rsidR="00CA1FD1" w:rsidRPr="00130C6D">
        <w:rPr>
          <w:rFonts w:ascii="Cambria" w:hAnsi="Cambria" w:cs="Arial"/>
          <w:sz w:val="22"/>
          <w:szCs w:val="22"/>
        </w:rPr>
        <w:t xml:space="preserve">…………….. </w:t>
      </w:r>
      <w:r w:rsidRPr="00130C6D">
        <w:rPr>
          <w:rFonts w:ascii="Cambria" w:hAnsi="Cambria" w:cs="Arial"/>
          <w:sz w:val="22"/>
          <w:szCs w:val="22"/>
        </w:rPr>
        <w:t xml:space="preserve"> od daty podpisania protokołu odbioru bez zastrzeżeń</w:t>
      </w:r>
      <w:r w:rsidR="00CA1FD1" w:rsidRPr="00130C6D">
        <w:rPr>
          <w:rFonts w:ascii="Cambria" w:hAnsi="Cambria" w:cs="Arial"/>
          <w:sz w:val="22"/>
          <w:szCs w:val="22"/>
        </w:rPr>
        <w:t>.</w:t>
      </w:r>
    </w:p>
    <w:p w14:paraId="69FC475C" w14:textId="77777777" w:rsidR="00791C92" w:rsidRPr="00130C6D" w:rsidRDefault="00791C92" w:rsidP="00791C92">
      <w:pPr>
        <w:tabs>
          <w:tab w:val="left" w:pos="6663"/>
        </w:tabs>
        <w:suppressAutoHyphens/>
        <w:jc w:val="both"/>
        <w:rPr>
          <w:rFonts w:ascii="Cambria" w:hAnsi="Cambria" w:cs="Arial"/>
          <w:sz w:val="20"/>
          <w:szCs w:val="22"/>
        </w:rPr>
      </w:pPr>
      <w:r w:rsidRPr="00130C6D">
        <w:rPr>
          <w:rFonts w:ascii="Cambria" w:hAnsi="Cambria" w:cs="Arial"/>
          <w:sz w:val="20"/>
          <w:szCs w:val="22"/>
        </w:rPr>
        <w:t xml:space="preserve"> *(Proszę wpisać okresy gwarancji dla wszystkich pozycji dla których gwarancja jest wymagana)</w:t>
      </w:r>
    </w:p>
    <w:p w14:paraId="0E4A72E9" w14:textId="77777777" w:rsidR="00791C92" w:rsidRPr="00130C6D" w:rsidRDefault="00791C92" w:rsidP="00791C92">
      <w:pPr>
        <w:spacing w:line="360" w:lineRule="auto"/>
        <w:ind w:right="-1"/>
        <w:jc w:val="both"/>
        <w:rPr>
          <w:rFonts w:ascii="Cambria" w:hAnsi="Cambria" w:cs="Arial"/>
          <w:b/>
          <w:bCs/>
          <w:color w:val="EE0000"/>
          <w:sz w:val="22"/>
          <w:szCs w:val="22"/>
        </w:rPr>
      </w:pPr>
    </w:p>
    <w:p w14:paraId="592709FE" w14:textId="26793B8C" w:rsidR="00791C92" w:rsidRPr="00130C6D" w:rsidRDefault="00791C92" w:rsidP="00791C92">
      <w:pPr>
        <w:spacing w:line="360" w:lineRule="auto"/>
        <w:ind w:right="-1"/>
        <w:jc w:val="center"/>
        <w:rPr>
          <w:rFonts w:ascii="Cambria" w:hAnsi="Cambria" w:cs="Arial"/>
          <w:b/>
          <w:color w:val="EE0000"/>
          <w:u w:val="single"/>
        </w:rPr>
      </w:pPr>
      <w:r w:rsidRPr="00130C6D">
        <w:rPr>
          <w:rFonts w:ascii="Cambria" w:hAnsi="Cambria" w:cs="Arial"/>
          <w:b/>
          <w:color w:val="EE0000"/>
          <w:u w:val="single"/>
        </w:rPr>
        <w:t>Część 2:</w:t>
      </w:r>
      <w:r w:rsidR="00CA1FD1" w:rsidRPr="00130C6D">
        <w:rPr>
          <w:rFonts w:ascii="Cambria" w:hAnsi="Cambria" w:cs="Arial"/>
          <w:b/>
          <w:color w:val="EE0000"/>
          <w:u w:val="single"/>
        </w:rPr>
        <w:t xml:space="preserve"> </w:t>
      </w:r>
      <w:r w:rsidR="00130C6D" w:rsidRPr="00130C6D">
        <w:rPr>
          <w:rFonts w:ascii="Cambria" w:hAnsi="Cambria" w:cs="Arial"/>
          <w:b/>
          <w:bCs/>
          <w:color w:val="EE0000"/>
          <w:u w:val="single"/>
        </w:rPr>
        <w:t>sprzedaż z dostawą 4 szt. jednostek centralnych dla Instytutu Filologii Klasycznej</w:t>
      </w:r>
    </w:p>
    <w:p w14:paraId="49B73BB3" w14:textId="77777777" w:rsidR="000D72E6" w:rsidRPr="00130C6D" w:rsidRDefault="000D72E6" w:rsidP="008B4A25">
      <w:pPr>
        <w:spacing w:line="360" w:lineRule="auto"/>
        <w:ind w:right="-1"/>
        <w:jc w:val="both"/>
        <w:rPr>
          <w:rFonts w:ascii="Cambria" w:hAnsi="Cambria" w:cs="Arial"/>
          <w:b/>
          <w:bCs/>
          <w:color w:val="FF0000"/>
          <w:sz w:val="22"/>
          <w:szCs w:val="22"/>
        </w:rPr>
      </w:pPr>
    </w:p>
    <w:p w14:paraId="157A277C" w14:textId="7CB272BB" w:rsidR="008B4A25" w:rsidRPr="00130C6D" w:rsidRDefault="008B4A25" w:rsidP="008B4A25">
      <w:pPr>
        <w:spacing w:line="360" w:lineRule="auto"/>
        <w:ind w:right="-1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/>
          <w:bCs/>
          <w:sz w:val="22"/>
          <w:szCs w:val="22"/>
        </w:rPr>
        <w:t>Razem brutto</w:t>
      </w:r>
      <w:r w:rsidRPr="00130C6D">
        <w:rPr>
          <w:rFonts w:ascii="Cambria" w:hAnsi="Cambria" w:cs="Arial"/>
          <w:bCs/>
          <w:sz w:val="22"/>
          <w:szCs w:val="22"/>
        </w:rPr>
        <w:t>: ....................................zł,</w:t>
      </w:r>
    </w:p>
    <w:p w14:paraId="0A497147" w14:textId="77777777" w:rsidR="008B4A25" w:rsidRPr="00130C6D" w:rsidRDefault="008B4A25" w:rsidP="008B4A25">
      <w:pPr>
        <w:spacing w:line="360" w:lineRule="auto"/>
        <w:ind w:left="284" w:right="-1" w:hanging="284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E8B713B" w14:textId="77777777" w:rsidR="0068460C" w:rsidRPr="00130C6D" w:rsidRDefault="0068460C" w:rsidP="008B4A25">
      <w:pPr>
        <w:tabs>
          <w:tab w:val="left" w:pos="0"/>
        </w:tabs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</w:p>
    <w:p w14:paraId="0683C65E" w14:textId="77777777" w:rsidR="008B4A25" w:rsidRPr="00130C6D" w:rsidRDefault="008B4A25" w:rsidP="008B4A25">
      <w:pPr>
        <w:tabs>
          <w:tab w:val="left" w:pos="0"/>
        </w:tabs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Termin realizacji zamówienia</w:t>
      </w:r>
      <w:r w:rsidRPr="00130C6D">
        <w:rPr>
          <w:rFonts w:ascii="Cambria" w:hAnsi="Cambria" w:cs="Arial"/>
          <w:sz w:val="22"/>
          <w:szCs w:val="22"/>
        </w:rPr>
        <w:t xml:space="preserve">: </w:t>
      </w:r>
    </w:p>
    <w:p w14:paraId="085DC723" w14:textId="43DA78CE" w:rsidR="0073071E" w:rsidRPr="00130C6D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Cambria" w:hAnsi="Cambria" w:cs="Arial"/>
          <w:b/>
          <w:sz w:val="22"/>
          <w:szCs w:val="22"/>
          <w:lang w:eastAsia="ar-SA"/>
        </w:rPr>
      </w:pPr>
      <w:r w:rsidRPr="00130C6D">
        <w:rPr>
          <w:rFonts w:ascii="Cambria" w:hAnsi="Cambria" w:cs="Arial"/>
          <w:b/>
          <w:sz w:val="22"/>
          <w:szCs w:val="22"/>
          <w:lang w:eastAsia="ar-SA"/>
        </w:rPr>
        <w:t xml:space="preserve">do 14 dni  /  do 21 dni / do </w:t>
      </w:r>
      <w:r w:rsidR="00BA2D75">
        <w:rPr>
          <w:rFonts w:ascii="Cambria" w:hAnsi="Cambria" w:cs="Arial"/>
          <w:b/>
          <w:sz w:val="22"/>
          <w:szCs w:val="22"/>
          <w:lang w:eastAsia="ar-SA"/>
        </w:rPr>
        <w:t>28</w:t>
      </w:r>
      <w:r w:rsidRPr="00130C6D">
        <w:rPr>
          <w:rFonts w:ascii="Cambria" w:hAnsi="Cambria" w:cs="Arial"/>
          <w:b/>
          <w:sz w:val="22"/>
          <w:szCs w:val="22"/>
          <w:lang w:eastAsia="ar-SA"/>
        </w:rPr>
        <w:t xml:space="preserve"> dni*</w:t>
      </w:r>
    </w:p>
    <w:p w14:paraId="10AD4C08" w14:textId="77777777" w:rsidR="008B4A25" w:rsidRPr="00130C6D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130C6D">
        <w:rPr>
          <w:rFonts w:ascii="Cambria" w:hAnsi="Cambria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30C6D">
        <w:rPr>
          <w:rFonts w:ascii="Cambria" w:hAnsi="Cambria" w:cs="Arial"/>
          <w:i/>
          <w:sz w:val="20"/>
          <w:szCs w:val="22"/>
          <w:lang w:eastAsia="ar-SA"/>
        </w:rPr>
        <w:t>(*niepotrzebne skreślić)</w:t>
      </w:r>
    </w:p>
    <w:p w14:paraId="634A78DD" w14:textId="77777777" w:rsidR="008B4A25" w:rsidRPr="00130C6D" w:rsidRDefault="008B4A25" w:rsidP="008B4A25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3B0BABB3" w14:textId="326F8B9E" w:rsidR="008B4A25" w:rsidRPr="00130C6D" w:rsidRDefault="008B4A25" w:rsidP="008B4A25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 w:rsidR="000F0D02"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awca deklaruje termin do </w:t>
      </w:r>
      <w:r w:rsidR="00CA1FD1" w:rsidRPr="00130C6D">
        <w:rPr>
          <w:rFonts w:ascii="Cambria" w:eastAsia="MS Mincho" w:hAnsi="Cambria" w:cs="Arial"/>
          <w:i/>
          <w:sz w:val="18"/>
          <w:szCs w:val="22"/>
          <w:lang w:eastAsia="ar-SA"/>
        </w:rPr>
        <w:t>30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 dni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49C6BDB4" w14:textId="77777777" w:rsidR="008B4A25" w:rsidRPr="00130C6D" w:rsidRDefault="008B4A25" w:rsidP="008B4A25">
      <w:pPr>
        <w:spacing w:before="60" w:after="120"/>
        <w:jc w:val="both"/>
        <w:rPr>
          <w:rFonts w:ascii="Cambria" w:hAnsi="Cambria" w:cs="Arial"/>
          <w:iCs/>
          <w:sz w:val="20"/>
          <w:szCs w:val="20"/>
        </w:rPr>
      </w:pPr>
      <w:r w:rsidRPr="00130C6D">
        <w:rPr>
          <w:rFonts w:ascii="Cambria" w:hAnsi="Cambria" w:cs="Arial"/>
          <w:i/>
          <w:iCs/>
          <w:sz w:val="22"/>
          <w:szCs w:val="20"/>
        </w:rPr>
        <w:t xml:space="preserve"> </w:t>
      </w:r>
      <w:r w:rsidRPr="00130C6D">
        <w:rPr>
          <w:rFonts w:ascii="Cambria" w:hAnsi="Cambria" w:cs="Arial"/>
          <w:iCs/>
          <w:sz w:val="20"/>
          <w:szCs w:val="20"/>
        </w:rPr>
        <w:t>Termin realizacji zamówienia stanowi jedno z kryteriów oceny ofert.</w:t>
      </w:r>
    </w:p>
    <w:p w14:paraId="68688DC3" w14:textId="77777777" w:rsidR="008B4A25" w:rsidRPr="00130C6D" w:rsidRDefault="008B4A25" w:rsidP="008B4A25">
      <w:pPr>
        <w:tabs>
          <w:tab w:val="left" w:pos="0"/>
        </w:tabs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 xml:space="preserve">- Termin płatności faktury: </w:t>
      </w:r>
    </w:p>
    <w:p w14:paraId="0E1356D9" w14:textId="4756C7D5" w:rsidR="0073071E" w:rsidRPr="00130C6D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130C6D">
        <w:rPr>
          <w:rFonts w:ascii="Cambria" w:hAnsi="Cambria" w:cs="Arial"/>
          <w:b/>
          <w:bCs/>
          <w:sz w:val="22"/>
          <w:lang w:eastAsia="ar-SA"/>
        </w:rPr>
        <w:t xml:space="preserve">do </w:t>
      </w:r>
      <w:r w:rsidR="00BA2D75">
        <w:rPr>
          <w:rFonts w:ascii="Cambria" w:hAnsi="Cambria" w:cs="Arial"/>
          <w:b/>
          <w:bCs/>
          <w:sz w:val="22"/>
          <w:lang w:eastAsia="ar-SA"/>
        </w:rPr>
        <w:t xml:space="preserve">7 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dni   /   do </w:t>
      </w:r>
      <w:r w:rsidR="00BA2D75">
        <w:rPr>
          <w:rFonts w:ascii="Cambria" w:hAnsi="Cambria" w:cs="Arial"/>
          <w:b/>
          <w:bCs/>
          <w:sz w:val="22"/>
          <w:lang w:eastAsia="ar-SA"/>
        </w:rPr>
        <w:t>14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  /   do </w:t>
      </w:r>
      <w:r w:rsidR="00BA2D75">
        <w:rPr>
          <w:rFonts w:ascii="Cambria" w:hAnsi="Cambria" w:cs="Arial"/>
          <w:b/>
          <w:bCs/>
          <w:sz w:val="22"/>
          <w:lang w:eastAsia="ar-SA"/>
        </w:rPr>
        <w:t>21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dni*</w:t>
      </w:r>
    </w:p>
    <w:p w14:paraId="16F7709E" w14:textId="77777777" w:rsidR="00C60C24" w:rsidRPr="00130C6D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130C6D">
        <w:rPr>
          <w:rFonts w:ascii="Cambria" w:hAnsi="Cambria" w:cs="Arial"/>
          <w:i/>
          <w:sz w:val="18"/>
          <w:szCs w:val="22"/>
          <w:lang w:eastAsia="ar-SA"/>
        </w:rPr>
        <w:t xml:space="preserve"> </w:t>
      </w:r>
      <w:r w:rsidR="00C60C24" w:rsidRPr="00130C6D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2DA81034" w14:textId="77777777" w:rsidR="008B4A25" w:rsidRPr="00130C6D" w:rsidRDefault="008B4A25" w:rsidP="008B4A25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4F847313" w14:textId="5E6E618B" w:rsidR="006B44FF" w:rsidRPr="00130C6D" w:rsidRDefault="006B44FF" w:rsidP="006B44FF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A1FD1"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 do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 14 dni)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.</w:t>
      </w:r>
    </w:p>
    <w:p w14:paraId="59E573BB" w14:textId="77777777" w:rsidR="008B4A25" w:rsidRPr="00130C6D" w:rsidRDefault="008B4A25" w:rsidP="00CA1FD1">
      <w:pPr>
        <w:suppressAutoHyphens/>
        <w:spacing w:before="60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Cs/>
          <w:sz w:val="20"/>
          <w:szCs w:val="20"/>
        </w:rPr>
        <w:t>Termin płatności faktury stanowi jedno z kryteriów oceny ofert.</w:t>
      </w:r>
    </w:p>
    <w:p w14:paraId="5295BE26" w14:textId="77777777" w:rsidR="008B4A25" w:rsidRPr="00130C6D" w:rsidRDefault="008B4A25" w:rsidP="008B4A25">
      <w:pPr>
        <w:spacing w:line="360" w:lineRule="auto"/>
        <w:ind w:right="-1"/>
        <w:rPr>
          <w:rFonts w:ascii="Cambria" w:hAnsi="Cambria" w:cs="Arial"/>
          <w:b/>
          <w:sz w:val="22"/>
          <w:szCs w:val="22"/>
        </w:rPr>
      </w:pPr>
    </w:p>
    <w:p w14:paraId="55ACA340" w14:textId="6E0ED359" w:rsidR="008B4A25" w:rsidRPr="00130C6D" w:rsidRDefault="008B4A25" w:rsidP="008B4A25">
      <w:pPr>
        <w:spacing w:line="360" w:lineRule="auto"/>
        <w:ind w:right="-1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Okres gwarancji*:</w:t>
      </w:r>
      <w:r w:rsidRPr="00130C6D">
        <w:rPr>
          <w:rFonts w:ascii="Cambria" w:hAnsi="Cambria" w:cs="Arial"/>
          <w:sz w:val="22"/>
          <w:szCs w:val="22"/>
        </w:rPr>
        <w:t xml:space="preserve"> …………………………… od daty podpisania protokołu odbioru bez zastrzeżeń.</w:t>
      </w:r>
    </w:p>
    <w:p w14:paraId="5AFFBA38" w14:textId="77777777" w:rsidR="008B4A25" w:rsidRPr="00130C6D" w:rsidRDefault="008B4A25" w:rsidP="008B4A25">
      <w:pPr>
        <w:tabs>
          <w:tab w:val="left" w:pos="6663"/>
        </w:tabs>
        <w:suppressAutoHyphens/>
        <w:jc w:val="both"/>
        <w:rPr>
          <w:rFonts w:ascii="Cambria" w:hAnsi="Cambria" w:cs="Arial"/>
          <w:sz w:val="20"/>
          <w:szCs w:val="22"/>
        </w:rPr>
      </w:pPr>
      <w:r w:rsidRPr="00130C6D">
        <w:rPr>
          <w:rFonts w:ascii="Cambria" w:hAnsi="Cambria" w:cs="Arial"/>
          <w:sz w:val="20"/>
          <w:szCs w:val="22"/>
        </w:rPr>
        <w:t xml:space="preserve"> *(Proszę wpisać okresy gwarancji dla wszystkich pozycji dla których gwarancja jest wymagana)</w:t>
      </w:r>
    </w:p>
    <w:p w14:paraId="1F97ECBC" w14:textId="77777777" w:rsidR="00791C92" w:rsidRPr="00130C6D" w:rsidRDefault="00791C92" w:rsidP="00791C92">
      <w:pPr>
        <w:spacing w:line="360" w:lineRule="auto"/>
        <w:ind w:right="-1"/>
        <w:jc w:val="center"/>
        <w:rPr>
          <w:rFonts w:ascii="Cambria" w:hAnsi="Cambria" w:cs="Arial"/>
          <w:b/>
          <w:sz w:val="32"/>
          <w:szCs w:val="22"/>
          <w:u w:val="single"/>
        </w:rPr>
      </w:pPr>
    </w:p>
    <w:p w14:paraId="43F28A92" w14:textId="6706A34C" w:rsidR="002B05DD" w:rsidRPr="002B05DD" w:rsidRDefault="00791C92" w:rsidP="002B05DD">
      <w:pPr>
        <w:spacing w:line="360" w:lineRule="auto"/>
        <w:ind w:right="-1"/>
        <w:jc w:val="center"/>
        <w:rPr>
          <w:rFonts w:ascii="Cambria" w:hAnsi="Cambria" w:cs="Arial"/>
          <w:b/>
          <w:bCs/>
          <w:color w:val="EE0000"/>
          <w:u w:val="single"/>
        </w:rPr>
      </w:pPr>
      <w:r w:rsidRPr="00130C6D">
        <w:rPr>
          <w:rFonts w:ascii="Cambria" w:hAnsi="Cambria" w:cs="Arial"/>
          <w:b/>
          <w:color w:val="EE0000"/>
          <w:u w:val="single"/>
        </w:rPr>
        <w:t>Część 3:</w:t>
      </w:r>
      <w:r w:rsidR="00CA1FD1" w:rsidRPr="00130C6D">
        <w:rPr>
          <w:rFonts w:ascii="Cambria" w:hAnsi="Cambria" w:cs="Arial"/>
          <w:b/>
          <w:color w:val="EE0000"/>
          <w:u w:val="single"/>
        </w:rPr>
        <w:t xml:space="preserve"> </w:t>
      </w:r>
      <w:r w:rsidR="00130C6D" w:rsidRPr="00130C6D">
        <w:rPr>
          <w:rFonts w:ascii="Cambria" w:hAnsi="Cambria" w:cs="Arial"/>
          <w:b/>
          <w:color w:val="EE0000"/>
          <w:u w:val="single"/>
        </w:rPr>
        <w:t xml:space="preserve">sprzedaż z dostawą 1 szt. komputera klasy serwerowej </w:t>
      </w:r>
      <w:r w:rsidR="002B05DD" w:rsidRPr="002B05DD">
        <w:rPr>
          <w:rFonts w:ascii="Cambria" w:hAnsi="Cambria" w:cs="Arial"/>
          <w:b/>
          <w:bCs/>
          <w:color w:val="EE0000"/>
          <w:u w:val="single"/>
        </w:rPr>
        <w:t>dla Wydziału Filologii Polskiej i Klasycznej</w:t>
      </w:r>
    </w:p>
    <w:p w14:paraId="15964D1F" w14:textId="77777777" w:rsidR="000D72E6" w:rsidRPr="00130C6D" w:rsidRDefault="000D72E6" w:rsidP="008B4A25">
      <w:pPr>
        <w:spacing w:line="360" w:lineRule="auto"/>
        <w:ind w:right="-1"/>
        <w:jc w:val="both"/>
        <w:rPr>
          <w:rFonts w:ascii="Cambria" w:hAnsi="Cambria" w:cs="Arial"/>
          <w:b/>
          <w:bCs/>
          <w:color w:val="EE0000"/>
          <w:sz w:val="22"/>
          <w:szCs w:val="22"/>
        </w:rPr>
      </w:pPr>
    </w:p>
    <w:p w14:paraId="421961C6" w14:textId="41D833D8" w:rsidR="008B4A25" w:rsidRPr="00130C6D" w:rsidRDefault="008B4A25" w:rsidP="008B4A25">
      <w:pPr>
        <w:spacing w:line="360" w:lineRule="auto"/>
        <w:ind w:right="-1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/>
          <w:bCs/>
          <w:sz w:val="22"/>
          <w:szCs w:val="22"/>
        </w:rPr>
        <w:t>Razem brutto</w:t>
      </w:r>
      <w:r w:rsidRPr="00130C6D">
        <w:rPr>
          <w:rFonts w:ascii="Cambria" w:hAnsi="Cambria" w:cs="Arial"/>
          <w:bCs/>
          <w:sz w:val="22"/>
          <w:szCs w:val="22"/>
        </w:rPr>
        <w:t>: ....................................zł,</w:t>
      </w:r>
    </w:p>
    <w:p w14:paraId="62C8B5A8" w14:textId="77777777" w:rsidR="008B4A25" w:rsidRPr="00130C6D" w:rsidRDefault="008B4A25" w:rsidP="008B4A25">
      <w:pPr>
        <w:spacing w:line="360" w:lineRule="auto"/>
        <w:ind w:left="284" w:right="-1" w:hanging="284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8EDC7DF" w14:textId="77777777" w:rsidR="0073071E" w:rsidRPr="00130C6D" w:rsidRDefault="0073071E" w:rsidP="0073071E">
      <w:pPr>
        <w:tabs>
          <w:tab w:val="left" w:pos="0"/>
        </w:tabs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Termin realizacji zamówienia</w:t>
      </w:r>
      <w:r w:rsidRPr="00130C6D">
        <w:rPr>
          <w:rFonts w:ascii="Cambria" w:hAnsi="Cambria" w:cs="Arial"/>
          <w:sz w:val="22"/>
          <w:szCs w:val="22"/>
        </w:rPr>
        <w:t xml:space="preserve">: </w:t>
      </w:r>
    </w:p>
    <w:p w14:paraId="651987AE" w14:textId="5306CF67" w:rsidR="0073071E" w:rsidRPr="00130C6D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Cambria" w:hAnsi="Cambria" w:cs="Arial"/>
          <w:b/>
          <w:sz w:val="22"/>
          <w:szCs w:val="22"/>
          <w:lang w:eastAsia="ar-SA"/>
        </w:rPr>
      </w:pPr>
      <w:r w:rsidRPr="00130C6D">
        <w:rPr>
          <w:rFonts w:ascii="Cambria" w:hAnsi="Cambria" w:cs="Arial"/>
          <w:b/>
          <w:sz w:val="22"/>
          <w:szCs w:val="22"/>
          <w:lang w:eastAsia="ar-SA"/>
        </w:rPr>
        <w:t xml:space="preserve">do 14 dni  /  do 21 dni / do </w:t>
      </w:r>
      <w:r w:rsidR="00BA2D75">
        <w:rPr>
          <w:rFonts w:ascii="Cambria" w:hAnsi="Cambria" w:cs="Arial"/>
          <w:b/>
          <w:sz w:val="22"/>
          <w:szCs w:val="22"/>
          <w:lang w:eastAsia="ar-SA"/>
        </w:rPr>
        <w:t>28</w:t>
      </w:r>
      <w:r w:rsidRPr="00130C6D">
        <w:rPr>
          <w:rFonts w:ascii="Cambria" w:hAnsi="Cambria" w:cs="Arial"/>
          <w:b/>
          <w:sz w:val="22"/>
          <w:szCs w:val="22"/>
          <w:lang w:eastAsia="ar-SA"/>
        </w:rPr>
        <w:t xml:space="preserve"> dni*</w:t>
      </w:r>
    </w:p>
    <w:p w14:paraId="1F771DF7" w14:textId="77777777" w:rsidR="0073071E" w:rsidRPr="00130C6D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130C6D">
        <w:rPr>
          <w:rFonts w:ascii="Cambria" w:hAnsi="Cambria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30C6D">
        <w:rPr>
          <w:rFonts w:ascii="Cambria" w:hAnsi="Cambria" w:cs="Arial"/>
          <w:i/>
          <w:sz w:val="20"/>
          <w:szCs w:val="22"/>
          <w:lang w:eastAsia="ar-SA"/>
        </w:rPr>
        <w:t>(*niepotrzebne skreślić)</w:t>
      </w:r>
    </w:p>
    <w:p w14:paraId="37C55AF5" w14:textId="77777777" w:rsidR="0073071E" w:rsidRPr="00130C6D" w:rsidRDefault="0073071E" w:rsidP="0073071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293F34C2" w14:textId="4A880E8D" w:rsidR="0073071E" w:rsidRPr="00130C6D" w:rsidRDefault="0073071E" w:rsidP="0073071E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CA1FD1" w:rsidRPr="00130C6D">
        <w:rPr>
          <w:rFonts w:ascii="Cambria" w:eastAsia="MS Mincho" w:hAnsi="Cambria" w:cs="Arial"/>
          <w:i/>
          <w:sz w:val="18"/>
          <w:szCs w:val="22"/>
          <w:lang w:eastAsia="ar-SA"/>
        </w:rPr>
        <w:t>30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 xml:space="preserve"> dni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78D7C273" w14:textId="77777777" w:rsidR="0073071E" w:rsidRPr="00130C6D" w:rsidRDefault="0073071E" w:rsidP="0073071E">
      <w:pPr>
        <w:spacing w:before="60" w:after="120"/>
        <w:jc w:val="both"/>
        <w:rPr>
          <w:rFonts w:ascii="Cambria" w:hAnsi="Cambria" w:cs="Arial"/>
          <w:iCs/>
          <w:sz w:val="20"/>
          <w:szCs w:val="20"/>
        </w:rPr>
      </w:pPr>
      <w:r w:rsidRPr="00130C6D">
        <w:rPr>
          <w:rFonts w:ascii="Cambria" w:hAnsi="Cambria" w:cs="Arial"/>
          <w:i/>
          <w:iCs/>
          <w:sz w:val="22"/>
          <w:szCs w:val="20"/>
        </w:rPr>
        <w:t xml:space="preserve"> </w:t>
      </w:r>
      <w:r w:rsidRPr="00130C6D">
        <w:rPr>
          <w:rFonts w:ascii="Cambria" w:hAnsi="Cambria" w:cs="Arial"/>
          <w:iCs/>
          <w:sz w:val="20"/>
          <w:szCs w:val="20"/>
        </w:rPr>
        <w:t>Termin realizacji zamówienia stanowi jedno z kryteriów oceny ofert.</w:t>
      </w:r>
    </w:p>
    <w:p w14:paraId="084BBD07" w14:textId="77777777" w:rsidR="0073071E" w:rsidRPr="00130C6D" w:rsidRDefault="0073071E" w:rsidP="0073071E">
      <w:pPr>
        <w:tabs>
          <w:tab w:val="left" w:pos="0"/>
        </w:tabs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 xml:space="preserve">- Termin płatności faktury: </w:t>
      </w:r>
    </w:p>
    <w:p w14:paraId="5C9F63C6" w14:textId="244B3D70" w:rsidR="0073071E" w:rsidRPr="00130C6D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130C6D">
        <w:rPr>
          <w:rFonts w:ascii="Cambria" w:hAnsi="Cambria" w:cs="Arial"/>
          <w:b/>
          <w:bCs/>
          <w:sz w:val="22"/>
          <w:lang w:eastAsia="ar-SA"/>
        </w:rPr>
        <w:lastRenderedPageBreak/>
        <w:t xml:space="preserve">do </w:t>
      </w:r>
      <w:r w:rsidR="00BA2D75">
        <w:rPr>
          <w:rFonts w:ascii="Cambria" w:hAnsi="Cambria" w:cs="Arial"/>
          <w:b/>
          <w:bCs/>
          <w:sz w:val="22"/>
          <w:lang w:eastAsia="ar-SA"/>
        </w:rPr>
        <w:t>7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   /   do </w:t>
      </w:r>
      <w:r w:rsidR="00BA2D75">
        <w:rPr>
          <w:rFonts w:ascii="Cambria" w:hAnsi="Cambria" w:cs="Arial"/>
          <w:b/>
          <w:bCs/>
          <w:sz w:val="22"/>
          <w:lang w:eastAsia="ar-SA"/>
        </w:rPr>
        <w:t>14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  /   do </w:t>
      </w:r>
      <w:r w:rsidR="00BA2D75">
        <w:rPr>
          <w:rFonts w:ascii="Cambria" w:hAnsi="Cambria" w:cs="Arial"/>
          <w:b/>
          <w:bCs/>
          <w:sz w:val="22"/>
          <w:lang w:eastAsia="ar-SA"/>
        </w:rPr>
        <w:t>28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dni*</w:t>
      </w:r>
    </w:p>
    <w:p w14:paraId="69C37F8A" w14:textId="77777777" w:rsidR="0073071E" w:rsidRPr="00130C6D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130C6D">
        <w:rPr>
          <w:rFonts w:ascii="Cambria" w:hAnsi="Cambria" w:cs="Arial"/>
          <w:i/>
          <w:sz w:val="18"/>
          <w:szCs w:val="22"/>
          <w:lang w:eastAsia="ar-SA"/>
        </w:rPr>
        <w:t xml:space="preserve"> (*niepotrzebne skreślić)</w:t>
      </w:r>
    </w:p>
    <w:p w14:paraId="0C00BE75" w14:textId="77777777" w:rsidR="0073071E" w:rsidRPr="00130C6D" w:rsidRDefault="0073071E" w:rsidP="0073071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13974282" w14:textId="77777777" w:rsidR="0073071E" w:rsidRPr="00130C6D" w:rsidRDefault="0073071E" w:rsidP="0073071E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.</w:t>
      </w:r>
    </w:p>
    <w:p w14:paraId="2CDF2AF4" w14:textId="77777777" w:rsidR="0073071E" w:rsidRPr="00130C6D" w:rsidRDefault="0073071E" w:rsidP="0073071E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Cs/>
          <w:sz w:val="20"/>
          <w:szCs w:val="20"/>
        </w:rPr>
        <w:t>Termin płatności faktury stanowi jedno z kryteriów oceny ofert.</w:t>
      </w:r>
    </w:p>
    <w:p w14:paraId="087F8F30" w14:textId="77777777" w:rsidR="00E27CF0" w:rsidRPr="00130C6D" w:rsidRDefault="00E27CF0" w:rsidP="008B4A25">
      <w:pPr>
        <w:spacing w:line="360" w:lineRule="auto"/>
        <w:ind w:right="-1"/>
        <w:rPr>
          <w:rFonts w:ascii="Cambria" w:hAnsi="Cambria" w:cs="Arial"/>
          <w:b/>
          <w:sz w:val="22"/>
          <w:szCs w:val="22"/>
        </w:rPr>
      </w:pPr>
    </w:p>
    <w:p w14:paraId="20A4CEED" w14:textId="59F506BC" w:rsidR="008B4A25" w:rsidRPr="00130C6D" w:rsidRDefault="008B4A25" w:rsidP="008B4A25">
      <w:pPr>
        <w:spacing w:line="360" w:lineRule="auto"/>
        <w:ind w:right="-1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Okres gwarancji*:</w:t>
      </w:r>
      <w:r w:rsidRPr="00130C6D">
        <w:rPr>
          <w:rFonts w:ascii="Cambria" w:hAnsi="Cambria" w:cs="Arial"/>
          <w:sz w:val="22"/>
          <w:szCs w:val="22"/>
        </w:rPr>
        <w:t xml:space="preserve"> …………………………… od daty podpisania protokołu odbioru bez zastrzeżeń.</w:t>
      </w:r>
    </w:p>
    <w:p w14:paraId="6DA30D32" w14:textId="77777777" w:rsidR="008B4A25" w:rsidRPr="00130C6D" w:rsidRDefault="008B4A25" w:rsidP="008B4A25">
      <w:pPr>
        <w:tabs>
          <w:tab w:val="left" w:pos="6663"/>
        </w:tabs>
        <w:suppressAutoHyphens/>
        <w:jc w:val="both"/>
        <w:rPr>
          <w:rFonts w:ascii="Cambria" w:hAnsi="Cambria" w:cs="Arial"/>
          <w:sz w:val="20"/>
          <w:szCs w:val="22"/>
        </w:rPr>
      </w:pPr>
      <w:r w:rsidRPr="00130C6D">
        <w:rPr>
          <w:rFonts w:ascii="Cambria" w:hAnsi="Cambria" w:cs="Arial"/>
          <w:sz w:val="20"/>
          <w:szCs w:val="22"/>
        </w:rPr>
        <w:t xml:space="preserve"> *(Proszę wpisać okresy gwarancji dla wszystkich pozycji dla których gwarancja jest wymagana)</w:t>
      </w:r>
    </w:p>
    <w:p w14:paraId="233E32B9" w14:textId="77777777" w:rsidR="00791C92" w:rsidRPr="00130C6D" w:rsidRDefault="00791C92" w:rsidP="00791C92">
      <w:pPr>
        <w:spacing w:line="276" w:lineRule="auto"/>
        <w:jc w:val="both"/>
        <w:rPr>
          <w:rFonts w:ascii="Cambria" w:hAnsi="Cambria" w:cs="Arial"/>
          <w:i/>
          <w:color w:val="FF0000"/>
          <w:sz w:val="20"/>
          <w:szCs w:val="22"/>
        </w:rPr>
      </w:pPr>
    </w:p>
    <w:p w14:paraId="242CAAEA" w14:textId="77777777" w:rsidR="009C7AB3" w:rsidRPr="00130C6D" w:rsidRDefault="009C7AB3" w:rsidP="00791C92">
      <w:pPr>
        <w:spacing w:line="276" w:lineRule="auto"/>
        <w:jc w:val="both"/>
        <w:rPr>
          <w:rFonts w:ascii="Cambria" w:hAnsi="Cambria" w:cs="Arial"/>
          <w:i/>
          <w:color w:val="FF0000"/>
          <w:sz w:val="20"/>
          <w:szCs w:val="22"/>
        </w:rPr>
      </w:pPr>
    </w:p>
    <w:p w14:paraId="60A5A654" w14:textId="499CF232" w:rsidR="009C7AB3" w:rsidRPr="00130C6D" w:rsidRDefault="009C7AB3" w:rsidP="009C7AB3">
      <w:pPr>
        <w:spacing w:line="360" w:lineRule="auto"/>
        <w:ind w:right="-1"/>
        <w:jc w:val="center"/>
        <w:rPr>
          <w:rFonts w:ascii="Cambria" w:hAnsi="Cambria" w:cs="Arial"/>
          <w:b/>
          <w:color w:val="EE0000"/>
          <w:u w:val="single"/>
        </w:rPr>
      </w:pPr>
      <w:r w:rsidRPr="00130C6D">
        <w:rPr>
          <w:rFonts w:ascii="Cambria" w:hAnsi="Cambria" w:cs="Arial"/>
          <w:b/>
          <w:color w:val="EE0000"/>
          <w:u w:val="single"/>
        </w:rPr>
        <w:t>Część 4:</w:t>
      </w:r>
      <w:r w:rsidR="00CA1FD1" w:rsidRPr="00130C6D">
        <w:rPr>
          <w:rFonts w:ascii="Cambria" w:hAnsi="Cambria" w:cs="Arial"/>
          <w:b/>
          <w:color w:val="EE0000"/>
          <w:u w:val="single"/>
        </w:rPr>
        <w:t xml:space="preserve"> </w:t>
      </w:r>
      <w:r w:rsidR="00130C6D" w:rsidRPr="00130C6D">
        <w:rPr>
          <w:rFonts w:ascii="Cambria" w:hAnsi="Cambria" w:cs="Arial"/>
          <w:b/>
          <w:color w:val="EE0000"/>
          <w:u w:val="single"/>
        </w:rPr>
        <w:t>:</w:t>
      </w:r>
      <w:r w:rsidR="00130C6D" w:rsidRPr="00130C6D">
        <w:rPr>
          <w:rFonts w:ascii="Cambria" w:hAnsi="Cambria" w:cs="Arial"/>
          <w:color w:val="EE0000"/>
          <w:u w:val="single"/>
        </w:rPr>
        <w:t xml:space="preserve"> </w:t>
      </w:r>
      <w:r w:rsidR="00130C6D" w:rsidRPr="00130C6D">
        <w:rPr>
          <w:rFonts w:ascii="Cambria" w:hAnsi="Cambria" w:cs="Arial"/>
          <w:b/>
          <w:color w:val="EE0000"/>
          <w:u w:val="single"/>
        </w:rPr>
        <w:t>sprzedaż z dostawą sprzętu komputerowego dla Katedry Teatru i Sztuki Mediów</w:t>
      </w:r>
    </w:p>
    <w:p w14:paraId="4DEABDC1" w14:textId="77777777" w:rsidR="009C7AB3" w:rsidRPr="00130C6D" w:rsidRDefault="009C7AB3" w:rsidP="009C7AB3">
      <w:pPr>
        <w:spacing w:line="360" w:lineRule="auto"/>
        <w:ind w:right="-1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417E7BC4" w14:textId="2026435A" w:rsidR="009C7AB3" w:rsidRPr="00130C6D" w:rsidRDefault="009C7AB3" w:rsidP="009C7AB3">
      <w:pPr>
        <w:spacing w:line="360" w:lineRule="auto"/>
        <w:ind w:right="-1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/>
          <w:bCs/>
          <w:sz w:val="22"/>
          <w:szCs w:val="22"/>
        </w:rPr>
        <w:t>Razem brutto</w:t>
      </w:r>
      <w:r w:rsidRPr="00130C6D">
        <w:rPr>
          <w:rFonts w:ascii="Cambria" w:hAnsi="Cambria" w:cs="Arial"/>
          <w:bCs/>
          <w:sz w:val="22"/>
          <w:szCs w:val="22"/>
        </w:rPr>
        <w:t>: ....................................zł,</w:t>
      </w:r>
    </w:p>
    <w:p w14:paraId="2C5EE233" w14:textId="77777777" w:rsidR="009C7AB3" w:rsidRPr="00130C6D" w:rsidRDefault="009C7AB3" w:rsidP="009C7AB3">
      <w:pPr>
        <w:spacing w:line="360" w:lineRule="auto"/>
        <w:ind w:left="284" w:right="-1" w:hanging="284"/>
        <w:jc w:val="both"/>
        <w:rPr>
          <w:rFonts w:ascii="Cambria" w:hAnsi="Cambria" w:cs="Arial"/>
          <w:bCs/>
          <w:sz w:val="22"/>
          <w:szCs w:val="22"/>
        </w:rPr>
      </w:pPr>
      <w:r w:rsidRPr="00130C6D">
        <w:rPr>
          <w:rFonts w:ascii="Cambria" w:hAnsi="Cambria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A5108A8" w14:textId="77777777" w:rsidR="00CA1FD1" w:rsidRPr="00130C6D" w:rsidRDefault="00CA1FD1" w:rsidP="00CA1FD1">
      <w:pPr>
        <w:tabs>
          <w:tab w:val="left" w:pos="0"/>
        </w:tabs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Termin realizacji zamówienia</w:t>
      </w:r>
      <w:r w:rsidRPr="00130C6D">
        <w:rPr>
          <w:rFonts w:ascii="Cambria" w:hAnsi="Cambria" w:cs="Arial"/>
          <w:sz w:val="22"/>
          <w:szCs w:val="22"/>
        </w:rPr>
        <w:t xml:space="preserve">: </w:t>
      </w:r>
    </w:p>
    <w:p w14:paraId="61C5BB9E" w14:textId="3ECEB955" w:rsidR="00CA1FD1" w:rsidRPr="00130C6D" w:rsidRDefault="00CA1FD1" w:rsidP="00CA1FD1">
      <w:pPr>
        <w:tabs>
          <w:tab w:val="left" w:pos="9070"/>
        </w:tabs>
        <w:suppressAutoHyphens/>
        <w:ind w:left="567" w:right="-2"/>
        <w:jc w:val="center"/>
        <w:rPr>
          <w:rFonts w:ascii="Cambria" w:hAnsi="Cambria" w:cs="Arial"/>
          <w:b/>
          <w:sz w:val="22"/>
          <w:szCs w:val="22"/>
          <w:lang w:eastAsia="ar-SA"/>
        </w:rPr>
      </w:pPr>
      <w:r w:rsidRPr="00130C6D">
        <w:rPr>
          <w:rFonts w:ascii="Cambria" w:hAnsi="Cambria" w:cs="Arial"/>
          <w:b/>
          <w:sz w:val="22"/>
          <w:szCs w:val="22"/>
          <w:lang w:eastAsia="ar-SA"/>
        </w:rPr>
        <w:t xml:space="preserve">do 14 dni  /  do 21 dni / do </w:t>
      </w:r>
      <w:r w:rsidR="00BA2D75">
        <w:rPr>
          <w:rFonts w:ascii="Cambria" w:hAnsi="Cambria" w:cs="Arial"/>
          <w:b/>
          <w:sz w:val="22"/>
          <w:szCs w:val="22"/>
          <w:lang w:eastAsia="ar-SA"/>
        </w:rPr>
        <w:t>28</w:t>
      </w:r>
      <w:r w:rsidRPr="00130C6D">
        <w:rPr>
          <w:rFonts w:ascii="Cambria" w:hAnsi="Cambria" w:cs="Arial"/>
          <w:b/>
          <w:sz w:val="22"/>
          <w:szCs w:val="22"/>
          <w:lang w:eastAsia="ar-SA"/>
        </w:rPr>
        <w:t xml:space="preserve"> dni*</w:t>
      </w:r>
    </w:p>
    <w:p w14:paraId="79BB8B24" w14:textId="77777777" w:rsidR="00CA1FD1" w:rsidRPr="00130C6D" w:rsidRDefault="00CA1FD1" w:rsidP="00CA1FD1">
      <w:pPr>
        <w:tabs>
          <w:tab w:val="left" w:pos="9070"/>
        </w:tabs>
        <w:suppressAutoHyphens/>
        <w:ind w:left="567" w:right="-2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130C6D">
        <w:rPr>
          <w:rFonts w:ascii="Cambria" w:hAnsi="Cambria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30C6D">
        <w:rPr>
          <w:rFonts w:ascii="Cambria" w:hAnsi="Cambria" w:cs="Arial"/>
          <w:i/>
          <w:sz w:val="20"/>
          <w:szCs w:val="22"/>
          <w:lang w:eastAsia="ar-SA"/>
        </w:rPr>
        <w:t>(*niepotrzebne skreślić)</w:t>
      </w:r>
    </w:p>
    <w:p w14:paraId="2AD5CFC0" w14:textId="77777777" w:rsidR="00CA1FD1" w:rsidRPr="00130C6D" w:rsidRDefault="00CA1FD1" w:rsidP="00CA1FD1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678FD356" w14:textId="77777777" w:rsidR="00CA1FD1" w:rsidRPr="00130C6D" w:rsidRDefault="00CA1FD1" w:rsidP="00CA1FD1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30 dni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13AB7B3D" w14:textId="77777777" w:rsidR="00CA1FD1" w:rsidRPr="00130C6D" w:rsidRDefault="00CA1FD1" w:rsidP="00CA1FD1">
      <w:pPr>
        <w:spacing w:before="60" w:after="120"/>
        <w:jc w:val="both"/>
        <w:rPr>
          <w:rFonts w:ascii="Cambria" w:hAnsi="Cambria" w:cs="Arial"/>
          <w:iCs/>
          <w:sz w:val="20"/>
          <w:szCs w:val="20"/>
        </w:rPr>
      </w:pPr>
      <w:r w:rsidRPr="00130C6D">
        <w:rPr>
          <w:rFonts w:ascii="Cambria" w:hAnsi="Cambria" w:cs="Arial"/>
          <w:i/>
          <w:iCs/>
          <w:sz w:val="22"/>
          <w:szCs w:val="20"/>
        </w:rPr>
        <w:t xml:space="preserve"> </w:t>
      </w:r>
      <w:r w:rsidRPr="00130C6D">
        <w:rPr>
          <w:rFonts w:ascii="Cambria" w:hAnsi="Cambria" w:cs="Arial"/>
          <w:iCs/>
          <w:sz w:val="20"/>
          <w:szCs w:val="20"/>
        </w:rPr>
        <w:t>Termin realizacji zamówienia stanowi jedno z kryteriów oceny ofert.</w:t>
      </w:r>
    </w:p>
    <w:p w14:paraId="37A68BB6" w14:textId="77777777" w:rsidR="0073071E" w:rsidRPr="00130C6D" w:rsidRDefault="0073071E" w:rsidP="0073071E">
      <w:pPr>
        <w:tabs>
          <w:tab w:val="left" w:pos="0"/>
        </w:tabs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 xml:space="preserve">- Termin płatności faktury: </w:t>
      </w:r>
    </w:p>
    <w:p w14:paraId="0B4AA5DA" w14:textId="02E8D9C6" w:rsidR="0073071E" w:rsidRPr="00130C6D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130C6D">
        <w:rPr>
          <w:rFonts w:ascii="Cambria" w:hAnsi="Cambria" w:cs="Arial"/>
          <w:b/>
          <w:bCs/>
          <w:sz w:val="22"/>
          <w:lang w:eastAsia="ar-SA"/>
        </w:rPr>
        <w:t xml:space="preserve">do </w:t>
      </w:r>
      <w:r w:rsidR="00BA2D75">
        <w:rPr>
          <w:rFonts w:ascii="Cambria" w:hAnsi="Cambria" w:cs="Arial"/>
          <w:b/>
          <w:bCs/>
          <w:sz w:val="22"/>
          <w:lang w:eastAsia="ar-SA"/>
        </w:rPr>
        <w:t xml:space="preserve">7 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dni   /   do </w:t>
      </w:r>
      <w:r w:rsidR="00BA2D75">
        <w:rPr>
          <w:rFonts w:ascii="Cambria" w:hAnsi="Cambria" w:cs="Arial"/>
          <w:b/>
          <w:bCs/>
          <w:sz w:val="22"/>
          <w:lang w:eastAsia="ar-SA"/>
        </w:rPr>
        <w:t>14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  /   do </w:t>
      </w:r>
      <w:r w:rsidR="00BA2D75">
        <w:rPr>
          <w:rFonts w:ascii="Cambria" w:hAnsi="Cambria" w:cs="Arial"/>
          <w:b/>
          <w:bCs/>
          <w:sz w:val="22"/>
          <w:lang w:eastAsia="ar-SA"/>
        </w:rPr>
        <w:t>21</w:t>
      </w:r>
      <w:r w:rsidRPr="00130C6D">
        <w:rPr>
          <w:rFonts w:ascii="Cambria" w:hAnsi="Cambria" w:cs="Arial"/>
          <w:b/>
          <w:bCs/>
          <w:sz w:val="22"/>
          <w:lang w:eastAsia="ar-SA"/>
        </w:rPr>
        <w:t xml:space="preserve"> dni*</w:t>
      </w:r>
    </w:p>
    <w:p w14:paraId="49C962C7" w14:textId="77777777" w:rsidR="0073071E" w:rsidRPr="00130C6D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130C6D">
        <w:rPr>
          <w:rFonts w:ascii="Cambria" w:hAnsi="Cambria" w:cs="Arial"/>
          <w:i/>
          <w:sz w:val="18"/>
          <w:szCs w:val="22"/>
          <w:lang w:eastAsia="ar-SA"/>
        </w:rPr>
        <w:t xml:space="preserve"> (*niepotrzebne skreślić)</w:t>
      </w:r>
    </w:p>
    <w:p w14:paraId="4DDF4A2D" w14:textId="77777777" w:rsidR="0073071E" w:rsidRPr="00130C6D" w:rsidRDefault="0073071E" w:rsidP="0073071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0A2D910B" w14:textId="77777777" w:rsidR="0073071E" w:rsidRPr="00130C6D" w:rsidRDefault="0073071E" w:rsidP="0073071E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130C6D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30C6D">
        <w:rPr>
          <w:rFonts w:ascii="Cambria" w:eastAsia="MS Mincho" w:hAnsi="Cambria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30C6D">
        <w:rPr>
          <w:rFonts w:ascii="Cambria" w:hAnsi="Cambria" w:cs="Arial"/>
          <w:bCs/>
          <w:i/>
          <w:sz w:val="18"/>
          <w:szCs w:val="22"/>
          <w:lang w:eastAsia="zh-CN"/>
        </w:rPr>
        <w:t>.</w:t>
      </w:r>
    </w:p>
    <w:p w14:paraId="11220DAB" w14:textId="77777777" w:rsidR="0073071E" w:rsidRPr="00130C6D" w:rsidRDefault="0073071E" w:rsidP="0073071E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130C6D">
        <w:rPr>
          <w:rFonts w:ascii="Cambria" w:hAnsi="Cambria" w:cs="Arial"/>
          <w:iCs/>
          <w:sz w:val="20"/>
          <w:szCs w:val="20"/>
        </w:rPr>
        <w:t>Termin płatności faktury stanowi jedno z kryteriów oceny ofert.</w:t>
      </w:r>
    </w:p>
    <w:p w14:paraId="62731536" w14:textId="77777777" w:rsidR="009C7AB3" w:rsidRPr="00130C6D" w:rsidRDefault="009C7AB3" w:rsidP="009C7AB3">
      <w:pPr>
        <w:spacing w:line="360" w:lineRule="auto"/>
        <w:ind w:right="-1"/>
        <w:rPr>
          <w:rFonts w:ascii="Cambria" w:hAnsi="Cambria" w:cs="Arial"/>
          <w:b/>
          <w:sz w:val="22"/>
          <w:szCs w:val="22"/>
        </w:rPr>
      </w:pPr>
    </w:p>
    <w:p w14:paraId="7401AC61" w14:textId="1703B1A2" w:rsidR="009C7AB3" w:rsidRPr="00130C6D" w:rsidRDefault="009C7AB3" w:rsidP="009C7AB3">
      <w:pPr>
        <w:spacing w:line="360" w:lineRule="auto"/>
        <w:ind w:right="-1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b/>
          <w:sz w:val="22"/>
          <w:szCs w:val="22"/>
        </w:rPr>
        <w:t>- Okres gwarancji*:</w:t>
      </w:r>
      <w:r w:rsidRPr="00130C6D">
        <w:rPr>
          <w:rFonts w:ascii="Cambria" w:hAnsi="Cambria" w:cs="Arial"/>
          <w:sz w:val="22"/>
          <w:szCs w:val="22"/>
        </w:rPr>
        <w:t xml:space="preserve"> …………………………… od daty podpisania protokołu odbioru bez zastrzeżeń.</w:t>
      </w:r>
    </w:p>
    <w:p w14:paraId="7F3EF76D" w14:textId="77777777" w:rsidR="009C7AB3" w:rsidRPr="00130C6D" w:rsidRDefault="009C7AB3" w:rsidP="009C7AB3">
      <w:pPr>
        <w:tabs>
          <w:tab w:val="left" w:pos="6663"/>
        </w:tabs>
        <w:suppressAutoHyphens/>
        <w:jc w:val="both"/>
        <w:rPr>
          <w:rFonts w:ascii="Cambria" w:hAnsi="Cambria" w:cs="Arial"/>
          <w:sz w:val="20"/>
          <w:szCs w:val="22"/>
        </w:rPr>
      </w:pPr>
      <w:r w:rsidRPr="00130C6D">
        <w:rPr>
          <w:rFonts w:ascii="Cambria" w:hAnsi="Cambria" w:cs="Arial"/>
          <w:sz w:val="20"/>
          <w:szCs w:val="22"/>
        </w:rPr>
        <w:t xml:space="preserve"> *(Proszę wpisać okresy gwarancji dla wszystkich pozycji dla których gwarancja jest wymagana)</w:t>
      </w:r>
    </w:p>
    <w:p w14:paraId="4FD02CE4" w14:textId="77777777" w:rsidR="0073071E" w:rsidRPr="00130C6D" w:rsidRDefault="0073071E" w:rsidP="009C7AB3">
      <w:pPr>
        <w:tabs>
          <w:tab w:val="left" w:pos="6663"/>
        </w:tabs>
        <w:suppressAutoHyphens/>
        <w:jc w:val="both"/>
        <w:rPr>
          <w:rFonts w:ascii="Cambria" w:hAnsi="Cambria" w:cs="Arial"/>
          <w:sz w:val="20"/>
          <w:szCs w:val="22"/>
        </w:rPr>
      </w:pPr>
    </w:p>
    <w:p w14:paraId="0057047E" w14:textId="77777777" w:rsidR="009C7AB3" w:rsidRPr="00130C6D" w:rsidRDefault="009C7AB3" w:rsidP="00791C92">
      <w:pPr>
        <w:spacing w:line="276" w:lineRule="auto"/>
        <w:jc w:val="both"/>
        <w:rPr>
          <w:rFonts w:ascii="Cambria" w:hAnsi="Cambria" w:cs="Arial"/>
          <w:i/>
          <w:color w:val="FF0000"/>
          <w:sz w:val="20"/>
          <w:szCs w:val="22"/>
        </w:rPr>
      </w:pPr>
    </w:p>
    <w:p w14:paraId="25540B33" w14:textId="77777777" w:rsidR="00E27CF0" w:rsidRPr="00130C6D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Cambria" w:hAnsi="Cambria" w:cs="Arial"/>
          <w:b w:val="0"/>
          <w:bCs w:val="0"/>
          <w:i/>
          <w:sz w:val="14"/>
          <w:szCs w:val="16"/>
        </w:rPr>
      </w:pPr>
      <w:r w:rsidRPr="00130C6D">
        <w:rPr>
          <w:rFonts w:ascii="Cambria" w:hAnsi="Cambria" w:cs="Arial"/>
          <w:b w:val="0"/>
          <w:sz w:val="14"/>
          <w:szCs w:val="16"/>
        </w:rPr>
        <w:t xml:space="preserve">*Wypełnić </w:t>
      </w:r>
      <w:r w:rsidRPr="00130C6D">
        <w:rPr>
          <w:rFonts w:ascii="Cambria" w:hAnsi="Cambria" w:cs="Arial"/>
          <w:b w:val="0"/>
          <w:sz w:val="14"/>
          <w:szCs w:val="16"/>
          <w:u w:val="single"/>
        </w:rPr>
        <w:t>TYLKO</w:t>
      </w:r>
      <w:r w:rsidRPr="00130C6D">
        <w:rPr>
          <w:rFonts w:ascii="Cambria" w:hAnsi="Cambria" w:cs="Arial"/>
          <w:b w:val="0"/>
          <w:i/>
          <w:sz w:val="14"/>
          <w:szCs w:val="16"/>
        </w:rPr>
        <w:t xml:space="preserve">, gdy wybór oferty Wykonawcy </w:t>
      </w:r>
      <w:r w:rsidRPr="00130C6D">
        <w:rPr>
          <w:rFonts w:ascii="Cambria" w:hAnsi="Cambria" w:cs="Arial"/>
          <w:b w:val="0"/>
          <w:i/>
          <w:sz w:val="14"/>
          <w:szCs w:val="16"/>
          <w:u w:val="single"/>
        </w:rPr>
        <w:t>BĘDZIE</w:t>
      </w:r>
      <w:r w:rsidRPr="00130C6D">
        <w:rPr>
          <w:rFonts w:ascii="Cambria" w:hAnsi="Cambria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130C6D">
        <w:rPr>
          <w:rFonts w:ascii="Cambria" w:hAnsi="Cambria" w:cs="Arial"/>
          <w:b w:val="0"/>
          <w:i/>
          <w:sz w:val="14"/>
          <w:szCs w:val="16"/>
          <w:u w:val="single"/>
        </w:rPr>
        <w:t xml:space="preserve"> </w:t>
      </w:r>
      <w:r w:rsidRPr="00130C6D">
        <w:rPr>
          <w:rFonts w:ascii="Cambria" w:hAnsi="Cambria" w:cs="Arial"/>
          <w:b w:val="0"/>
          <w:i/>
          <w:sz w:val="14"/>
          <w:szCs w:val="16"/>
        </w:rPr>
        <w:t>zgodnie z ustawą z dnia 11 marca 2004 r. o podatku od towarów i usług</w:t>
      </w:r>
    </w:p>
    <w:p w14:paraId="243E6A90" w14:textId="77777777" w:rsidR="00E27CF0" w:rsidRPr="00130C6D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 w:val="0"/>
          <w:i/>
          <w:sz w:val="14"/>
          <w:szCs w:val="16"/>
        </w:rPr>
      </w:pPr>
    </w:p>
    <w:p w14:paraId="098ADFAC" w14:textId="77777777" w:rsidR="00E27CF0" w:rsidRPr="00130C6D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 w:val="0"/>
          <w:bCs w:val="0"/>
          <w:i/>
          <w:sz w:val="14"/>
          <w:szCs w:val="16"/>
        </w:rPr>
      </w:pPr>
      <w:r w:rsidRPr="00130C6D">
        <w:rPr>
          <w:rFonts w:ascii="Cambria" w:hAnsi="Cambria" w:cs="Arial"/>
          <w:b w:val="0"/>
          <w:i/>
          <w:sz w:val="14"/>
          <w:szCs w:val="16"/>
        </w:rPr>
        <w:t>Cena oferty - RAZEM NETTO …………… PLN</w:t>
      </w:r>
    </w:p>
    <w:p w14:paraId="2FB3764B" w14:textId="77777777" w:rsidR="00E27CF0" w:rsidRPr="00130C6D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 w:val="0"/>
          <w:i/>
          <w:sz w:val="14"/>
          <w:szCs w:val="16"/>
        </w:rPr>
      </w:pPr>
    </w:p>
    <w:p w14:paraId="12CDE68D" w14:textId="77777777" w:rsidR="00E27CF0" w:rsidRPr="00130C6D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 w:val="0"/>
          <w:bCs w:val="0"/>
          <w:i/>
          <w:sz w:val="14"/>
          <w:szCs w:val="16"/>
        </w:rPr>
      </w:pPr>
      <w:r w:rsidRPr="00130C6D">
        <w:rPr>
          <w:rFonts w:ascii="Cambria" w:hAnsi="Cambria" w:cs="Arial"/>
          <w:b w:val="0"/>
          <w:i/>
          <w:sz w:val="14"/>
          <w:szCs w:val="16"/>
        </w:rPr>
        <w:t xml:space="preserve">W tym </w:t>
      </w:r>
      <w:r w:rsidRPr="00130C6D">
        <w:rPr>
          <w:rFonts w:ascii="Cambria" w:eastAsia="Calibri" w:hAnsi="Cambria" w:cs="Arial"/>
          <w:b w:val="0"/>
          <w:i/>
          <w:sz w:val="14"/>
          <w:szCs w:val="16"/>
          <w:lang w:eastAsia="en-US"/>
        </w:rPr>
        <w:t>towary lub usługi</w:t>
      </w:r>
      <w:r w:rsidRPr="00130C6D">
        <w:rPr>
          <w:rFonts w:ascii="Cambria" w:eastAsia="Calibri" w:hAnsi="Cambria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30C6D">
        <w:rPr>
          <w:rFonts w:ascii="Cambria" w:hAnsi="Cambria" w:cs="Arial"/>
          <w:b w:val="0"/>
          <w:i/>
          <w:sz w:val="14"/>
          <w:szCs w:val="16"/>
        </w:rPr>
        <w:t>RAZEM NETTO …………… PLN</w:t>
      </w:r>
    </w:p>
    <w:p w14:paraId="001277C2" w14:textId="77777777" w:rsidR="00E27CF0" w:rsidRPr="00130C6D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 w:val="0"/>
          <w:bCs w:val="0"/>
          <w:i/>
          <w:sz w:val="14"/>
          <w:szCs w:val="16"/>
        </w:rPr>
      </w:pPr>
      <w:r w:rsidRPr="00130C6D">
        <w:rPr>
          <w:rFonts w:ascii="Cambria" w:eastAsia="Calibri" w:hAnsi="Cambria" w:cs="Arial"/>
          <w:b w:val="0"/>
          <w:i/>
          <w:sz w:val="14"/>
          <w:szCs w:val="16"/>
        </w:rPr>
        <w:t>Według poniższego zestawienia</w:t>
      </w:r>
      <w:r w:rsidRPr="00130C6D">
        <w:rPr>
          <w:rFonts w:ascii="Cambria" w:hAnsi="Cambria" w:cs="Arial"/>
          <w:b w:val="0"/>
          <w:i/>
          <w:sz w:val="14"/>
          <w:szCs w:val="16"/>
        </w:rPr>
        <w:t xml:space="preserve"> – wykaz towarów i usług,</w:t>
      </w:r>
      <w:r w:rsidRPr="00130C6D">
        <w:rPr>
          <w:rFonts w:ascii="Cambria" w:eastAsia="Calibri" w:hAnsi="Cambria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30C6D">
        <w:rPr>
          <w:rFonts w:ascii="Cambria" w:hAnsi="Cambria" w:cs="Arial"/>
          <w:b w:val="0"/>
          <w:i/>
          <w:sz w:val="14"/>
          <w:szCs w:val="16"/>
        </w:rPr>
        <w:t xml:space="preserve"> ze </w:t>
      </w:r>
      <w:r w:rsidRPr="00130C6D">
        <w:rPr>
          <w:rFonts w:ascii="Cambria" w:eastAsia="Calibri" w:hAnsi="Cambria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130C6D" w14:paraId="26F56FA4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FA5B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30C6D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6DB2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30C6D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30C6D">
              <w:rPr>
                <w:rFonts w:ascii="Cambria" w:eastAsia="Calibri" w:hAnsi="Cambria" w:cs="Arial"/>
                <w:sz w:val="16"/>
                <w:szCs w:val="16"/>
                <w:lang w:val="x-none" w:eastAsia="x-none"/>
              </w:rPr>
              <w:t>azw</w:t>
            </w:r>
            <w:r w:rsidRPr="00130C6D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a</w:t>
            </w:r>
            <w:proofErr w:type="spellEnd"/>
            <w:r w:rsidRPr="00130C6D">
              <w:rPr>
                <w:rFonts w:ascii="Cambria" w:eastAsia="Calibri" w:hAnsi="Cambria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7B7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x-none"/>
              </w:rPr>
            </w:pPr>
            <w:r w:rsidRPr="00130C6D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6FC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x-none"/>
              </w:rPr>
            </w:pPr>
            <w:r w:rsidRPr="00130C6D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187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30C6D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 xml:space="preserve">Łączna </w:t>
            </w:r>
            <w:r w:rsidRPr="00130C6D">
              <w:rPr>
                <w:rFonts w:ascii="Cambria" w:eastAsia="Calibri" w:hAnsi="Cambria" w:cs="Arial"/>
                <w:sz w:val="16"/>
                <w:szCs w:val="16"/>
                <w:lang w:val="x-none" w:eastAsia="x-none"/>
              </w:rPr>
              <w:t>wartość bez kwoty podatku</w:t>
            </w:r>
            <w:r w:rsidRPr="00130C6D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C07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x-none"/>
              </w:rPr>
            </w:pPr>
            <w:r w:rsidRPr="00130C6D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130C6D" w14:paraId="329E7B07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D3D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BA7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BBE0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1C7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1497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C418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A97329" w:rsidRPr="00130C6D" w14:paraId="2387203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8C4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AAD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6E2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05A3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40BD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CAE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A97329" w:rsidRPr="00130C6D" w14:paraId="610A7BB3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95E9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30C6D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5A4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8DEEAE" w14:textId="77777777" w:rsidR="00E27CF0" w:rsidRPr="00130C6D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6A3870D8" w14:textId="77777777" w:rsidR="00E27CF0" w:rsidRPr="00130C6D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6"/>
          <w:szCs w:val="16"/>
        </w:rPr>
      </w:pPr>
      <w:r w:rsidRPr="00130C6D">
        <w:rPr>
          <w:rFonts w:ascii="Cambria" w:hAnsi="Cambria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4E011D" w14:textId="77777777" w:rsidR="00E27CF0" w:rsidRPr="00130C6D" w:rsidRDefault="00E27CF0" w:rsidP="00791C92">
      <w:pPr>
        <w:spacing w:line="276" w:lineRule="auto"/>
        <w:jc w:val="both"/>
        <w:rPr>
          <w:rFonts w:ascii="Cambria" w:hAnsi="Cambria" w:cs="Arial"/>
          <w:i/>
          <w:sz w:val="20"/>
          <w:szCs w:val="22"/>
        </w:rPr>
      </w:pPr>
    </w:p>
    <w:p w14:paraId="558D6590" w14:textId="77777777" w:rsidR="00791C92" w:rsidRPr="00130C6D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Cambria" w:hAnsi="Cambria" w:cs="Arial"/>
          <w:i/>
          <w:sz w:val="22"/>
          <w:szCs w:val="22"/>
        </w:rPr>
      </w:pPr>
      <w:r w:rsidRPr="00130C6D">
        <w:rPr>
          <w:rFonts w:ascii="Cambria" w:hAnsi="Cambria" w:cs="Arial"/>
          <w:i/>
          <w:sz w:val="22"/>
          <w:szCs w:val="22"/>
        </w:rPr>
        <w:t>Zamawiający posiada odpowiedni numer identyfikacyjny VAT UE.</w:t>
      </w:r>
    </w:p>
    <w:p w14:paraId="2C7E2FB6" w14:textId="77777777" w:rsidR="001E6CE8" w:rsidRPr="00130C6D" w:rsidRDefault="00E27CF0" w:rsidP="001E6CE8">
      <w:pPr>
        <w:keepLines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lastRenderedPageBreak/>
        <w:t>3</w:t>
      </w:r>
      <w:r w:rsidR="00791C92" w:rsidRPr="00130C6D">
        <w:rPr>
          <w:rFonts w:ascii="Cambria" w:hAnsi="Cambria" w:cs="Arial"/>
          <w:sz w:val="22"/>
          <w:szCs w:val="22"/>
          <w:lang w:eastAsia="ar-SA"/>
        </w:rPr>
        <w:t xml:space="preserve">. </w:t>
      </w:r>
      <w:r w:rsidR="001E6CE8" w:rsidRPr="00130C6D">
        <w:rPr>
          <w:rFonts w:ascii="Cambria" w:hAnsi="Cambria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FF93041" w14:textId="77777777" w:rsidR="001E6CE8" w:rsidRPr="00130C6D" w:rsidRDefault="00E27CF0" w:rsidP="001E6CE8">
      <w:pPr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>4</w:t>
      </w:r>
      <w:r w:rsidR="001E6CE8" w:rsidRPr="00130C6D">
        <w:rPr>
          <w:rFonts w:ascii="Cambria" w:hAnsi="Cambria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15BD3756" w14:textId="77777777" w:rsidR="001E6CE8" w:rsidRPr="00130C6D" w:rsidRDefault="00E27CF0" w:rsidP="001E6CE8">
      <w:pPr>
        <w:spacing w:before="60" w:after="60"/>
        <w:jc w:val="both"/>
        <w:rPr>
          <w:rFonts w:ascii="Cambria" w:hAnsi="Cambria" w:cs="Arial"/>
          <w:sz w:val="22"/>
        </w:rPr>
      </w:pPr>
      <w:r w:rsidRPr="00130C6D">
        <w:rPr>
          <w:rFonts w:ascii="Cambria" w:hAnsi="Cambria" w:cs="Arial"/>
          <w:sz w:val="22"/>
          <w:szCs w:val="22"/>
        </w:rPr>
        <w:t>5</w:t>
      </w:r>
      <w:r w:rsidR="001E6CE8" w:rsidRPr="00130C6D">
        <w:rPr>
          <w:rFonts w:ascii="Cambria" w:hAnsi="Cambria" w:cs="Arial"/>
          <w:sz w:val="22"/>
          <w:szCs w:val="22"/>
        </w:rPr>
        <w:t xml:space="preserve">. Oświadczamy, że </w:t>
      </w:r>
      <w:r w:rsidR="001E6CE8" w:rsidRPr="00130C6D">
        <w:rPr>
          <w:rFonts w:ascii="Cambria" w:hAnsi="Cambria" w:cs="Arial"/>
          <w:sz w:val="22"/>
        </w:rPr>
        <w:t>uważamy się za związanych niniejszą ofertą na czas wskazany w SWZ.</w:t>
      </w:r>
    </w:p>
    <w:p w14:paraId="17008C53" w14:textId="77777777" w:rsidR="001E6CE8" w:rsidRPr="00130C6D" w:rsidRDefault="00E27CF0" w:rsidP="001E6CE8">
      <w:pPr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hAnsi="Cambria" w:cs="Arial"/>
          <w:sz w:val="22"/>
          <w:szCs w:val="22"/>
        </w:rPr>
        <w:t>6</w:t>
      </w:r>
      <w:r w:rsidR="001E6CE8" w:rsidRPr="00130C6D">
        <w:rPr>
          <w:rFonts w:ascii="Cambria" w:hAnsi="Cambria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B141AD5" w14:textId="1E49C561" w:rsidR="00791C92" w:rsidRPr="00130C6D" w:rsidRDefault="00E27CF0" w:rsidP="00791C92">
      <w:pPr>
        <w:suppressAutoHyphens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>7</w:t>
      </w:r>
      <w:r w:rsidR="00791C92" w:rsidRPr="00130C6D">
        <w:rPr>
          <w:rFonts w:ascii="Cambria" w:hAnsi="Cambria" w:cs="Arial"/>
          <w:sz w:val="22"/>
          <w:szCs w:val="22"/>
          <w:lang w:eastAsia="ar-SA"/>
        </w:rPr>
        <w:t>. Oświadczamy, że w cenie naszej oferty zostały uwzględnione wszystkie koszty wykonania zamówienia.</w:t>
      </w:r>
    </w:p>
    <w:p w14:paraId="1D560638" w14:textId="77777777" w:rsidR="00791C92" w:rsidRPr="00130C6D" w:rsidRDefault="00791C92" w:rsidP="00791C92">
      <w:pPr>
        <w:suppressAutoHyphens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8394599" w14:textId="77777777" w:rsidR="004146B2" w:rsidRPr="00130C6D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>8</w:t>
      </w:r>
      <w:r w:rsidR="00791C92" w:rsidRPr="00130C6D">
        <w:rPr>
          <w:rFonts w:ascii="Cambria" w:hAnsi="Cambria" w:cs="Arial"/>
          <w:sz w:val="22"/>
          <w:szCs w:val="22"/>
          <w:lang w:eastAsia="ar-SA"/>
        </w:rPr>
        <w:t xml:space="preserve">. </w:t>
      </w:r>
      <w:r w:rsidR="004146B2" w:rsidRPr="00130C6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4146B2" w:rsidRPr="00130C6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4146B2" w:rsidRPr="00130C6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82FBB5A" w14:textId="77777777" w:rsidR="004146B2" w:rsidRPr="00130C6D" w:rsidRDefault="004146B2" w:rsidP="004146B2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332B15" w14:textId="77777777" w:rsidR="004146B2" w:rsidRPr="00130C6D" w:rsidRDefault="004146B2" w:rsidP="004146B2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808B819" w14:textId="77777777" w:rsidR="004146B2" w:rsidRPr="00130C6D" w:rsidRDefault="004146B2" w:rsidP="004146B2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130C6D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218B471D" w14:textId="77777777" w:rsidR="004146B2" w:rsidRPr="00130C6D" w:rsidRDefault="004146B2" w:rsidP="004146B2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7733E791" w14:textId="77777777" w:rsidR="004146B2" w:rsidRPr="00130C6D" w:rsidRDefault="004146B2" w:rsidP="004146B2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130C6D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30C6D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130C6D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D47A32F" w14:textId="77777777" w:rsidR="004146B2" w:rsidRPr="00130C6D" w:rsidRDefault="004146B2" w:rsidP="004146B2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4BFF24" w14:textId="77777777" w:rsidR="004146B2" w:rsidRPr="00130C6D" w:rsidRDefault="004146B2" w:rsidP="004146B2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130C6D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5E87E357" w14:textId="77777777" w:rsidR="004146B2" w:rsidRPr="00130C6D" w:rsidRDefault="004146B2" w:rsidP="004146B2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E296397" w14:textId="77777777" w:rsidR="00791C92" w:rsidRPr="00130C6D" w:rsidRDefault="009403A8" w:rsidP="009403A8">
      <w:pPr>
        <w:ind w:left="284" w:hanging="284"/>
        <w:jc w:val="both"/>
        <w:rPr>
          <w:rFonts w:ascii="Cambria" w:hAnsi="Cambria" w:cs="Arial"/>
          <w:sz w:val="22"/>
        </w:rPr>
      </w:pPr>
      <w:r w:rsidRPr="00130C6D">
        <w:rPr>
          <w:rFonts w:ascii="Cambria" w:hAnsi="Cambria" w:cs="Arial"/>
          <w:sz w:val="22"/>
        </w:rPr>
        <w:t xml:space="preserve">9. </w:t>
      </w:r>
      <w:r w:rsidR="00791C92" w:rsidRPr="00130C6D">
        <w:rPr>
          <w:rFonts w:ascii="Cambria" w:hAnsi="Cambria" w:cs="Arial"/>
          <w:sz w:val="22"/>
        </w:rPr>
        <w:t>Oświadczam, że wypełniłem obowiązki informacyjne przewidziane w art. 13 lub art. 14 RODO</w:t>
      </w:r>
      <w:r w:rsidR="00791C92" w:rsidRPr="00130C6D">
        <w:rPr>
          <w:rFonts w:ascii="Cambria" w:hAnsi="Cambria" w:cs="Arial"/>
          <w:sz w:val="22"/>
          <w:vertAlign w:val="superscript"/>
        </w:rPr>
        <w:t>1)</w:t>
      </w:r>
      <w:r w:rsidR="00791C92" w:rsidRPr="00130C6D">
        <w:rPr>
          <w:rFonts w:ascii="Cambria" w:hAnsi="Cambria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4DE494F" w14:textId="77777777" w:rsidR="00791C92" w:rsidRPr="00130C6D" w:rsidRDefault="00791C92" w:rsidP="00791C92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130C6D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130C6D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310B" w14:textId="77777777" w:rsidR="00791C92" w:rsidRPr="00130C6D" w:rsidRDefault="00791C92" w:rsidP="00791C92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31F94891" w14:textId="77777777" w:rsidR="00791C92" w:rsidRPr="00130C6D" w:rsidRDefault="00791C92" w:rsidP="00791C92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130C6D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361A6C9" w14:textId="77777777" w:rsidR="001E6CE8" w:rsidRPr="00130C6D" w:rsidRDefault="001E6CE8" w:rsidP="00791C92">
      <w:pPr>
        <w:ind w:left="425" w:firstLine="283"/>
        <w:jc w:val="center"/>
        <w:rPr>
          <w:rFonts w:ascii="Cambria" w:hAnsi="Cambria" w:cs="Arial"/>
          <w:b/>
          <w:sz w:val="22"/>
          <w:szCs w:val="22"/>
        </w:rPr>
      </w:pPr>
    </w:p>
    <w:p w14:paraId="14484B22" w14:textId="77777777" w:rsidR="00B60FCB" w:rsidRPr="00130C6D" w:rsidRDefault="00B60FCB" w:rsidP="00683288">
      <w:pPr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34771039" w14:textId="77777777" w:rsidR="00791C92" w:rsidRPr="00130C6D" w:rsidRDefault="00791C92" w:rsidP="00B60FCB">
      <w:pPr>
        <w:suppressAutoHyphens/>
        <w:ind w:left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>Integralną częścią oferty są:</w:t>
      </w:r>
    </w:p>
    <w:p w14:paraId="56B62F60" w14:textId="77777777" w:rsidR="00791C92" w:rsidRPr="00130C6D" w:rsidRDefault="00791C92" w:rsidP="00791C92">
      <w:pPr>
        <w:tabs>
          <w:tab w:val="left" w:pos="1134"/>
        </w:tabs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 xml:space="preserve">     ……………………………………….</w:t>
      </w:r>
    </w:p>
    <w:p w14:paraId="26445975" w14:textId="77777777" w:rsidR="00791C92" w:rsidRPr="00130C6D" w:rsidRDefault="00791C92" w:rsidP="00791C92">
      <w:pPr>
        <w:tabs>
          <w:tab w:val="left" w:pos="1134"/>
        </w:tabs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 xml:space="preserve">     ……………………………………….</w:t>
      </w:r>
    </w:p>
    <w:p w14:paraId="2728A057" w14:textId="77777777" w:rsidR="00791C92" w:rsidRPr="00130C6D" w:rsidRDefault="00791C92" w:rsidP="00791C92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  <w:r w:rsidRPr="00130C6D">
        <w:rPr>
          <w:rFonts w:ascii="Cambria" w:hAnsi="Cambria" w:cs="Arial"/>
          <w:sz w:val="22"/>
          <w:szCs w:val="22"/>
          <w:lang w:eastAsia="ar-SA"/>
        </w:rPr>
        <w:t xml:space="preserve">                                           </w:t>
      </w:r>
    </w:p>
    <w:p w14:paraId="5C9C0458" w14:textId="77777777" w:rsidR="00791C92" w:rsidRPr="00130C6D" w:rsidRDefault="00791C92" w:rsidP="00791C92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685F7C88" w14:textId="77777777" w:rsidR="00791C92" w:rsidRPr="00130C6D" w:rsidRDefault="00791C92" w:rsidP="00791C92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32396212" w14:textId="5F37BD7B" w:rsidR="001E6CE8" w:rsidRPr="00130C6D" w:rsidRDefault="001E6CE8" w:rsidP="001E6CE8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130C6D">
        <w:rPr>
          <w:rFonts w:ascii="Cambria" w:hAnsi="Cambria" w:cs="Arial"/>
          <w:sz w:val="20"/>
          <w:szCs w:val="18"/>
        </w:rPr>
        <w:t>…………………………….. dnia …………………</w:t>
      </w:r>
      <w:r w:rsidR="006B44FF" w:rsidRPr="00130C6D">
        <w:rPr>
          <w:rFonts w:ascii="Cambria" w:hAnsi="Cambria" w:cs="Arial"/>
          <w:sz w:val="20"/>
          <w:szCs w:val="18"/>
        </w:rPr>
        <w:t>…….</w:t>
      </w:r>
      <w:r w:rsidRPr="00130C6D">
        <w:rPr>
          <w:rFonts w:ascii="Cambria" w:hAnsi="Cambria" w:cs="Arial"/>
          <w:sz w:val="20"/>
          <w:szCs w:val="18"/>
        </w:rPr>
        <w:t xml:space="preserve"> r.</w:t>
      </w:r>
    </w:p>
    <w:p w14:paraId="5E741F42" w14:textId="77777777" w:rsidR="007D177B" w:rsidRPr="00130C6D" w:rsidRDefault="007D177B" w:rsidP="00791C92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7E01533" w14:textId="77777777" w:rsidR="00791C92" w:rsidRPr="00130C6D" w:rsidRDefault="00791C92" w:rsidP="00791C92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130C6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A9A006B" w14:textId="77777777" w:rsidR="00791C92" w:rsidRPr="00130C6D" w:rsidRDefault="00791C92" w:rsidP="00791C92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130C6D">
        <w:rPr>
          <w:rFonts w:ascii="Cambria" w:hAnsi="Cambria" w:cs="Arial"/>
          <w:sz w:val="18"/>
          <w:szCs w:val="18"/>
        </w:rPr>
        <w:t>* niewłaściwe skreślić</w:t>
      </w:r>
    </w:p>
    <w:p w14:paraId="610F003B" w14:textId="77777777" w:rsidR="00791C92" w:rsidRPr="00130C6D" w:rsidRDefault="00791C92" w:rsidP="00791C92">
      <w:pPr>
        <w:rPr>
          <w:rFonts w:ascii="Cambria" w:hAnsi="Cambria" w:cs="Arial"/>
          <w:sz w:val="18"/>
          <w:szCs w:val="18"/>
        </w:rPr>
      </w:pPr>
      <w:r w:rsidRPr="00130C6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130C6D">
        <w:rPr>
          <w:rFonts w:ascii="Cambria" w:hAnsi="Cambria" w:cs="Arial"/>
          <w:sz w:val="18"/>
          <w:szCs w:val="18"/>
        </w:rPr>
        <w:t>wypełnić jeżeli dotyczy</w:t>
      </w:r>
    </w:p>
    <w:p w14:paraId="1788BED6" w14:textId="77777777" w:rsidR="00791C92" w:rsidRPr="00130C6D" w:rsidRDefault="00791C92" w:rsidP="00791C92">
      <w:pPr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130C6D">
        <w:rPr>
          <w:rFonts w:ascii="Cambria" w:hAnsi="Cambria" w:cs="Arial"/>
          <w:sz w:val="18"/>
          <w:szCs w:val="18"/>
        </w:rPr>
        <w:t xml:space="preserve">*** 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40DE4B1" w14:textId="77777777" w:rsidR="00791C92" w:rsidRPr="00130C6D" w:rsidRDefault="00791C92" w:rsidP="00791C92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40B490B" w14:textId="77777777" w:rsidR="00791C92" w:rsidRPr="00130C6D" w:rsidRDefault="00791C92" w:rsidP="00791C92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4FFE16D1" w14:textId="77777777" w:rsidR="00791C92" w:rsidRPr="00130C6D" w:rsidRDefault="00791C92" w:rsidP="00791C92">
      <w:pPr>
        <w:ind w:left="284"/>
        <w:jc w:val="both"/>
        <w:rPr>
          <w:rFonts w:ascii="Cambria" w:hAnsi="Cambria" w:cs="Arial"/>
          <w:sz w:val="22"/>
          <w:szCs w:val="22"/>
        </w:rPr>
      </w:pP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130C6D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130C6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130C6D">
        <w:rPr>
          <w:rFonts w:ascii="Cambria" w:eastAsia="Calibri" w:hAnsi="Cambria" w:cs="Arial"/>
          <w:sz w:val="18"/>
          <w:szCs w:val="18"/>
          <w:lang w:eastAsia="en-GB"/>
        </w:rPr>
        <w:t>.</w:t>
      </w:r>
      <w:r w:rsidRPr="00130C6D">
        <w:rPr>
          <w:rFonts w:ascii="Cambria" w:hAnsi="Cambria" w:cs="Arial"/>
          <w:sz w:val="22"/>
          <w:szCs w:val="22"/>
        </w:rPr>
        <w:t xml:space="preserve">  </w:t>
      </w:r>
    </w:p>
    <w:p w14:paraId="61BE3860" w14:textId="77777777" w:rsidR="00791C92" w:rsidRPr="00130C6D" w:rsidRDefault="00791C92" w:rsidP="00791C92">
      <w:pPr>
        <w:ind w:left="284"/>
        <w:jc w:val="both"/>
        <w:rPr>
          <w:rFonts w:ascii="Cambria" w:hAnsi="Cambria" w:cs="Arial"/>
          <w:sz w:val="18"/>
          <w:szCs w:val="18"/>
        </w:rPr>
      </w:pPr>
    </w:p>
    <w:p w14:paraId="59859CA8" w14:textId="77777777" w:rsidR="00791C92" w:rsidRPr="00130C6D" w:rsidRDefault="00791C92" w:rsidP="00791C92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sectPr w:rsidR="00791C92" w:rsidRPr="00130C6D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417F5" w14:textId="77777777" w:rsidR="003D4F55" w:rsidRDefault="003D4F55">
      <w:r>
        <w:separator/>
      </w:r>
    </w:p>
  </w:endnote>
  <w:endnote w:type="continuationSeparator" w:id="0">
    <w:p w14:paraId="7C5E669E" w14:textId="77777777" w:rsidR="003D4F55" w:rsidRDefault="003D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46CC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2F203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7B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A0830C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FB20E" w14:textId="77777777" w:rsidR="003D4F55" w:rsidRDefault="003D4F55">
      <w:r>
        <w:separator/>
      </w:r>
    </w:p>
  </w:footnote>
  <w:footnote w:type="continuationSeparator" w:id="0">
    <w:p w14:paraId="778ABF70" w14:textId="77777777" w:rsidR="003D4F55" w:rsidRDefault="003D4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2FEBB" w14:textId="35CEE31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CA1FD1">
      <w:rPr>
        <w:rFonts w:ascii="Arial" w:hAnsi="Arial" w:cs="Arial"/>
        <w:i/>
        <w:sz w:val="20"/>
      </w:rPr>
      <w:t>3/</w:t>
    </w:r>
    <w:r w:rsidR="00130C6D">
      <w:rPr>
        <w:rFonts w:ascii="Arial" w:hAnsi="Arial" w:cs="Arial"/>
        <w:i/>
        <w:sz w:val="20"/>
      </w:rPr>
      <w:t>7445</w:t>
    </w:r>
  </w:p>
  <w:p w14:paraId="3652F36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134904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263043">
    <w:abstractNumId w:val="17"/>
  </w:num>
  <w:num w:numId="3" w16cid:durableId="533539037">
    <w:abstractNumId w:val="12"/>
  </w:num>
  <w:num w:numId="4" w16cid:durableId="1659456707">
    <w:abstractNumId w:val="12"/>
  </w:num>
  <w:num w:numId="5" w16cid:durableId="916981571">
    <w:abstractNumId w:val="10"/>
  </w:num>
  <w:num w:numId="6" w16cid:durableId="1525560863">
    <w:abstractNumId w:val="36"/>
  </w:num>
  <w:num w:numId="7" w16cid:durableId="1601335584">
    <w:abstractNumId w:val="49"/>
  </w:num>
  <w:num w:numId="8" w16cid:durableId="1381437511">
    <w:abstractNumId w:val="35"/>
  </w:num>
  <w:num w:numId="9" w16cid:durableId="184624642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557397397">
    <w:abstractNumId w:val="38"/>
  </w:num>
  <w:num w:numId="11" w16cid:durableId="1848517493">
    <w:abstractNumId w:val="4"/>
  </w:num>
  <w:num w:numId="12" w16cid:durableId="573586849">
    <w:abstractNumId w:val="45"/>
  </w:num>
  <w:num w:numId="13" w16cid:durableId="8388904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06408">
    <w:abstractNumId w:val="6"/>
  </w:num>
  <w:num w:numId="15" w16cid:durableId="884216753">
    <w:abstractNumId w:val="31"/>
  </w:num>
  <w:num w:numId="16" w16cid:durableId="261955956">
    <w:abstractNumId w:val="16"/>
  </w:num>
  <w:num w:numId="17" w16cid:durableId="2068793048">
    <w:abstractNumId w:val="19"/>
  </w:num>
  <w:num w:numId="18" w16cid:durableId="721707662">
    <w:abstractNumId w:val="8"/>
  </w:num>
  <w:num w:numId="19" w16cid:durableId="1562013868">
    <w:abstractNumId w:val="32"/>
  </w:num>
  <w:num w:numId="20" w16cid:durableId="1785492307">
    <w:abstractNumId w:val="29"/>
  </w:num>
  <w:num w:numId="21" w16cid:durableId="74865257">
    <w:abstractNumId w:val="48"/>
  </w:num>
  <w:num w:numId="22" w16cid:durableId="248200931">
    <w:abstractNumId w:val="15"/>
  </w:num>
  <w:num w:numId="23" w16cid:durableId="388071354">
    <w:abstractNumId w:val="11"/>
  </w:num>
  <w:num w:numId="24" w16cid:durableId="116417558">
    <w:abstractNumId w:val="46"/>
  </w:num>
  <w:num w:numId="25" w16cid:durableId="167256556">
    <w:abstractNumId w:val="41"/>
  </w:num>
  <w:num w:numId="26" w16cid:durableId="668798231">
    <w:abstractNumId w:val="34"/>
  </w:num>
  <w:num w:numId="27" w16cid:durableId="1041324243">
    <w:abstractNumId w:val="28"/>
  </w:num>
  <w:num w:numId="28" w16cid:durableId="319315384">
    <w:abstractNumId w:val="44"/>
  </w:num>
  <w:num w:numId="29" w16cid:durableId="1704558160">
    <w:abstractNumId w:val="50"/>
  </w:num>
  <w:num w:numId="30" w16cid:durableId="36053968">
    <w:abstractNumId w:val="9"/>
  </w:num>
  <w:num w:numId="31" w16cid:durableId="1728190006">
    <w:abstractNumId w:val="13"/>
  </w:num>
  <w:num w:numId="32" w16cid:durableId="1164390885">
    <w:abstractNumId w:val="40"/>
  </w:num>
  <w:num w:numId="33" w16cid:durableId="1140268909">
    <w:abstractNumId w:val="22"/>
  </w:num>
  <w:num w:numId="34" w16cid:durableId="946078859">
    <w:abstractNumId w:val="7"/>
  </w:num>
  <w:num w:numId="35" w16cid:durableId="1671180498">
    <w:abstractNumId w:val="39"/>
  </w:num>
  <w:num w:numId="36" w16cid:durableId="161774053">
    <w:abstractNumId w:val="47"/>
  </w:num>
  <w:num w:numId="37" w16cid:durableId="1560478787">
    <w:abstractNumId w:val="37"/>
  </w:num>
  <w:num w:numId="38" w16cid:durableId="1254707446">
    <w:abstractNumId w:val="51"/>
  </w:num>
  <w:num w:numId="39" w16cid:durableId="679939987">
    <w:abstractNumId w:val="33"/>
  </w:num>
  <w:num w:numId="40" w16cid:durableId="48843214">
    <w:abstractNumId w:val="18"/>
  </w:num>
  <w:num w:numId="41" w16cid:durableId="1473402534">
    <w:abstractNumId w:val="3"/>
  </w:num>
  <w:num w:numId="42" w16cid:durableId="1893692087">
    <w:abstractNumId w:val="24"/>
  </w:num>
  <w:num w:numId="43" w16cid:durableId="1442721543">
    <w:abstractNumId w:val="23"/>
  </w:num>
  <w:num w:numId="44" w16cid:durableId="1754356687">
    <w:abstractNumId w:val="25"/>
  </w:num>
  <w:num w:numId="45" w16cid:durableId="1956397974">
    <w:abstractNumId w:val="5"/>
  </w:num>
  <w:num w:numId="46" w16cid:durableId="1979531343">
    <w:abstractNumId w:val="20"/>
  </w:num>
  <w:num w:numId="47" w16cid:durableId="1304575733">
    <w:abstractNumId w:val="27"/>
  </w:num>
  <w:num w:numId="48" w16cid:durableId="323751437">
    <w:abstractNumId w:val="21"/>
  </w:num>
  <w:num w:numId="49" w16cid:durableId="1813211008">
    <w:abstractNumId w:val="43"/>
  </w:num>
  <w:num w:numId="50" w16cid:durableId="1876036159">
    <w:abstractNumId w:val="42"/>
  </w:num>
  <w:num w:numId="51" w16cid:durableId="1895892621">
    <w:abstractNumId w:val="52"/>
  </w:num>
  <w:num w:numId="52" w16cid:durableId="1983847796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1113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C6D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4F17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1183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11A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05DD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4F55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A53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557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A4E"/>
    <w:rsid w:val="00511CA8"/>
    <w:rsid w:val="0051234E"/>
    <w:rsid w:val="005135AA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4FF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22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6D7D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2700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1F4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53C3"/>
    <w:rsid w:val="00B974E4"/>
    <w:rsid w:val="00B97FF6"/>
    <w:rsid w:val="00BA177E"/>
    <w:rsid w:val="00BA294A"/>
    <w:rsid w:val="00BA2C95"/>
    <w:rsid w:val="00BA2D7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A2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FD1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BA2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F16E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1399</Words>
  <Characters>9545</Characters>
  <Application>Microsoft Office Word</Application>
  <DocSecurity>0</DocSecurity>
  <Lines>224</Lines>
  <Paragraphs>113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2026-02-02T12:47:00Z</cp:lastPrinted>
  <dcterms:created xsi:type="dcterms:W3CDTF">2026-04-09T09:23:00Z</dcterms:created>
  <dcterms:modified xsi:type="dcterms:W3CDTF">2026-04-09T09:23:00Z</dcterms:modified>
</cp:coreProperties>
</file>