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8519DD" w14:textId="77777777" w:rsidR="00B700F5" w:rsidRDefault="00B700F5">
      <w:pPr>
        <w:rPr>
          <w:rFonts w:ascii="Arial" w:hAnsi="Arial" w:cs="Arial"/>
          <w:color w:val="FF0000"/>
          <w:sz w:val="22"/>
          <w:szCs w:val="22"/>
        </w:rPr>
      </w:pPr>
    </w:p>
    <w:p w14:paraId="0D3DD53B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Załącznik nr 1 do SIWZ</w:t>
      </w:r>
    </w:p>
    <w:p w14:paraId="1829F6C7" w14:textId="77777777" w:rsidR="00DE017B" w:rsidRDefault="00DE017B">
      <w:pPr>
        <w:rPr>
          <w:rFonts w:ascii="Arial" w:hAnsi="Arial" w:cs="Arial"/>
          <w:i/>
          <w:sz w:val="22"/>
          <w:szCs w:val="22"/>
          <w:u w:val="single"/>
        </w:rPr>
      </w:pPr>
    </w:p>
    <w:p w14:paraId="1CECF411" w14:textId="77777777" w:rsidR="00B700F5" w:rsidRDefault="00B700F5" w:rsidP="009E02F3">
      <w:pPr>
        <w:pStyle w:val="Nagwek2"/>
        <w:numPr>
          <w:ilvl w:val="0"/>
          <w:numId w:val="0"/>
        </w:numPr>
        <w:ind w:left="576" w:hanging="576"/>
        <w:rPr>
          <w:rFonts w:ascii="Arial" w:hAnsi="Arial" w:cs="Arial"/>
          <w:i/>
          <w:sz w:val="22"/>
          <w:szCs w:val="22"/>
          <w:u w:val="single"/>
        </w:rPr>
      </w:pPr>
    </w:p>
    <w:p w14:paraId="495C021C" w14:textId="77777777" w:rsidR="00B700F5" w:rsidRDefault="00B700F5">
      <w:pPr>
        <w:pStyle w:val="Nagwek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69C9CAC4" w14:textId="77777777" w:rsidR="00B700F5" w:rsidRDefault="00B700F5">
      <w:pPr>
        <w:pStyle w:val="Nagwek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OFERTOWY</w:t>
      </w:r>
    </w:p>
    <w:p w14:paraId="7D74BA95" w14:textId="77777777" w:rsidR="00B700F5" w:rsidRDefault="00B700F5">
      <w:pPr>
        <w:ind w:left="709" w:hanging="425"/>
        <w:jc w:val="both"/>
        <w:rPr>
          <w:rFonts w:ascii="Arial" w:hAnsi="Arial" w:cs="Arial"/>
          <w:sz w:val="22"/>
          <w:szCs w:val="22"/>
        </w:rPr>
      </w:pPr>
    </w:p>
    <w:p w14:paraId="0226F03A" w14:textId="77777777" w:rsidR="00B700F5" w:rsidRDefault="00B700F5">
      <w:pPr>
        <w:pStyle w:val="Listownik"/>
        <w:rPr>
          <w:szCs w:val="22"/>
        </w:rPr>
      </w:pPr>
      <w:r>
        <w:rPr>
          <w:szCs w:val="22"/>
        </w:rPr>
        <w:t>NAZWA WYKONAWCY: .......................................................................................................</w:t>
      </w:r>
    </w:p>
    <w:p w14:paraId="2ADA8B8E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...........................................................................................................</w:t>
      </w:r>
    </w:p>
    <w:p w14:paraId="1D28A00E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</w:t>
      </w:r>
    </w:p>
    <w:p w14:paraId="3A90FEEB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6790624C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NIP:   .......................................................... REGON:  ................................</w:t>
      </w:r>
      <w:r w:rsidR="00A445C1">
        <w:rPr>
          <w:rFonts w:ascii="Arial" w:hAnsi="Arial" w:cs="Arial"/>
          <w:sz w:val="22"/>
          <w:szCs w:val="22"/>
        </w:rPr>
        <w:t>..............................</w:t>
      </w:r>
    </w:p>
    <w:p w14:paraId="2917F127" w14:textId="77777777" w:rsidR="00B700F5" w:rsidRDefault="00B700F5">
      <w:pPr>
        <w:pStyle w:val="Tekstpodstawowy21"/>
        <w:rPr>
          <w:rFonts w:ascii="Arial" w:hAnsi="Arial" w:cs="Arial"/>
          <w:sz w:val="22"/>
          <w:szCs w:val="22"/>
        </w:rPr>
      </w:pPr>
    </w:p>
    <w:p w14:paraId="168B1C18" w14:textId="77777777" w:rsidR="00D6484A" w:rsidRDefault="00D6484A" w:rsidP="00D6484A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14:paraId="71C17DA9" w14:textId="77777777" w:rsidR="00D6484A" w:rsidRDefault="00D6484A" w:rsidP="00D6484A">
      <w:pPr>
        <w:pStyle w:val="Tekstpodstawowy21"/>
        <w:jc w:val="center"/>
        <w:rPr>
          <w:rFonts w:ascii="Arial" w:hAnsi="Arial" w:cs="Arial"/>
          <w:sz w:val="22"/>
          <w:szCs w:val="22"/>
        </w:rPr>
      </w:pPr>
      <w:r w:rsidRPr="00B620BF">
        <w:rPr>
          <w:rFonts w:ascii="Arial" w:hAnsi="Arial" w:cs="Arial"/>
          <w:sz w:val="22"/>
          <w:szCs w:val="22"/>
        </w:rPr>
        <w:t xml:space="preserve">W związku z zapytaniem ofertowym na: </w:t>
      </w:r>
    </w:p>
    <w:p w14:paraId="26FEBE66" w14:textId="77777777" w:rsidR="00D6484A" w:rsidRDefault="00D6484A" w:rsidP="00D6484A">
      <w:pPr>
        <w:pStyle w:val="Tekstpodstawowy21"/>
        <w:rPr>
          <w:rFonts w:ascii="Arial" w:hAnsi="Arial" w:cs="Arial"/>
          <w:sz w:val="22"/>
          <w:szCs w:val="22"/>
        </w:rPr>
      </w:pPr>
    </w:p>
    <w:p w14:paraId="15DB083A" w14:textId="77777777" w:rsidR="00C65963" w:rsidRDefault="008A614F" w:rsidP="00E97873">
      <w:pPr>
        <w:pStyle w:val="Tekstpodstawowy2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na:</w:t>
      </w:r>
    </w:p>
    <w:p w14:paraId="0ED76341" w14:textId="77777777" w:rsidR="001A6C08" w:rsidRPr="002A5147" w:rsidRDefault="001A6C08" w:rsidP="00E97873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14:paraId="78076158" w14:textId="77777777" w:rsidR="000C74D2" w:rsidRDefault="00D6484A" w:rsidP="000C74D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</w:rPr>
        <w:t>usługi doradczo-szkoleniowe wspierające</w:t>
      </w:r>
      <w:r w:rsidR="000C74D2">
        <w:rPr>
          <w:rFonts w:ascii="Arial" w:hAnsi="Arial" w:cs="Arial"/>
          <w:b/>
        </w:rPr>
        <w:t xml:space="preserve"> UAM w działaniach związanych z międzynarodowymi rankingami uniwersyteckimi oraz w budowaniu międzynarodowej widoczności uczelni</w:t>
      </w:r>
    </w:p>
    <w:p w14:paraId="4E2E57AB" w14:textId="77777777" w:rsidR="00B038E2" w:rsidRPr="00B038E2" w:rsidRDefault="00B038E2" w:rsidP="00B038E2">
      <w:pPr>
        <w:suppressAutoHyphens w:val="0"/>
        <w:jc w:val="both"/>
        <w:textAlignment w:val="baseline"/>
        <w:rPr>
          <w:rFonts w:ascii="Arial" w:hAnsi="Arial" w:cs="Arial"/>
          <w:sz w:val="20"/>
          <w:szCs w:val="22"/>
          <w:lang w:eastAsia="pl-PL"/>
        </w:rPr>
      </w:pPr>
    </w:p>
    <w:p w14:paraId="62E607C5" w14:textId="77777777" w:rsidR="00E97873" w:rsidRPr="00E97873" w:rsidRDefault="00E97873" w:rsidP="000B6AEC">
      <w:pPr>
        <w:pStyle w:val="Tekstpodstawowy"/>
        <w:keepLines/>
        <w:rPr>
          <w:rFonts w:ascii="Arial" w:hAnsi="Arial" w:cs="Arial"/>
          <w:b/>
          <w:sz w:val="22"/>
          <w:szCs w:val="22"/>
        </w:rPr>
      </w:pPr>
    </w:p>
    <w:p w14:paraId="2DC509CD" w14:textId="77777777" w:rsidR="00B700F5" w:rsidRDefault="00D44D59" w:rsidP="006B5971">
      <w:pPr>
        <w:pStyle w:val="Tekstpodstawowy"/>
        <w:keepLines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0"/>
        </w:rPr>
        <w:t>1)</w:t>
      </w:r>
      <w:r>
        <w:rPr>
          <w:rFonts w:ascii="Arial" w:hAnsi="Arial" w:cs="Arial"/>
          <w:sz w:val="22"/>
          <w:szCs w:val="20"/>
        </w:rPr>
        <w:tab/>
      </w:r>
      <w:r w:rsidR="00B700F5">
        <w:rPr>
          <w:rFonts w:ascii="Arial" w:hAnsi="Arial" w:cs="Arial"/>
          <w:sz w:val="22"/>
          <w:szCs w:val="22"/>
        </w:rPr>
        <w:t>Oferujemy wykonanie przedmiotu zamówienia zgodnie z wymaganiami</w:t>
      </w:r>
      <w:r w:rsidR="00447289">
        <w:rPr>
          <w:rFonts w:ascii="Arial" w:hAnsi="Arial" w:cs="Arial"/>
          <w:sz w:val="22"/>
          <w:szCs w:val="22"/>
        </w:rPr>
        <w:t xml:space="preserve"> określonymi                w S</w:t>
      </w:r>
      <w:r w:rsidR="00B700F5">
        <w:rPr>
          <w:rFonts w:ascii="Arial" w:hAnsi="Arial" w:cs="Arial"/>
          <w:sz w:val="22"/>
          <w:szCs w:val="22"/>
        </w:rPr>
        <w:t>WZ</w:t>
      </w:r>
      <w:r w:rsidR="00B700F5">
        <w:rPr>
          <w:rFonts w:ascii="Arial" w:hAnsi="Arial" w:cs="Arial"/>
          <w:bCs/>
          <w:sz w:val="22"/>
          <w:szCs w:val="22"/>
        </w:rPr>
        <w:t xml:space="preserve"> </w:t>
      </w:r>
      <w:r w:rsidR="00B700F5">
        <w:rPr>
          <w:rFonts w:ascii="Arial" w:hAnsi="Arial" w:cs="Arial"/>
          <w:sz w:val="22"/>
          <w:szCs w:val="22"/>
        </w:rPr>
        <w:t xml:space="preserve">za cenę: </w:t>
      </w:r>
    </w:p>
    <w:p w14:paraId="7B15D343" w14:textId="77777777" w:rsidR="00B038E2" w:rsidRDefault="00B038E2">
      <w:pPr>
        <w:pStyle w:val="Tekstpodstawowy"/>
        <w:keepLines/>
        <w:ind w:left="426"/>
        <w:rPr>
          <w:rFonts w:ascii="Arial" w:hAnsi="Arial" w:cs="Arial"/>
          <w:b/>
          <w:bCs/>
          <w:sz w:val="22"/>
          <w:szCs w:val="22"/>
        </w:rPr>
      </w:pPr>
    </w:p>
    <w:p w14:paraId="0F56B0B9" w14:textId="77777777" w:rsidR="008F740A" w:rsidRPr="00076062" w:rsidRDefault="008F740A" w:rsidP="00304682">
      <w:pPr>
        <w:spacing w:line="276" w:lineRule="auto"/>
        <w:ind w:left="284"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740A">
        <w:rPr>
          <w:rFonts w:ascii="Arial" w:hAnsi="Arial" w:cs="Arial"/>
          <w:b/>
          <w:bCs/>
          <w:sz w:val="22"/>
          <w:szCs w:val="22"/>
          <w:u w:val="single"/>
        </w:rPr>
        <w:t>Cena netto</w:t>
      </w:r>
      <w:r w:rsidRPr="00076062">
        <w:rPr>
          <w:rFonts w:ascii="Arial" w:hAnsi="Arial" w:cs="Arial"/>
          <w:b/>
          <w:bCs/>
          <w:sz w:val="22"/>
          <w:szCs w:val="22"/>
        </w:rPr>
        <w:t xml:space="preserve"> : ………………………. PLN/EUR</w:t>
      </w:r>
      <w:r>
        <w:rPr>
          <w:rFonts w:ascii="Arial" w:hAnsi="Arial" w:cs="Arial"/>
          <w:b/>
          <w:bCs/>
          <w:sz w:val="22"/>
          <w:szCs w:val="22"/>
        </w:rPr>
        <w:t>*</w:t>
      </w:r>
      <w:r w:rsidR="003023AC">
        <w:rPr>
          <w:rFonts w:ascii="Arial" w:hAnsi="Arial" w:cs="Arial"/>
          <w:b/>
          <w:bCs/>
          <w:sz w:val="22"/>
          <w:szCs w:val="22"/>
        </w:rPr>
        <w:t xml:space="preserve"> (* niepotrzebne skreślić)</w:t>
      </w:r>
    </w:p>
    <w:p w14:paraId="0BC65498" w14:textId="77777777" w:rsidR="008F740A" w:rsidRDefault="008F740A" w:rsidP="00304682">
      <w:pPr>
        <w:spacing w:line="276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………………………………………………………………</w:t>
      </w:r>
    </w:p>
    <w:p w14:paraId="52A80536" w14:textId="77777777" w:rsidR="008F740A" w:rsidRDefault="008F740A" w:rsidP="008F740A">
      <w:pPr>
        <w:spacing w:line="276" w:lineRule="auto"/>
        <w:ind w:left="284" w:right="-1" w:firstLine="424"/>
        <w:jc w:val="both"/>
        <w:rPr>
          <w:rFonts w:ascii="Arial" w:hAnsi="Arial" w:cs="Arial"/>
          <w:bCs/>
          <w:sz w:val="22"/>
          <w:szCs w:val="22"/>
        </w:rPr>
      </w:pPr>
    </w:p>
    <w:p w14:paraId="12DCD916" w14:textId="77777777" w:rsidR="008F740A" w:rsidRPr="008F740A" w:rsidRDefault="008F740A" w:rsidP="00304682">
      <w:pPr>
        <w:spacing w:line="276" w:lineRule="auto"/>
        <w:ind w:left="708" w:right="-1" w:hanging="424"/>
        <w:jc w:val="both"/>
        <w:rPr>
          <w:rFonts w:ascii="Arial" w:hAnsi="Arial" w:cs="Arial"/>
          <w:bCs/>
          <w:sz w:val="20"/>
          <w:szCs w:val="22"/>
        </w:rPr>
      </w:pPr>
      <w:r>
        <w:rPr>
          <w:rFonts w:ascii="Arial" w:hAnsi="Arial" w:cs="Arial"/>
          <w:bCs/>
          <w:sz w:val="22"/>
          <w:szCs w:val="22"/>
        </w:rPr>
        <w:t>Podatek VAT (23%): …………………… PLN (</w:t>
      </w:r>
      <w:r w:rsidRPr="008F740A">
        <w:rPr>
          <w:rFonts w:ascii="Arial" w:hAnsi="Arial" w:cs="Arial"/>
          <w:b/>
          <w:bCs/>
          <w:i/>
          <w:sz w:val="20"/>
          <w:szCs w:val="22"/>
        </w:rPr>
        <w:t>nie dotyczy podmiotu zagranicznego</w:t>
      </w:r>
      <w:r w:rsidRPr="008F740A">
        <w:rPr>
          <w:rFonts w:ascii="Arial" w:hAnsi="Arial" w:cs="Arial"/>
          <w:bCs/>
          <w:sz w:val="20"/>
          <w:szCs w:val="22"/>
        </w:rPr>
        <w:t xml:space="preserve">) </w:t>
      </w:r>
    </w:p>
    <w:p w14:paraId="3D80ED1F" w14:textId="77777777" w:rsidR="008F740A" w:rsidRDefault="008F740A" w:rsidP="008F740A">
      <w:pPr>
        <w:tabs>
          <w:tab w:val="left" w:pos="709"/>
          <w:tab w:val="left" w:pos="851"/>
        </w:tabs>
        <w:spacing w:line="276" w:lineRule="auto"/>
        <w:ind w:left="708"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61586B8" w14:textId="77777777" w:rsidR="00076062" w:rsidRDefault="00076062" w:rsidP="00304682">
      <w:pPr>
        <w:tabs>
          <w:tab w:val="left" w:pos="709"/>
          <w:tab w:val="left" w:pos="851"/>
        </w:tabs>
        <w:spacing w:line="276" w:lineRule="auto"/>
        <w:ind w:left="708" w:right="-1" w:hanging="424"/>
        <w:jc w:val="both"/>
        <w:rPr>
          <w:rFonts w:ascii="Arial" w:hAnsi="Arial" w:cs="Arial"/>
          <w:b/>
          <w:sz w:val="20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</w:t>
      </w:r>
      <w:r w:rsidR="008F740A">
        <w:rPr>
          <w:rFonts w:ascii="Arial" w:hAnsi="Arial" w:cs="Arial"/>
          <w:b/>
          <w:sz w:val="22"/>
          <w:szCs w:val="22"/>
        </w:rPr>
        <w:t xml:space="preserve"> (</w:t>
      </w:r>
      <w:r w:rsidR="008F740A" w:rsidRPr="008F740A">
        <w:rPr>
          <w:rFonts w:ascii="Arial" w:hAnsi="Arial" w:cs="Arial"/>
          <w:b/>
          <w:i/>
          <w:sz w:val="20"/>
          <w:szCs w:val="22"/>
        </w:rPr>
        <w:t>nie dotyczy podmiotu zagranicznego</w:t>
      </w:r>
      <w:r w:rsidR="008F740A" w:rsidRPr="008F740A">
        <w:rPr>
          <w:rFonts w:ascii="Arial" w:hAnsi="Arial" w:cs="Arial"/>
          <w:b/>
          <w:sz w:val="20"/>
          <w:szCs w:val="22"/>
        </w:rPr>
        <w:t>)</w:t>
      </w:r>
    </w:p>
    <w:p w14:paraId="52DE0D1F" w14:textId="77777777" w:rsidR="00A4123A" w:rsidRPr="008F740A" w:rsidRDefault="00A4123A" w:rsidP="00A4123A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0"/>
          <w:szCs w:val="22"/>
        </w:rPr>
      </w:pPr>
    </w:p>
    <w:p w14:paraId="2BAA34A8" w14:textId="77777777" w:rsidR="00076062" w:rsidRDefault="00076062" w:rsidP="00304682">
      <w:pPr>
        <w:tabs>
          <w:tab w:val="left" w:pos="284"/>
          <w:tab w:val="left" w:pos="709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3BB2D511" w14:textId="77777777" w:rsidR="00A4123A" w:rsidRPr="00CD1E20" w:rsidRDefault="00A4123A" w:rsidP="00304682">
      <w:pPr>
        <w:tabs>
          <w:tab w:val="left" w:pos="284"/>
          <w:tab w:val="left" w:pos="709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56A4C451" w14:textId="77777777" w:rsidR="003023AC" w:rsidRPr="00D44D59" w:rsidRDefault="003023AC" w:rsidP="002A5147">
      <w:pPr>
        <w:pStyle w:val="Tekstpodstawowy"/>
        <w:keepLines/>
        <w:rPr>
          <w:rFonts w:ascii="Arial" w:hAnsi="Arial" w:cs="Arial"/>
          <w:b/>
          <w:color w:val="FF0000"/>
          <w:sz w:val="22"/>
          <w:szCs w:val="22"/>
        </w:rPr>
      </w:pPr>
    </w:p>
    <w:p w14:paraId="1237DEF4" w14:textId="1BB7262D" w:rsidR="00A4123A" w:rsidRPr="008C33C1" w:rsidRDefault="00A4123A" w:rsidP="008C33C1">
      <w:pPr>
        <w:pStyle w:val="NormalnyWeb"/>
        <w:shd w:val="clear" w:color="auto" w:fill="FFFFFF"/>
        <w:spacing w:after="60"/>
        <w:ind w:left="426" w:hanging="426"/>
        <w:jc w:val="both"/>
        <w:rPr>
          <w:rFonts w:ascii="Arial" w:hAnsi="Arial" w:cs="Arial"/>
          <w:b/>
          <w:bCs/>
          <w:color w:val="242424"/>
          <w:sz w:val="22"/>
          <w:lang w:eastAsia="pl-PL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3B2AE9">
        <w:rPr>
          <w:rFonts w:ascii="Arial" w:hAnsi="Arial" w:cs="Arial"/>
          <w:b/>
          <w:sz w:val="22"/>
          <w:szCs w:val="22"/>
        </w:rPr>
        <w:t xml:space="preserve">) </w:t>
      </w:r>
      <w:r w:rsidR="002A5147" w:rsidRPr="002A5147">
        <w:rPr>
          <w:rFonts w:ascii="Arial" w:hAnsi="Arial" w:cs="Arial"/>
          <w:b/>
          <w:bCs/>
          <w:color w:val="242424"/>
          <w:sz w:val="22"/>
          <w:lang w:eastAsia="pl-PL"/>
        </w:rPr>
        <w:t>Oświadczamy, że zamówienie zrealizujemy w terminie</w:t>
      </w:r>
      <w:r w:rsidR="000C74D2">
        <w:rPr>
          <w:rFonts w:ascii="Arial" w:hAnsi="Arial" w:cs="Arial"/>
          <w:b/>
          <w:bCs/>
          <w:color w:val="242424"/>
          <w:sz w:val="22"/>
          <w:lang w:eastAsia="pl-PL"/>
        </w:rPr>
        <w:t xml:space="preserve"> </w:t>
      </w:r>
      <w:r w:rsidR="00D6484A">
        <w:rPr>
          <w:rFonts w:ascii="Arial" w:hAnsi="Arial" w:cs="Arial"/>
          <w:b/>
          <w:bCs/>
          <w:color w:val="242424"/>
          <w:sz w:val="22"/>
          <w:lang w:eastAsia="pl-PL"/>
        </w:rPr>
        <w:t xml:space="preserve">do </w:t>
      </w:r>
      <w:r>
        <w:rPr>
          <w:rFonts w:ascii="Arial" w:hAnsi="Arial" w:cs="Arial"/>
          <w:b/>
          <w:bCs/>
          <w:color w:val="242424"/>
          <w:sz w:val="22"/>
          <w:lang w:eastAsia="pl-PL"/>
        </w:rPr>
        <w:t>…………..</w:t>
      </w:r>
      <w:r w:rsidR="00D6484A">
        <w:rPr>
          <w:rFonts w:ascii="Arial" w:hAnsi="Arial" w:cs="Arial"/>
          <w:b/>
          <w:bCs/>
          <w:color w:val="242424"/>
          <w:sz w:val="22"/>
          <w:lang w:eastAsia="pl-PL"/>
        </w:rPr>
        <w:t xml:space="preserve"> </w:t>
      </w:r>
      <w:r w:rsidR="000C74D2">
        <w:rPr>
          <w:rFonts w:ascii="Arial" w:hAnsi="Arial" w:cs="Arial"/>
          <w:b/>
          <w:bCs/>
          <w:color w:val="242424"/>
          <w:sz w:val="22"/>
          <w:lang w:eastAsia="pl-PL"/>
        </w:rPr>
        <w:t xml:space="preserve">od daty zawarcia umowy. </w:t>
      </w:r>
    </w:p>
    <w:p w14:paraId="0470F762" w14:textId="0702AD0F" w:rsidR="006B5971" w:rsidRPr="008C33C1" w:rsidRDefault="00A4123A" w:rsidP="0023075B">
      <w:pPr>
        <w:pStyle w:val="NormalnyWeb"/>
        <w:shd w:val="clear" w:color="auto" w:fill="FFFFFF"/>
        <w:spacing w:after="60"/>
        <w:ind w:left="426"/>
        <w:jc w:val="both"/>
        <w:rPr>
          <w:rFonts w:ascii="Arial" w:hAnsi="Arial" w:cs="Arial"/>
          <w:bCs/>
          <w:i/>
          <w:sz w:val="20"/>
          <w:lang w:eastAsia="pl-PL"/>
        </w:rPr>
      </w:pPr>
      <w:r w:rsidRPr="008C33C1">
        <w:rPr>
          <w:rFonts w:ascii="Arial" w:hAnsi="Arial" w:cs="Arial"/>
          <w:i/>
          <w:sz w:val="20"/>
          <w:szCs w:val="22"/>
        </w:rPr>
        <w:t>Uwaga: termin realizacji zamówienia stanowi jedno kryterium oceny ofert. Należy wpisać termin „do 4 tygodni” lub „</w:t>
      </w:r>
      <w:r w:rsidR="00F96778" w:rsidRPr="008C33C1">
        <w:rPr>
          <w:rFonts w:ascii="Arial" w:hAnsi="Arial" w:cs="Arial"/>
          <w:i/>
          <w:sz w:val="20"/>
          <w:szCs w:val="22"/>
        </w:rPr>
        <w:t>do 5</w:t>
      </w:r>
      <w:r w:rsidRPr="008C33C1">
        <w:rPr>
          <w:rFonts w:ascii="Arial" w:hAnsi="Arial" w:cs="Arial"/>
          <w:i/>
          <w:sz w:val="20"/>
          <w:szCs w:val="22"/>
        </w:rPr>
        <w:t xml:space="preserve"> tygodni”</w:t>
      </w:r>
      <w:r w:rsidR="00EA04AF" w:rsidRPr="008C33C1">
        <w:rPr>
          <w:rFonts w:ascii="Arial" w:hAnsi="Arial" w:cs="Arial"/>
          <w:i/>
          <w:sz w:val="20"/>
          <w:szCs w:val="22"/>
        </w:rPr>
        <w:t xml:space="preserve"> lub „</w:t>
      </w:r>
      <w:r w:rsidR="0023075B" w:rsidRPr="008C33C1">
        <w:rPr>
          <w:rFonts w:ascii="Arial" w:hAnsi="Arial" w:cs="Arial"/>
          <w:i/>
          <w:sz w:val="20"/>
          <w:szCs w:val="22"/>
        </w:rPr>
        <w:t>do</w:t>
      </w:r>
      <w:r w:rsidR="00EA04AF" w:rsidRPr="008C33C1">
        <w:rPr>
          <w:rFonts w:ascii="Arial" w:hAnsi="Arial" w:cs="Arial"/>
          <w:i/>
          <w:sz w:val="20"/>
          <w:szCs w:val="22"/>
        </w:rPr>
        <w:t xml:space="preserve"> </w:t>
      </w:r>
      <w:r w:rsidR="0023075B" w:rsidRPr="008C33C1">
        <w:rPr>
          <w:rFonts w:ascii="Arial" w:hAnsi="Arial" w:cs="Arial"/>
          <w:i/>
          <w:sz w:val="20"/>
          <w:szCs w:val="22"/>
        </w:rPr>
        <w:t>6</w:t>
      </w:r>
      <w:r w:rsidR="00B60352" w:rsidRPr="008C33C1">
        <w:rPr>
          <w:rFonts w:ascii="Arial" w:hAnsi="Arial" w:cs="Arial"/>
          <w:i/>
          <w:sz w:val="20"/>
          <w:szCs w:val="22"/>
        </w:rPr>
        <w:t xml:space="preserve"> tygodni”</w:t>
      </w:r>
      <w:r w:rsidRPr="008C33C1">
        <w:rPr>
          <w:rFonts w:ascii="Arial" w:hAnsi="Arial" w:cs="Arial"/>
          <w:i/>
          <w:sz w:val="20"/>
          <w:szCs w:val="22"/>
        </w:rPr>
        <w:t>. W przypadku nie wpisania terminu realizacji zamówienia Zamawiający przyjmuje, że wykonawca wykona zamówienie w terminie</w:t>
      </w:r>
      <w:r w:rsidR="00EA04AF" w:rsidRPr="008C33C1">
        <w:rPr>
          <w:rFonts w:ascii="Arial" w:hAnsi="Arial" w:cs="Arial"/>
          <w:i/>
          <w:sz w:val="20"/>
          <w:szCs w:val="22"/>
        </w:rPr>
        <w:t xml:space="preserve"> </w:t>
      </w:r>
      <w:r w:rsidR="008C33C1">
        <w:rPr>
          <w:rFonts w:ascii="Arial" w:hAnsi="Arial" w:cs="Arial"/>
          <w:i/>
          <w:sz w:val="20"/>
          <w:szCs w:val="22"/>
        </w:rPr>
        <w:t>do</w:t>
      </w:r>
      <w:r w:rsidR="00EA04AF" w:rsidRPr="008C33C1">
        <w:rPr>
          <w:rFonts w:ascii="Arial" w:hAnsi="Arial" w:cs="Arial"/>
          <w:i/>
          <w:sz w:val="20"/>
          <w:szCs w:val="22"/>
        </w:rPr>
        <w:t xml:space="preserve"> </w:t>
      </w:r>
      <w:r w:rsidR="0023075B" w:rsidRPr="008C33C1">
        <w:rPr>
          <w:rFonts w:ascii="Arial" w:hAnsi="Arial" w:cs="Arial"/>
          <w:i/>
          <w:sz w:val="20"/>
          <w:szCs w:val="22"/>
        </w:rPr>
        <w:t>6</w:t>
      </w:r>
      <w:r w:rsidR="00EA04AF" w:rsidRPr="008C33C1">
        <w:rPr>
          <w:rFonts w:ascii="Arial" w:hAnsi="Arial" w:cs="Arial"/>
          <w:i/>
          <w:sz w:val="20"/>
          <w:szCs w:val="22"/>
        </w:rPr>
        <w:t xml:space="preserve"> </w:t>
      </w:r>
      <w:r w:rsidR="00B60352" w:rsidRPr="008C33C1">
        <w:rPr>
          <w:rFonts w:ascii="Arial" w:hAnsi="Arial" w:cs="Arial"/>
          <w:i/>
          <w:sz w:val="20"/>
          <w:szCs w:val="22"/>
        </w:rPr>
        <w:t xml:space="preserve"> </w:t>
      </w:r>
      <w:r w:rsidRPr="008C33C1">
        <w:rPr>
          <w:rFonts w:ascii="Arial" w:hAnsi="Arial" w:cs="Arial"/>
          <w:i/>
          <w:sz w:val="20"/>
          <w:szCs w:val="22"/>
        </w:rPr>
        <w:t>tygodni</w:t>
      </w:r>
      <w:r w:rsidR="006057EC" w:rsidRPr="008C33C1">
        <w:rPr>
          <w:rFonts w:ascii="Arial" w:hAnsi="Arial" w:cs="Arial"/>
          <w:i/>
          <w:sz w:val="20"/>
          <w:szCs w:val="22"/>
        </w:rPr>
        <w:t xml:space="preserve">. </w:t>
      </w:r>
      <w:r w:rsidR="0023075B" w:rsidRPr="008C33C1">
        <w:rPr>
          <w:rFonts w:ascii="Arial" w:hAnsi="Arial" w:cs="Arial"/>
          <w:i/>
          <w:sz w:val="20"/>
          <w:szCs w:val="22"/>
        </w:rPr>
        <w:t>UWAGA: maksymalny</w:t>
      </w:r>
      <w:r w:rsidR="008C33C1">
        <w:rPr>
          <w:rFonts w:ascii="Arial" w:hAnsi="Arial" w:cs="Arial"/>
          <w:i/>
          <w:sz w:val="20"/>
          <w:szCs w:val="22"/>
        </w:rPr>
        <w:t xml:space="preserve"> termin realizacji zamówienia to</w:t>
      </w:r>
      <w:r w:rsidR="0023075B" w:rsidRPr="008C33C1">
        <w:rPr>
          <w:rFonts w:ascii="Arial" w:hAnsi="Arial" w:cs="Arial"/>
          <w:i/>
          <w:sz w:val="20"/>
          <w:szCs w:val="22"/>
        </w:rPr>
        <w:t xml:space="preserve"> 6 tygodni od daty zawarcia umowy. Podanie terminu realizacji  dłuższego niż 6 tygodni spowoduje odrzucenie oferty.</w:t>
      </w:r>
    </w:p>
    <w:p w14:paraId="7CCF1BAD" w14:textId="77777777" w:rsidR="00736CE0" w:rsidRPr="008C33C1" w:rsidRDefault="00736CE0" w:rsidP="00736CE0">
      <w:pPr>
        <w:suppressAutoHyphens w:val="0"/>
        <w:spacing w:before="60" w:after="60"/>
        <w:rPr>
          <w:rFonts w:ascii="Arial" w:hAnsi="Arial" w:cs="Arial"/>
          <w:b/>
          <w:sz w:val="22"/>
          <w:szCs w:val="22"/>
        </w:rPr>
      </w:pPr>
    </w:p>
    <w:p w14:paraId="3065BB14" w14:textId="390B6DD5" w:rsidR="00736CE0" w:rsidRPr="008C33C1" w:rsidRDefault="00CD6361" w:rsidP="00736CE0">
      <w:pPr>
        <w:suppressAutoHyphens w:val="0"/>
        <w:spacing w:before="60" w:after="60"/>
        <w:ind w:left="426" w:hanging="426"/>
        <w:jc w:val="both"/>
        <w:rPr>
          <w:rFonts w:ascii="Arial" w:hAnsi="Arial" w:cs="Arial"/>
          <w:i/>
          <w:sz w:val="20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736CE0" w:rsidRPr="00127C49">
        <w:rPr>
          <w:rFonts w:ascii="Arial" w:hAnsi="Arial" w:cs="Arial"/>
          <w:b/>
          <w:sz w:val="22"/>
          <w:szCs w:val="22"/>
        </w:rPr>
        <w:t xml:space="preserve">) </w:t>
      </w:r>
      <w:r w:rsidR="00736CE0" w:rsidRPr="00D42C0D">
        <w:rPr>
          <w:rFonts w:ascii="Arial" w:hAnsi="Arial" w:cs="Arial"/>
          <w:b/>
          <w:sz w:val="22"/>
          <w:szCs w:val="22"/>
        </w:rPr>
        <w:t>Oświadczamy, że posiadamy dostęp  danych rankingowych</w:t>
      </w:r>
      <w:r w:rsidR="00736CE0" w:rsidRPr="00736CE0">
        <w:rPr>
          <w:rFonts w:ascii="Arial" w:hAnsi="Arial" w:cs="Arial"/>
          <w:sz w:val="22"/>
          <w:szCs w:val="22"/>
        </w:rPr>
        <w:t xml:space="preserve"> umożliwiających dokonywanie szczegółowych analiz dla Uniwersytetu im. Adama Mickiewicza w Poznaniu oraz dokonanie banchmarku w odniesieniu do innych uczelni wyższych  w  Polsce i na świecie </w:t>
      </w:r>
      <w:r w:rsidR="00736CE0">
        <w:rPr>
          <w:rFonts w:ascii="Arial" w:hAnsi="Arial" w:cs="Arial"/>
          <w:sz w:val="22"/>
          <w:szCs w:val="22"/>
        </w:rPr>
        <w:t xml:space="preserve">: </w:t>
      </w:r>
      <w:r w:rsidR="00736CE0" w:rsidRPr="008C33C1">
        <w:rPr>
          <w:rFonts w:ascii="Arial" w:hAnsi="Arial" w:cs="Arial"/>
          <w:sz w:val="22"/>
          <w:szCs w:val="22"/>
        </w:rPr>
        <w:t>…………………</w:t>
      </w:r>
      <w:r w:rsidR="00B948E3" w:rsidRPr="008C33C1">
        <w:rPr>
          <w:rFonts w:ascii="Arial" w:hAnsi="Arial" w:cs="Arial"/>
          <w:sz w:val="22"/>
          <w:szCs w:val="22"/>
        </w:rPr>
        <w:t xml:space="preserve">…………………………………………………………. </w:t>
      </w:r>
      <w:r w:rsidR="00B948E3" w:rsidRPr="008C33C1">
        <w:rPr>
          <w:rFonts w:ascii="Arial" w:hAnsi="Arial" w:cs="Arial"/>
          <w:i/>
          <w:sz w:val="20"/>
          <w:szCs w:val="22"/>
        </w:rPr>
        <w:t>……………………………………………………………</w:t>
      </w:r>
      <w:bookmarkStart w:id="0" w:name="_GoBack"/>
      <w:bookmarkEnd w:id="0"/>
      <w:r w:rsidR="00B948E3" w:rsidRPr="008C33C1">
        <w:rPr>
          <w:rFonts w:ascii="Arial" w:hAnsi="Arial" w:cs="Arial"/>
          <w:i/>
          <w:sz w:val="20"/>
          <w:szCs w:val="22"/>
        </w:rPr>
        <w:t>……………………………..</w:t>
      </w:r>
      <w:r w:rsidR="00736CE0" w:rsidRPr="008C33C1">
        <w:rPr>
          <w:rFonts w:ascii="Arial" w:hAnsi="Arial" w:cs="Arial"/>
          <w:i/>
          <w:sz w:val="20"/>
          <w:szCs w:val="22"/>
        </w:rPr>
        <w:t>…………..</w:t>
      </w:r>
      <w:r w:rsidR="009435E5" w:rsidRPr="008C33C1">
        <w:rPr>
          <w:rFonts w:ascii="Arial" w:hAnsi="Arial" w:cs="Arial"/>
          <w:i/>
          <w:sz w:val="20"/>
          <w:szCs w:val="22"/>
        </w:rPr>
        <w:t xml:space="preserve"> </w:t>
      </w:r>
      <w:r w:rsidR="00736CE0" w:rsidRPr="008C33C1">
        <w:rPr>
          <w:rFonts w:ascii="Arial" w:hAnsi="Arial" w:cs="Arial"/>
          <w:i/>
          <w:sz w:val="20"/>
          <w:szCs w:val="22"/>
        </w:rPr>
        <w:t>(</w:t>
      </w:r>
      <w:r w:rsidR="002B4EF9" w:rsidRPr="008C33C1">
        <w:rPr>
          <w:rFonts w:ascii="Arial" w:hAnsi="Arial" w:cs="Arial"/>
          <w:i/>
          <w:sz w:val="20"/>
          <w:szCs w:val="22"/>
        </w:rPr>
        <w:t>należy wskazać minimum jedno źródł</w:t>
      </w:r>
      <w:r w:rsidR="00B948E3" w:rsidRPr="008C33C1">
        <w:rPr>
          <w:rFonts w:ascii="Arial" w:hAnsi="Arial" w:cs="Arial"/>
          <w:i/>
          <w:sz w:val="20"/>
          <w:szCs w:val="22"/>
        </w:rPr>
        <w:t>o</w:t>
      </w:r>
      <w:r w:rsidR="002B4EF9" w:rsidRPr="008C33C1">
        <w:rPr>
          <w:rFonts w:ascii="Arial" w:hAnsi="Arial" w:cs="Arial"/>
          <w:i/>
          <w:sz w:val="20"/>
          <w:szCs w:val="22"/>
        </w:rPr>
        <w:t xml:space="preserve"> danych, które ma być pełne, wiarygodne i wykraczające poza ogólnodostępne dan</w:t>
      </w:r>
      <w:r w:rsidR="009435E5" w:rsidRPr="008C33C1">
        <w:rPr>
          <w:rFonts w:ascii="Arial" w:hAnsi="Arial" w:cs="Arial"/>
          <w:i/>
          <w:sz w:val="20"/>
          <w:szCs w:val="22"/>
        </w:rPr>
        <w:t>e</w:t>
      </w:r>
      <w:r w:rsidR="002B4EF9" w:rsidRPr="008C33C1">
        <w:rPr>
          <w:rFonts w:ascii="Arial" w:hAnsi="Arial" w:cs="Arial"/>
          <w:i/>
          <w:sz w:val="20"/>
          <w:szCs w:val="22"/>
        </w:rPr>
        <w:t xml:space="preserve"> </w:t>
      </w:r>
      <w:commentRangeStart w:id="1"/>
      <w:commentRangeEnd w:id="1"/>
      <w:r w:rsidR="00736CE0" w:rsidRPr="008C33C1">
        <w:rPr>
          <w:rFonts w:ascii="Arial" w:hAnsi="Arial" w:cs="Arial"/>
          <w:i/>
          <w:sz w:val="20"/>
          <w:szCs w:val="22"/>
        </w:rPr>
        <w:t xml:space="preserve">). </w:t>
      </w:r>
    </w:p>
    <w:p w14:paraId="49C6B23A" w14:textId="77777777" w:rsidR="00CD6361" w:rsidRPr="008C33C1" w:rsidRDefault="00CD6361" w:rsidP="00736CE0">
      <w:pPr>
        <w:suppressAutoHyphens w:val="0"/>
        <w:spacing w:before="60" w:after="60"/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66B02B3E" w14:textId="77777777" w:rsidR="00CD6361" w:rsidRPr="008C33C1" w:rsidRDefault="00CD6361" w:rsidP="00CD6361">
      <w:pPr>
        <w:suppressAutoHyphens w:val="0"/>
        <w:spacing w:before="60" w:after="60"/>
        <w:ind w:left="426" w:hanging="426"/>
        <w:jc w:val="both"/>
        <w:rPr>
          <w:i/>
          <w:sz w:val="22"/>
        </w:rPr>
      </w:pPr>
      <w:r w:rsidRPr="008C33C1">
        <w:rPr>
          <w:rFonts w:ascii="Arial" w:hAnsi="Arial" w:cs="Arial"/>
          <w:sz w:val="22"/>
          <w:szCs w:val="22"/>
        </w:rPr>
        <w:t xml:space="preserve">4) </w:t>
      </w:r>
      <w:r w:rsidRPr="008C33C1">
        <w:rPr>
          <w:rFonts w:ascii="Arial" w:hAnsi="Arial" w:cs="Arial"/>
          <w:sz w:val="22"/>
          <w:szCs w:val="22"/>
        </w:rPr>
        <w:tab/>
        <w:t xml:space="preserve">Oświadczamy, że warsztaty strategiczne przeprowadzimy w Poznaniu w miejscu wskazanym przez Zamawiającego. </w:t>
      </w:r>
    </w:p>
    <w:p w14:paraId="0F77D101" w14:textId="77777777" w:rsidR="00304682" w:rsidRPr="00736CE0" w:rsidRDefault="00304682" w:rsidP="00736CE0">
      <w:pPr>
        <w:suppressAutoHyphens w:val="0"/>
        <w:spacing w:before="60" w:after="60"/>
        <w:jc w:val="both"/>
        <w:rPr>
          <w:rFonts w:ascii="Arial" w:hAnsi="Arial" w:cs="Arial"/>
          <w:sz w:val="20"/>
          <w:szCs w:val="22"/>
        </w:rPr>
      </w:pPr>
    </w:p>
    <w:p w14:paraId="0299C0EC" w14:textId="1FB878C6" w:rsidR="00EE31AB" w:rsidRPr="008C33C1" w:rsidRDefault="008137A3" w:rsidP="00304682">
      <w:pPr>
        <w:suppressAutoHyphens w:val="0"/>
        <w:spacing w:before="60" w:after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8C33C1">
        <w:rPr>
          <w:rFonts w:ascii="Arial" w:hAnsi="Arial" w:cs="Arial"/>
          <w:sz w:val="22"/>
          <w:szCs w:val="22"/>
        </w:rPr>
        <w:lastRenderedPageBreak/>
        <w:t>5</w:t>
      </w:r>
      <w:r w:rsidR="0036342C" w:rsidRPr="008C33C1">
        <w:rPr>
          <w:rFonts w:ascii="Arial" w:hAnsi="Arial" w:cs="Arial"/>
          <w:sz w:val="22"/>
          <w:szCs w:val="22"/>
        </w:rPr>
        <w:t>)</w:t>
      </w:r>
      <w:r w:rsidRPr="008C33C1">
        <w:rPr>
          <w:rFonts w:ascii="Arial" w:hAnsi="Arial" w:cs="Arial"/>
          <w:sz w:val="22"/>
          <w:szCs w:val="22"/>
        </w:rPr>
        <w:t xml:space="preserve"> </w:t>
      </w:r>
      <w:r w:rsidR="00447289" w:rsidRPr="008C33C1">
        <w:rPr>
          <w:rFonts w:ascii="Arial" w:hAnsi="Arial" w:cs="Arial"/>
          <w:sz w:val="22"/>
          <w:szCs w:val="22"/>
        </w:rPr>
        <w:t xml:space="preserve">Oświadczamy, że </w:t>
      </w:r>
      <w:r w:rsidR="00304682" w:rsidRPr="008C33C1">
        <w:rPr>
          <w:rFonts w:ascii="Arial" w:hAnsi="Arial" w:cs="Arial"/>
          <w:sz w:val="22"/>
          <w:szCs w:val="22"/>
        </w:rPr>
        <w:t xml:space="preserve">warsztaty strategiczne przeprowadzimy w języku </w:t>
      </w:r>
      <w:r w:rsidR="00EE31AB" w:rsidRPr="008C33C1">
        <w:rPr>
          <w:rFonts w:ascii="Arial" w:hAnsi="Arial" w:cs="Arial"/>
          <w:sz w:val="22"/>
          <w:szCs w:val="22"/>
        </w:rPr>
        <w:t>polskim</w:t>
      </w:r>
      <w:r w:rsidR="00B948E3" w:rsidRPr="008C33C1">
        <w:rPr>
          <w:rFonts w:ascii="Arial" w:hAnsi="Arial" w:cs="Arial"/>
          <w:sz w:val="22"/>
          <w:szCs w:val="22"/>
        </w:rPr>
        <w:t xml:space="preserve"> lub angielskim</w:t>
      </w:r>
      <w:r w:rsidR="00127C49" w:rsidRPr="008C33C1">
        <w:rPr>
          <w:rFonts w:ascii="Arial" w:hAnsi="Arial" w:cs="Arial"/>
          <w:sz w:val="22"/>
          <w:szCs w:val="22"/>
        </w:rPr>
        <w:t xml:space="preserve">. </w:t>
      </w:r>
      <w:r w:rsidR="00EE31AB" w:rsidRPr="008C33C1">
        <w:rPr>
          <w:rFonts w:ascii="Arial" w:hAnsi="Arial" w:cs="Arial"/>
          <w:sz w:val="22"/>
          <w:szCs w:val="22"/>
        </w:rPr>
        <w:t xml:space="preserve"> </w:t>
      </w:r>
    </w:p>
    <w:p w14:paraId="5F8AE1FE" w14:textId="77777777" w:rsidR="00D44D59" w:rsidRDefault="00D44D59" w:rsidP="006B5971">
      <w:pPr>
        <w:suppressAutoHyphens w:val="0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E0CB952" w14:textId="77777777" w:rsidR="002529A0" w:rsidRPr="002529A0" w:rsidRDefault="002529A0" w:rsidP="006B5971">
      <w:p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6) Oświadczamy, że zapoznaliśmy się z warunkami przystąpienia do zamówienia określonymi w zapytaniu ofertowym oraz uzyskaliśmy niezbędne informacje do przygotowania oferty.</w:t>
      </w:r>
    </w:p>
    <w:p w14:paraId="792E6CC8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05102760" w14:textId="77777777" w:rsidR="002529A0" w:rsidRPr="002529A0" w:rsidRDefault="006B5971" w:rsidP="002529A0">
      <w:p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2529A0">
        <w:rPr>
          <w:rFonts w:ascii="Arial" w:hAnsi="Arial" w:cs="Arial"/>
          <w:sz w:val="22"/>
          <w:szCs w:val="22"/>
        </w:rPr>
        <w:t xml:space="preserve">)  </w:t>
      </w:r>
      <w:r w:rsidR="002529A0" w:rsidRPr="002529A0">
        <w:rPr>
          <w:rFonts w:ascii="Arial" w:hAnsi="Arial" w:cs="Arial"/>
          <w:sz w:val="22"/>
          <w:szCs w:val="22"/>
        </w:rPr>
        <w:t xml:space="preserve">Oświadczamy, że czujemy się związani ofertą przez </w:t>
      </w:r>
      <w:r w:rsidR="002529A0" w:rsidRPr="00CD6361">
        <w:rPr>
          <w:rFonts w:ascii="Arial" w:hAnsi="Arial" w:cs="Arial"/>
          <w:sz w:val="22"/>
          <w:szCs w:val="22"/>
        </w:rPr>
        <w:t xml:space="preserve">okres </w:t>
      </w:r>
      <w:r w:rsidR="002529A0" w:rsidRPr="00CD6361">
        <w:rPr>
          <w:rFonts w:ascii="Arial" w:hAnsi="Arial" w:cs="Arial"/>
          <w:bCs/>
          <w:sz w:val="22"/>
          <w:szCs w:val="22"/>
        </w:rPr>
        <w:t>30 dni</w:t>
      </w:r>
      <w:r w:rsidR="002529A0" w:rsidRPr="00CD6361">
        <w:rPr>
          <w:rFonts w:ascii="Arial" w:hAnsi="Arial" w:cs="Arial"/>
          <w:sz w:val="22"/>
          <w:szCs w:val="22"/>
        </w:rPr>
        <w:t xml:space="preserve"> od</w:t>
      </w:r>
      <w:r w:rsidR="002529A0" w:rsidRPr="002529A0">
        <w:rPr>
          <w:rFonts w:ascii="Arial" w:hAnsi="Arial" w:cs="Arial"/>
          <w:sz w:val="22"/>
          <w:szCs w:val="22"/>
        </w:rPr>
        <w:t xml:space="preserve"> daty upływu terminu składania ofert</w:t>
      </w:r>
      <w:r w:rsidR="002529A0" w:rsidRPr="002529A0">
        <w:rPr>
          <w:rFonts w:ascii="Arial" w:hAnsi="Arial" w:cs="Arial"/>
          <w:b/>
          <w:bCs/>
          <w:sz w:val="22"/>
          <w:szCs w:val="22"/>
        </w:rPr>
        <w:t>.</w:t>
      </w:r>
    </w:p>
    <w:p w14:paraId="57C344F2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7938E528" w14:textId="77777777" w:rsidR="002529A0" w:rsidRPr="002529A0" w:rsidRDefault="006B5971" w:rsidP="002529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2529A0">
        <w:rPr>
          <w:rFonts w:ascii="Arial" w:hAnsi="Arial" w:cs="Arial"/>
          <w:sz w:val="22"/>
          <w:szCs w:val="22"/>
        </w:rPr>
        <w:t xml:space="preserve">) </w:t>
      </w:r>
      <w:r w:rsidR="002529A0" w:rsidRPr="002529A0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16BC294B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B88DC2A" w14:textId="77777777" w:rsidR="002529A0" w:rsidRDefault="006B5971" w:rsidP="002529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9</w:t>
      </w:r>
      <w:r w:rsidR="002529A0">
        <w:rPr>
          <w:rFonts w:ascii="Arial" w:hAnsi="Arial" w:cs="Arial"/>
          <w:bCs/>
          <w:sz w:val="22"/>
          <w:szCs w:val="22"/>
        </w:rPr>
        <w:t xml:space="preserve">) </w:t>
      </w:r>
      <w:r w:rsidR="002529A0" w:rsidRPr="002529A0">
        <w:rPr>
          <w:rFonts w:ascii="Arial" w:hAnsi="Arial" w:cs="Arial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C7320C1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7BC82BA" w14:textId="77777777" w:rsidR="002529A0" w:rsidRPr="002529A0" w:rsidRDefault="006B5971" w:rsidP="002529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10</w:t>
      </w:r>
      <w:r w:rsidR="002529A0">
        <w:rPr>
          <w:rFonts w:ascii="Arial" w:hAnsi="Arial" w:cs="Arial"/>
          <w:bCs/>
          <w:sz w:val="22"/>
          <w:szCs w:val="22"/>
        </w:rPr>
        <w:t xml:space="preserve">) </w:t>
      </w:r>
      <w:r w:rsidR="002529A0" w:rsidRPr="002529A0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5EFE1A7" w14:textId="77777777" w:rsidR="002529A0" w:rsidRPr="002529A0" w:rsidRDefault="002529A0" w:rsidP="002529A0">
      <w:pPr>
        <w:suppressAutoHyphens w:val="0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</w:p>
    <w:p w14:paraId="7EB09377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5716273A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07EBC499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7AE1E3F7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46F37863" w14:textId="77777777" w:rsidR="002529A0" w:rsidRPr="002529A0" w:rsidRDefault="002529A0" w:rsidP="002529A0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2529A0">
        <w:rPr>
          <w:rFonts w:ascii="Arial" w:hAnsi="Arial" w:cs="Arial"/>
          <w:sz w:val="22"/>
          <w:szCs w:val="22"/>
          <w:lang w:eastAsia="x-none"/>
        </w:rPr>
        <w:t>…………………………………………………..</w:t>
      </w:r>
    </w:p>
    <w:p w14:paraId="055E38F9" w14:textId="77777777" w:rsidR="002529A0" w:rsidRPr="002529A0" w:rsidRDefault="002529A0" w:rsidP="002529A0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2529A0">
        <w:rPr>
          <w:rFonts w:ascii="Arial" w:hAnsi="Arial" w:cs="Arial"/>
          <w:sz w:val="22"/>
          <w:szCs w:val="22"/>
          <w:lang w:eastAsia="x-none"/>
        </w:rPr>
        <w:t>Podpis osoby upoważnionej</w:t>
      </w:r>
    </w:p>
    <w:p w14:paraId="0ABC551E" w14:textId="77777777" w:rsidR="002529A0" w:rsidRDefault="002529A0" w:rsidP="00D44D59">
      <w:pPr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</w:p>
    <w:p w14:paraId="761A1D43" w14:textId="77777777" w:rsidR="00B575BB" w:rsidRDefault="00B575BB" w:rsidP="00B575BB">
      <w:pPr>
        <w:pStyle w:val="Tekstpodstawowywcity"/>
        <w:rPr>
          <w:rFonts w:ascii="Arial" w:eastAsia="MS Mincho" w:hAnsi="Arial" w:cs="Arial"/>
          <w:sz w:val="20"/>
          <w:szCs w:val="22"/>
          <w:lang w:eastAsia="pl-PL"/>
        </w:rPr>
      </w:pPr>
    </w:p>
    <w:p w14:paraId="62E18A79" w14:textId="77777777" w:rsidR="00B575BB" w:rsidRDefault="00B575BB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sectPr w:rsidR="00B575BB" w:rsidSect="003B2AE9">
      <w:headerReference w:type="default" r:id="rId8"/>
      <w:footerReference w:type="default" r:id="rId9"/>
      <w:pgSz w:w="11906" w:h="16838"/>
      <w:pgMar w:top="1134" w:right="1418" w:bottom="993" w:left="1418" w:header="708" w:footer="708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395A245" w16cex:dateUtc="2026-04-08T10:48:00Z"/>
  <w16cex:commentExtensible w16cex:durableId="5119918C" w16cex:dateUtc="2026-04-08T10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18A3CF8" w16cid:durableId="6A3ED25B"/>
  <w16cid:commentId w16cid:paraId="15DBD44F" w16cid:durableId="6395A245"/>
  <w16cid:commentId w16cid:paraId="4FBBBBF3" w16cid:durableId="5119918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BF5C4" w14:textId="77777777" w:rsidR="00E251F1" w:rsidRDefault="00E251F1">
      <w:r>
        <w:separator/>
      </w:r>
    </w:p>
  </w:endnote>
  <w:endnote w:type="continuationSeparator" w:id="0">
    <w:p w14:paraId="03FFAF08" w14:textId="77777777" w:rsidR="00E251F1" w:rsidRDefault="00E25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4F89B" w14:textId="410721CE" w:rsidR="00B700F5" w:rsidRDefault="005577FF">
    <w:pPr>
      <w:pStyle w:val="Stopka"/>
      <w:tabs>
        <w:tab w:val="clear" w:pos="4536"/>
        <w:tab w:val="clear" w:pos="9072"/>
      </w:tabs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4DB93E4" wp14:editId="5017EDB5">
              <wp:simplePos x="0" y="0"/>
              <wp:positionH relativeFrom="page">
                <wp:posOffset>6496685</wp:posOffset>
              </wp:positionH>
              <wp:positionV relativeFrom="paragraph">
                <wp:posOffset>635</wp:posOffset>
              </wp:positionV>
              <wp:extent cx="161925" cy="145415"/>
              <wp:effectExtent l="635" t="635" r="8890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92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55D5C" w14:textId="77777777" w:rsidR="00B700F5" w:rsidRDefault="00B700F5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B93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1.55pt;margin-top:.05pt;width:12.75pt;height:11.4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" stroked="f">
              <v:fill opacity="0"/>
              <v:textbox inset="0,0,0,0">
                <w:txbxContent>
                  <w:p w14:paraId="46C55D5C" w14:textId="77777777" w:rsidR="00B700F5" w:rsidRDefault="00B700F5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C63C1" w14:textId="77777777" w:rsidR="00E251F1" w:rsidRDefault="00E251F1">
      <w:r>
        <w:separator/>
      </w:r>
    </w:p>
  </w:footnote>
  <w:footnote w:type="continuationSeparator" w:id="0">
    <w:p w14:paraId="26FD3F80" w14:textId="77777777" w:rsidR="00E251F1" w:rsidRDefault="00E25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50893" w14:textId="77777777" w:rsidR="00B700F5" w:rsidRDefault="00B700F5">
    <w:pPr>
      <w:pStyle w:val="Nagwek"/>
      <w:rPr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Znak Sprawy: ZP</w:t>
    </w:r>
    <w:r w:rsidR="00D6484A">
      <w:rPr>
        <w:rFonts w:ascii="Times New Roman" w:hAnsi="Times New Roman" w:cs="Times New Roman"/>
        <w:sz w:val="22"/>
        <w:szCs w:val="22"/>
      </w:rPr>
      <w:t>3/</w:t>
    </w:r>
    <w:r w:rsidR="00FF0B79">
      <w:rPr>
        <w:rFonts w:ascii="Times New Roman" w:hAnsi="Times New Roman" w:cs="Times New Roman"/>
        <w:sz w:val="22"/>
        <w:szCs w:val="22"/>
      </w:rPr>
      <w:t>7224</w:t>
    </w:r>
    <w:r w:rsidR="00280639">
      <w:rPr>
        <w:rFonts w:ascii="Times New Roman" w:hAnsi="Times New Roman" w:cs="Times New Roman"/>
        <w:sz w:val="22"/>
        <w:szCs w:val="22"/>
      </w:rPr>
      <w:t>/2</w:t>
    </w:r>
    <w:r w:rsidR="00D6484A">
      <w:rPr>
        <w:rFonts w:ascii="Times New Roman" w:hAnsi="Times New Roman" w:cs="Times New Roman"/>
        <w:sz w:val="22"/>
        <w:szCs w:val="22"/>
      </w:rPr>
      <w:t>6</w:t>
    </w:r>
    <w:r w:rsidR="00A4123A">
      <w:rPr>
        <w:rFonts w:ascii="Times New Roman" w:hAnsi="Times New Roman" w:cs="Times New Roman"/>
        <w:sz w:val="22"/>
        <w:szCs w:val="22"/>
      </w:rPr>
      <w:t>/1</w:t>
    </w:r>
  </w:p>
  <w:p w14:paraId="50B6D00F" w14:textId="77777777" w:rsidR="00B700F5" w:rsidRDefault="00B700F5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A6B4D0C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C83C2D"/>
    <w:multiLevelType w:val="multilevel"/>
    <w:tmpl w:val="8A426C00"/>
    <w:lvl w:ilvl="0">
      <w:start w:val="3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6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</w:num>
  <w:num w:numId="7">
    <w:abstractNumId w:val="5"/>
  </w:num>
  <w:num w:numId="8">
    <w:abstractNumId w:val="1"/>
    <w:lvlOverride w:ilvl="0">
      <w:startOverride w:val="4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B0"/>
    <w:rsid w:val="000074F2"/>
    <w:rsid w:val="000171F7"/>
    <w:rsid w:val="00025A1C"/>
    <w:rsid w:val="00032C76"/>
    <w:rsid w:val="00035C98"/>
    <w:rsid w:val="000404EF"/>
    <w:rsid w:val="00043E2F"/>
    <w:rsid w:val="00044CD2"/>
    <w:rsid w:val="000460FB"/>
    <w:rsid w:val="00076062"/>
    <w:rsid w:val="0008067A"/>
    <w:rsid w:val="0008217B"/>
    <w:rsid w:val="00084E36"/>
    <w:rsid w:val="00085CEB"/>
    <w:rsid w:val="000926F2"/>
    <w:rsid w:val="000A11C9"/>
    <w:rsid w:val="000B5160"/>
    <w:rsid w:val="000B6AEC"/>
    <w:rsid w:val="000C17D2"/>
    <w:rsid w:val="000C4D0D"/>
    <w:rsid w:val="000C74D2"/>
    <w:rsid w:val="000C793F"/>
    <w:rsid w:val="000C7E4E"/>
    <w:rsid w:val="000D61EF"/>
    <w:rsid w:val="000F1A25"/>
    <w:rsid w:val="000F7502"/>
    <w:rsid w:val="001028B2"/>
    <w:rsid w:val="00113AEC"/>
    <w:rsid w:val="001241B5"/>
    <w:rsid w:val="00124C3B"/>
    <w:rsid w:val="00127C49"/>
    <w:rsid w:val="0015583C"/>
    <w:rsid w:val="001602F7"/>
    <w:rsid w:val="00186411"/>
    <w:rsid w:val="001903B0"/>
    <w:rsid w:val="001A030B"/>
    <w:rsid w:val="001A5F39"/>
    <w:rsid w:val="001A6C08"/>
    <w:rsid w:val="001B1F3C"/>
    <w:rsid w:val="001B5488"/>
    <w:rsid w:val="001B60C5"/>
    <w:rsid w:val="001C10E1"/>
    <w:rsid w:val="001C2F99"/>
    <w:rsid w:val="001D7046"/>
    <w:rsid w:val="001F2A50"/>
    <w:rsid w:val="001F550D"/>
    <w:rsid w:val="00207A46"/>
    <w:rsid w:val="002126BF"/>
    <w:rsid w:val="0023075B"/>
    <w:rsid w:val="00245B86"/>
    <w:rsid w:val="002529A0"/>
    <w:rsid w:val="00266D79"/>
    <w:rsid w:val="00270A7B"/>
    <w:rsid w:val="00271C95"/>
    <w:rsid w:val="00280639"/>
    <w:rsid w:val="002969B5"/>
    <w:rsid w:val="002A2237"/>
    <w:rsid w:val="002A5147"/>
    <w:rsid w:val="002A5A50"/>
    <w:rsid w:val="002B4EF9"/>
    <w:rsid w:val="002F6781"/>
    <w:rsid w:val="003023AC"/>
    <w:rsid w:val="00304682"/>
    <w:rsid w:val="00307BBA"/>
    <w:rsid w:val="0031337B"/>
    <w:rsid w:val="0033765E"/>
    <w:rsid w:val="00346F27"/>
    <w:rsid w:val="0036342C"/>
    <w:rsid w:val="003641D3"/>
    <w:rsid w:val="003769E7"/>
    <w:rsid w:val="003779BB"/>
    <w:rsid w:val="00380FBB"/>
    <w:rsid w:val="00397D81"/>
    <w:rsid w:val="003A7413"/>
    <w:rsid w:val="003B2994"/>
    <w:rsid w:val="003B2AE9"/>
    <w:rsid w:val="003B3DB3"/>
    <w:rsid w:val="003C3C01"/>
    <w:rsid w:val="003E255F"/>
    <w:rsid w:val="003F473C"/>
    <w:rsid w:val="00403ECD"/>
    <w:rsid w:val="0043008D"/>
    <w:rsid w:val="0043289F"/>
    <w:rsid w:val="00441985"/>
    <w:rsid w:val="004433BC"/>
    <w:rsid w:val="00445386"/>
    <w:rsid w:val="004467E9"/>
    <w:rsid w:val="00447289"/>
    <w:rsid w:val="004575B8"/>
    <w:rsid w:val="00463A47"/>
    <w:rsid w:val="004748A9"/>
    <w:rsid w:val="00482293"/>
    <w:rsid w:val="00491762"/>
    <w:rsid w:val="00492D40"/>
    <w:rsid w:val="004A00BD"/>
    <w:rsid w:val="004A124B"/>
    <w:rsid w:val="004A2244"/>
    <w:rsid w:val="004A4BAB"/>
    <w:rsid w:val="004A6780"/>
    <w:rsid w:val="004A7902"/>
    <w:rsid w:val="004B4871"/>
    <w:rsid w:val="004B5275"/>
    <w:rsid w:val="004D3150"/>
    <w:rsid w:val="004E199E"/>
    <w:rsid w:val="00523AD9"/>
    <w:rsid w:val="00524A63"/>
    <w:rsid w:val="00541C9F"/>
    <w:rsid w:val="00542B16"/>
    <w:rsid w:val="00557352"/>
    <w:rsid w:val="005577FF"/>
    <w:rsid w:val="00585B27"/>
    <w:rsid w:val="00587A11"/>
    <w:rsid w:val="00591558"/>
    <w:rsid w:val="00591A5E"/>
    <w:rsid w:val="005A5124"/>
    <w:rsid w:val="005D429E"/>
    <w:rsid w:val="005E042E"/>
    <w:rsid w:val="005E0C43"/>
    <w:rsid w:val="005E21C9"/>
    <w:rsid w:val="005E64AF"/>
    <w:rsid w:val="005F21F0"/>
    <w:rsid w:val="005F423A"/>
    <w:rsid w:val="005F7DBF"/>
    <w:rsid w:val="006057EC"/>
    <w:rsid w:val="0061367A"/>
    <w:rsid w:val="0061384A"/>
    <w:rsid w:val="00616FFE"/>
    <w:rsid w:val="0061716A"/>
    <w:rsid w:val="00625847"/>
    <w:rsid w:val="00625C2B"/>
    <w:rsid w:val="006263E5"/>
    <w:rsid w:val="006308CC"/>
    <w:rsid w:val="00677DE6"/>
    <w:rsid w:val="006A25BD"/>
    <w:rsid w:val="006B3B94"/>
    <w:rsid w:val="006B55D2"/>
    <w:rsid w:val="006B5971"/>
    <w:rsid w:val="006C6E12"/>
    <w:rsid w:val="006F6297"/>
    <w:rsid w:val="00703E6A"/>
    <w:rsid w:val="00705914"/>
    <w:rsid w:val="0071646A"/>
    <w:rsid w:val="00717BD1"/>
    <w:rsid w:val="007254A0"/>
    <w:rsid w:val="0072787E"/>
    <w:rsid w:val="007308BA"/>
    <w:rsid w:val="0073523D"/>
    <w:rsid w:val="00736CE0"/>
    <w:rsid w:val="00740ABE"/>
    <w:rsid w:val="00750DFF"/>
    <w:rsid w:val="00776713"/>
    <w:rsid w:val="0079758A"/>
    <w:rsid w:val="007B1C97"/>
    <w:rsid w:val="007B7C30"/>
    <w:rsid w:val="007E3021"/>
    <w:rsid w:val="007E73AF"/>
    <w:rsid w:val="007F5B86"/>
    <w:rsid w:val="007F6CB3"/>
    <w:rsid w:val="00801633"/>
    <w:rsid w:val="00802BD5"/>
    <w:rsid w:val="008137A3"/>
    <w:rsid w:val="008137D4"/>
    <w:rsid w:val="008416AA"/>
    <w:rsid w:val="008549B5"/>
    <w:rsid w:val="00860268"/>
    <w:rsid w:val="00862789"/>
    <w:rsid w:val="008633B4"/>
    <w:rsid w:val="00875E11"/>
    <w:rsid w:val="00877273"/>
    <w:rsid w:val="00881551"/>
    <w:rsid w:val="008905A4"/>
    <w:rsid w:val="008A0A32"/>
    <w:rsid w:val="008A571C"/>
    <w:rsid w:val="008A614F"/>
    <w:rsid w:val="008A6A3E"/>
    <w:rsid w:val="008B3BB1"/>
    <w:rsid w:val="008B5549"/>
    <w:rsid w:val="008B5E97"/>
    <w:rsid w:val="008C30E7"/>
    <w:rsid w:val="008C33C1"/>
    <w:rsid w:val="008E2305"/>
    <w:rsid w:val="008F740A"/>
    <w:rsid w:val="009029B8"/>
    <w:rsid w:val="00910C8A"/>
    <w:rsid w:val="00917628"/>
    <w:rsid w:val="00921020"/>
    <w:rsid w:val="00921917"/>
    <w:rsid w:val="00924066"/>
    <w:rsid w:val="009251E3"/>
    <w:rsid w:val="00926DCC"/>
    <w:rsid w:val="00926F08"/>
    <w:rsid w:val="009271B7"/>
    <w:rsid w:val="009315E4"/>
    <w:rsid w:val="009333D6"/>
    <w:rsid w:val="0094132F"/>
    <w:rsid w:val="009435E5"/>
    <w:rsid w:val="00955B91"/>
    <w:rsid w:val="00957637"/>
    <w:rsid w:val="00966C5B"/>
    <w:rsid w:val="00993B4E"/>
    <w:rsid w:val="009968C2"/>
    <w:rsid w:val="009A0521"/>
    <w:rsid w:val="009B18B5"/>
    <w:rsid w:val="009B3622"/>
    <w:rsid w:val="009C3A2E"/>
    <w:rsid w:val="009E02F3"/>
    <w:rsid w:val="009E1AF0"/>
    <w:rsid w:val="009E321D"/>
    <w:rsid w:val="00A108FF"/>
    <w:rsid w:val="00A151B3"/>
    <w:rsid w:val="00A17898"/>
    <w:rsid w:val="00A31619"/>
    <w:rsid w:val="00A32EAB"/>
    <w:rsid w:val="00A4123A"/>
    <w:rsid w:val="00A445C1"/>
    <w:rsid w:val="00A60AAA"/>
    <w:rsid w:val="00A779E5"/>
    <w:rsid w:val="00A84F43"/>
    <w:rsid w:val="00A87294"/>
    <w:rsid w:val="00A91F10"/>
    <w:rsid w:val="00AB28D8"/>
    <w:rsid w:val="00AB6432"/>
    <w:rsid w:val="00AC1BBE"/>
    <w:rsid w:val="00AC3A85"/>
    <w:rsid w:val="00AD4CE4"/>
    <w:rsid w:val="00AE636B"/>
    <w:rsid w:val="00AE7A6E"/>
    <w:rsid w:val="00AF5383"/>
    <w:rsid w:val="00AF6FB0"/>
    <w:rsid w:val="00B02DA2"/>
    <w:rsid w:val="00B038E2"/>
    <w:rsid w:val="00B03B4E"/>
    <w:rsid w:val="00B14D7C"/>
    <w:rsid w:val="00B16AAD"/>
    <w:rsid w:val="00B23340"/>
    <w:rsid w:val="00B27FC8"/>
    <w:rsid w:val="00B35574"/>
    <w:rsid w:val="00B40CB5"/>
    <w:rsid w:val="00B45089"/>
    <w:rsid w:val="00B46AF6"/>
    <w:rsid w:val="00B52027"/>
    <w:rsid w:val="00B567A6"/>
    <w:rsid w:val="00B56D0C"/>
    <w:rsid w:val="00B575BB"/>
    <w:rsid w:val="00B60352"/>
    <w:rsid w:val="00B6504A"/>
    <w:rsid w:val="00B66F83"/>
    <w:rsid w:val="00B700F5"/>
    <w:rsid w:val="00B71E8A"/>
    <w:rsid w:val="00B77633"/>
    <w:rsid w:val="00B8121C"/>
    <w:rsid w:val="00B819E3"/>
    <w:rsid w:val="00B83C21"/>
    <w:rsid w:val="00B948E3"/>
    <w:rsid w:val="00BA1A41"/>
    <w:rsid w:val="00BB4977"/>
    <w:rsid w:val="00BB5C7C"/>
    <w:rsid w:val="00BE3EB9"/>
    <w:rsid w:val="00BF072D"/>
    <w:rsid w:val="00BF109D"/>
    <w:rsid w:val="00BF1D8D"/>
    <w:rsid w:val="00C103DD"/>
    <w:rsid w:val="00C14E0A"/>
    <w:rsid w:val="00C17D0D"/>
    <w:rsid w:val="00C23743"/>
    <w:rsid w:val="00C244DD"/>
    <w:rsid w:val="00C51E28"/>
    <w:rsid w:val="00C52DB5"/>
    <w:rsid w:val="00C53612"/>
    <w:rsid w:val="00C6121F"/>
    <w:rsid w:val="00C65963"/>
    <w:rsid w:val="00C86776"/>
    <w:rsid w:val="00CA3FBA"/>
    <w:rsid w:val="00CB010A"/>
    <w:rsid w:val="00CB551D"/>
    <w:rsid w:val="00CB73CB"/>
    <w:rsid w:val="00CB7F87"/>
    <w:rsid w:val="00CD6361"/>
    <w:rsid w:val="00CE44B5"/>
    <w:rsid w:val="00CE7C8B"/>
    <w:rsid w:val="00D031B5"/>
    <w:rsid w:val="00D12045"/>
    <w:rsid w:val="00D26D49"/>
    <w:rsid w:val="00D322CB"/>
    <w:rsid w:val="00D42C0D"/>
    <w:rsid w:val="00D44D59"/>
    <w:rsid w:val="00D520DF"/>
    <w:rsid w:val="00D56F2A"/>
    <w:rsid w:val="00D6484A"/>
    <w:rsid w:val="00D76DD4"/>
    <w:rsid w:val="00DA5CAC"/>
    <w:rsid w:val="00DA6448"/>
    <w:rsid w:val="00DB0EED"/>
    <w:rsid w:val="00DB659E"/>
    <w:rsid w:val="00DD050A"/>
    <w:rsid w:val="00DE017B"/>
    <w:rsid w:val="00DE72BB"/>
    <w:rsid w:val="00DF11E4"/>
    <w:rsid w:val="00DF647D"/>
    <w:rsid w:val="00E03174"/>
    <w:rsid w:val="00E0434C"/>
    <w:rsid w:val="00E064FF"/>
    <w:rsid w:val="00E13065"/>
    <w:rsid w:val="00E22C3F"/>
    <w:rsid w:val="00E237DE"/>
    <w:rsid w:val="00E251F1"/>
    <w:rsid w:val="00E2651A"/>
    <w:rsid w:val="00E60CED"/>
    <w:rsid w:val="00E615B7"/>
    <w:rsid w:val="00E673B0"/>
    <w:rsid w:val="00E725EF"/>
    <w:rsid w:val="00E745C5"/>
    <w:rsid w:val="00E84EA4"/>
    <w:rsid w:val="00E95A7D"/>
    <w:rsid w:val="00E96C12"/>
    <w:rsid w:val="00E97873"/>
    <w:rsid w:val="00E97DDE"/>
    <w:rsid w:val="00EA04AF"/>
    <w:rsid w:val="00EA2F92"/>
    <w:rsid w:val="00EB0046"/>
    <w:rsid w:val="00EE31AB"/>
    <w:rsid w:val="00EE431A"/>
    <w:rsid w:val="00EF18DE"/>
    <w:rsid w:val="00EF6721"/>
    <w:rsid w:val="00F31E04"/>
    <w:rsid w:val="00F370BF"/>
    <w:rsid w:val="00F37805"/>
    <w:rsid w:val="00F45D2E"/>
    <w:rsid w:val="00F525F9"/>
    <w:rsid w:val="00F64461"/>
    <w:rsid w:val="00F64E0D"/>
    <w:rsid w:val="00F67B7E"/>
    <w:rsid w:val="00F738CF"/>
    <w:rsid w:val="00F96778"/>
    <w:rsid w:val="00FA232C"/>
    <w:rsid w:val="00FA2D72"/>
    <w:rsid w:val="00FA711F"/>
    <w:rsid w:val="00FB152B"/>
    <w:rsid w:val="00FB58F4"/>
    <w:rsid w:val="00FB6AE2"/>
    <w:rsid w:val="00FC2467"/>
    <w:rsid w:val="00FC5B7B"/>
    <w:rsid w:val="00FD2566"/>
    <w:rsid w:val="00FD543E"/>
    <w:rsid w:val="00FE21AA"/>
    <w:rsid w:val="00FE4ECD"/>
    <w:rsid w:val="00FF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368113"/>
  <w15:chartTrackingRefBased/>
  <w15:docId w15:val="{12245695-E83D-4534-8330-8F8735C9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1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wykytekst">
    <w:name w:val="Zwyk?y tekst"/>
    <w:basedOn w:val="Normalny"/>
    <w:rsid w:val="005E042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pl-PL"/>
    </w:rPr>
  </w:style>
  <w:style w:type="paragraph" w:customStyle="1" w:styleId="paragraph">
    <w:name w:val="paragraph"/>
    <w:basedOn w:val="Normalny"/>
    <w:rsid w:val="0059155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575B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575BB"/>
  </w:style>
  <w:style w:type="paragraph" w:styleId="Tekstpodstawowywcity3">
    <w:name w:val="Body Text Indent 3"/>
    <w:basedOn w:val="Normalny"/>
    <w:link w:val="Tekstpodstawowywcity3Znak"/>
    <w:rsid w:val="00D44D5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D44D59"/>
    <w:rPr>
      <w:sz w:val="16"/>
      <w:szCs w:val="16"/>
    </w:rPr>
  </w:style>
  <w:style w:type="character" w:styleId="Odwoaniedokomentarza">
    <w:name w:val="annotation reference"/>
    <w:unhideWhenUsed/>
    <w:rsid w:val="000F1A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1A2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F1A25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1A2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F1A25"/>
    <w:rPr>
      <w:b/>
      <w:bCs/>
      <w:lang w:eastAsia="ar-SA"/>
    </w:rPr>
  </w:style>
  <w:style w:type="paragraph" w:styleId="NormalnyWeb">
    <w:name w:val="Normal (Web)"/>
    <w:basedOn w:val="Normalny"/>
    <w:uiPriority w:val="99"/>
    <w:unhideWhenUsed/>
    <w:rsid w:val="002A5147"/>
  </w:style>
  <w:style w:type="character" w:customStyle="1" w:styleId="normaltextrun">
    <w:name w:val="normaltextrun"/>
    <w:rsid w:val="00FC5B7B"/>
  </w:style>
  <w:style w:type="paragraph" w:styleId="Poprawka">
    <w:name w:val="Revision"/>
    <w:hidden/>
    <w:uiPriority w:val="99"/>
    <w:semiHidden/>
    <w:rsid w:val="00CE44B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8ED07-D3DE-4A33-B1DE-BDC8DD93F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Aleksandra Siemińska-Lińska</cp:lastModifiedBy>
  <cp:revision>3</cp:revision>
  <cp:lastPrinted>2026-04-08T13:39:00Z</cp:lastPrinted>
  <dcterms:created xsi:type="dcterms:W3CDTF">2026-04-08T13:37:00Z</dcterms:created>
  <dcterms:modified xsi:type="dcterms:W3CDTF">2026-04-08T13:39:00Z</dcterms:modified>
</cp:coreProperties>
</file>