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10774FE" w14:textId="77777777" w:rsidR="005A58F5" w:rsidRPr="00D96CB5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D96CB5">
        <w:rPr>
          <w:sz w:val="24"/>
          <w:szCs w:val="24"/>
        </w:rPr>
        <w:t xml:space="preserve">Załącznik </w:t>
      </w:r>
      <w:r w:rsidR="00067366" w:rsidRPr="00D96CB5">
        <w:rPr>
          <w:sz w:val="24"/>
          <w:szCs w:val="24"/>
        </w:rPr>
        <w:t>N</w:t>
      </w:r>
      <w:r w:rsidRPr="00D96CB5">
        <w:rPr>
          <w:sz w:val="24"/>
          <w:szCs w:val="24"/>
        </w:rPr>
        <w:t>r 1</w:t>
      </w:r>
      <w:r w:rsidR="009A4F47" w:rsidRPr="00D96CB5">
        <w:rPr>
          <w:sz w:val="24"/>
          <w:szCs w:val="24"/>
        </w:rPr>
        <w:t xml:space="preserve"> </w:t>
      </w:r>
      <w:r w:rsidRPr="00D96CB5">
        <w:rPr>
          <w:sz w:val="24"/>
          <w:szCs w:val="24"/>
        </w:rPr>
        <w:t xml:space="preserve">do </w:t>
      </w:r>
      <w:r w:rsidR="003F1A9E" w:rsidRPr="00D96CB5">
        <w:rPr>
          <w:caps/>
          <w:sz w:val="24"/>
          <w:szCs w:val="24"/>
        </w:rPr>
        <w:t>s</w:t>
      </w:r>
      <w:r w:rsidRPr="00D96CB5">
        <w:rPr>
          <w:caps/>
          <w:sz w:val="24"/>
          <w:szCs w:val="24"/>
        </w:rPr>
        <w:t>wz</w:t>
      </w:r>
    </w:p>
    <w:p w14:paraId="361FF9A8" w14:textId="77777777" w:rsidR="005A58F5" w:rsidRPr="00D96CB5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 xml:space="preserve">  /wzór/</w:t>
      </w:r>
    </w:p>
    <w:p w14:paraId="03B98384" w14:textId="5A8BE2F6" w:rsidR="005A58F5" w:rsidRPr="00D96CB5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D96CB5">
        <w:rPr>
          <w:b/>
          <w:bCs/>
          <w:sz w:val="24"/>
          <w:szCs w:val="24"/>
          <w:u w:val="single"/>
        </w:rPr>
        <w:t>FORMULARZ OFERTY</w:t>
      </w:r>
      <w:r w:rsidR="00FF6DA5">
        <w:rPr>
          <w:b/>
          <w:bCs/>
          <w:sz w:val="24"/>
          <w:szCs w:val="24"/>
          <w:u w:val="single"/>
        </w:rPr>
        <w:t xml:space="preserve"> - CZĘŚĆ 1</w:t>
      </w:r>
      <w:r w:rsidR="00A53E99">
        <w:rPr>
          <w:b/>
          <w:bCs/>
          <w:sz w:val="24"/>
          <w:szCs w:val="24"/>
          <w:u w:val="single"/>
        </w:rPr>
        <w:t xml:space="preserve"> </w:t>
      </w:r>
    </w:p>
    <w:p w14:paraId="7EF71E7D" w14:textId="77777777" w:rsidR="005A58F5" w:rsidRPr="00D96CB5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6959A2CF" w14:textId="77777777" w:rsidR="005A58F5" w:rsidRPr="00D96CB5" w:rsidRDefault="005A58F5" w:rsidP="002428F6">
      <w:pPr>
        <w:pStyle w:val="Tekstpodstawowy"/>
        <w:keepLines/>
        <w:spacing w:after="0"/>
        <w:rPr>
          <w:sz w:val="24"/>
          <w:szCs w:val="24"/>
        </w:rPr>
      </w:pPr>
      <w:r w:rsidRPr="00D96CB5">
        <w:rPr>
          <w:sz w:val="24"/>
          <w:szCs w:val="24"/>
        </w:rPr>
        <w:t>NAZWA WYKONAWCY: .............................................</w:t>
      </w:r>
      <w:r w:rsidR="00293D0D">
        <w:rPr>
          <w:sz w:val="24"/>
          <w:szCs w:val="24"/>
        </w:rPr>
        <w:t>....</w:t>
      </w:r>
      <w:r w:rsidRPr="00D96CB5">
        <w:rPr>
          <w:sz w:val="24"/>
          <w:szCs w:val="24"/>
        </w:rPr>
        <w:t>............................................</w:t>
      </w:r>
    </w:p>
    <w:p w14:paraId="2EC7D3B7" w14:textId="77777777" w:rsidR="005A58F5" w:rsidRPr="00D96CB5" w:rsidRDefault="005A58F5" w:rsidP="002428F6">
      <w:pPr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ADRES WYKONAWCY: ...............................................................................................</w:t>
      </w:r>
    </w:p>
    <w:p w14:paraId="4311D844" w14:textId="77777777" w:rsidR="005A58F5" w:rsidRPr="00D96CB5" w:rsidRDefault="005A58F5" w:rsidP="002428F6">
      <w:pPr>
        <w:rPr>
          <w:rFonts w:ascii="Times New Roman" w:hAnsi="Times New Roman"/>
          <w:sz w:val="24"/>
          <w:szCs w:val="24"/>
        </w:rPr>
      </w:pPr>
      <w:r w:rsidRPr="00D96CB5">
        <w:rPr>
          <w:rFonts w:ascii="Times New Roman" w:hAnsi="Times New Roman"/>
          <w:sz w:val="24"/>
          <w:szCs w:val="24"/>
        </w:rPr>
        <w:t>NR TELEFONU: ..........................................</w:t>
      </w:r>
      <w:r w:rsidR="00293D0D">
        <w:rPr>
          <w:rFonts w:ascii="Times New Roman" w:hAnsi="Times New Roman"/>
          <w:sz w:val="24"/>
          <w:szCs w:val="24"/>
        </w:rPr>
        <w:t xml:space="preserve"> </w:t>
      </w:r>
      <w:r w:rsidRPr="00D96CB5">
        <w:rPr>
          <w:rFonts w:ascii="Times New Roman" w:hAnsi="Times New Roman"/>
          <w:sz w:val="24"/>
          <w:szCs w:val="24"/>
        </w:rPr>
        <w:t>EMAL: .....................................................</w:t>
      </w:r>
    </w:p>
    <w:p w14:paraId="1EA278CE" w14:textId="77777777" w:rsidR="00293D0D" w:rsidRDefault="005A58F5" w:rsidP="002428F6">
      <w:pPr>
        <w:jc w:val="both"/>
        <w:rPr>
          <w:rFonts w:ascii="Times New Roman" w:hAnsi="Times New Roman"/>
          <w:sz w:val="22"/>
          <w:szCs w:val="22"/>
        </w:rPr>
      </w:pPr>
      <w:r w:rsidRPr="00D96CB5">
        <w:rPr>
          <w:rFonts w:ascii="Times New Roman" w:hAnsi="Times New Roman"/>
          <w:sz w:val="24"/>
          <w:szCs w:val="24"/>
        </w:rPr>
        <w:t>NIP:   .................................................</w:t>
      </w:r>
      <w:r w:rsidR="00B66D93">
        <w:rPr>
          <w:rFonts w:ascii="Times New Roman" w:hAnsi="Times New Roman"/>
          <w:sz w:val="24"/>
          <w:szCs w:val="24"/>
        </w:rPr>
        <w:t>.</w:t>
      </w:r>
      <w:r w:rsidRPr="00D96CB5">
        <w:rPr>
          <w:rFonts w:ascii="Times New Roman" w:hAnsi="Times New Roman"/>
          <w:sz w:val="24"/>
          <w:szCs w:val="24"/>
        </w:rPr>
        <w:t>..</w:t>
      </w:r>
      <w:r w:rsidR="00293D0D">
        <w:rPr>
          <w:rFonts w:ascii="Times New Roman" w:hAnsi="Times New Roman"/>
          <w:sz w:val="24"/>
          <w:szCs w:val="24"/>
        </w:rPr>
        <w:t xml:space="preserve">          </w:t>
      </w:r>
      <w:r w:rsidRPr="00D96CB5">
        <w:rPr>
          <w:rFonts w:ascii="Times New Roman" w:hAnsi="Times New Roman"/>
          <w:sz w:val="24"/>
          <w:szCs w:val="24"/>
        </w:rPr>
        <w:t>REGON:  ......................................</w:t>
      </w:r>
      <w:r w:rsidR="00293D0D">
        <w:rPr>
          <w:rFonts w:ascii="Times New Roman" w:hAnsi="Times New Roman"/>
          <w:sz w:val="24"/>
          <w:szCs w:val="24"/>
        </w:rPr>
        <w:t>.</w:t>
      </w:r>
      <w:r w:rsidRPr="00D96CB5">
        <w:rPr>
          <w:rFonts w:ascii="Times New Roman" w:hAnsi="Times New Roman"/>
          <w:sz w:val="24"/>
          <w:szCs w:val="24"/>
        </w:rPr>
        <w:t>...........</w:t>
      </w:r>
      <w:r w:rsidR="00CA168F" w:rsidRPr="00D96CB5">
        <w:rPr>
          <w:rFonts w:ascii="Times New Roman" w:hAnsi="Times New Roman"/>
          <w:sz w:val="22"/>
          <w:szCs w:val="22"/>
        </w:rPr>
        <w:t xml:space="preserve"> </w:t>
      </w:r>
    </w:p>
    <w:p w14:paraId="5A0130FB" w14:textId="77777777" w:rsidR="005A58F5" w:rsidRPr="00D96CB5" w:rsidRDefault="00CA168F" w:rsidP="000D4357">
      <w:pPr>
        <w:jc w:val="both"/>
        <w:rPr>
          <w:rFonts w:ascii="Times New Roman" w:hAnsi="Times New Roman"/>
          <w:sz w:val="24"/>
          <w:szCs w:val="24"/>
        </w:rPr>
      </w:pPr>
      <w:r w:rsidRPr="000D4357">
        <w:rPr>
          <w:rFonts w:ascii="Times New Roman" w:hAnsi="Times New Roman"/>
          <w:sz w:val="22"/>
          <w:szCs w:val="22"/>
        </w:rPr>
        <w:t xml:space="preserve">Wykonawca jest mikroprzedsiębiorstwem / małym przedsiębiorstwem / średnim przedsiębiorstwem / dużym przedsiębiorstwem*** </w:t>
      </w:r>
      <w:r w:rsidRPr="000D4357">
        <w:rPr>
          <w:rFonts w:ascii="Times New Roman" w:hAnsi="Times New Roman"/>
          <w:i/>
          <w:sz w:val="22"/>
          <w:szCs w:val="22"/>
          <w:u w:val="single"/>
        </w:rPr>
        <w:t>(niepotrzebne</w:t>
      </w:r>
      <w:r w:rsidRPr="00D96CB5">
        <w:rPr>
          <w:rFonts w:ascii="Times New Roman" w:hAnsi="Times New Roman"/>
          <w:i/>
          <w:sz w:val="22"/>
          <w:szCs w:val="22"/>
          <w:u w:val="single"/>
        </w:rPr>
        <w:t xml:space="preserve"> skreślić)</w:t>
      </w:r>
    </w:p>
    <w:p w14:paraId="7AC0E539" w14:textId="77777777" w:rsidR="004A0081" w:rsidRPr="00D96CB5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5526A5F4" w14:textId="6E8E4F9C" w:rsidR="00397ECF" w:rsidRDefault="005A58F5" w:rsidP="00A35437">
      <w:pPr>
        <w:pStyle w:val="Tekstpodstawowy21"/>
        <w:spacing w:before="60"/>
        <w:jc w:val="center"/>
      </w:pPr>
      <w:r w:rsidRPr="00D96CB5">
        <w:rPr>
          <w:b w:val="0"/>
        </w:rPr>
        <w:t xml:space="preserve">W związku z ogłoszeniem przetargu </w:t>
      </w:r>
      <w:r w:rsidR="00B91DCB" w:rsidRPr="00D96CB5">
        <w:rPr>
          <w:b w:val="0"/>
        </w:rPr>
        <w:t>nieograniczonego</w:t>
      </w:r>
      <w:r w:rsidRPr="00D96CB5">
        <w:rPr>
          <w:b w:val="0"/>
        </w:rPr>
        <w:t xml:space="preserve"> na:</w:t>
      </w:r>
      <w:r w:rsidR="00FA3CC9" w:rsidRPr="00D96CB5">
        <w:t xml:space="preserve"> </w:t>
      </w:r>
    </w:p>
    <w:p w14:paraId="46B9715C" w14:textId="06804C45" w:rsidR="003C3C95" w:rsidRDefault="000D4357" w:rsidP="00B66D93">
      <w:pPr>
        <w:pStyle w:val="Tekstpodstawowy"/>
        <w:tabs>
          <w:tab w:val="left" w:pos="426"/>
        </w:tabs>
        <w:spacing w:before="240"/>
        <w:ind w:left="426" w:right="-143" w:hanging="426"/>
        <w:jc w:val="center"/>
        <w:rPr>
          <w:b/>
          <w:bCs/>
          <w:iCs/>
          <w:sz w:val="24"/>
          <w:szCs w:val="24"/>
        </w:rPr>
      </w:pPr>
      <w:bookmarkStart w:id="0" w:name="_Hlk213400999"/>
      <w:r w:rsidRPr="000D4357">
        <w:rPr>
          <w:b/>
          <w:bCs/>
          <w:iCs/>
          <w:sz w:val="24"/>
          <w:szCs w:val="24"/>
        </w:rPr>
        <w:t xml:space="preserve">Modernizacja i rozbudowa serwerowej infrastruktury informatycznej UAM </w:t>
      </w:r>
    </w:p>
    <w:p w14:paraId="5FFB3E31" w14:textId="77777777" w:rsidR="00FF6DA5" w:rsidRPr="00FF6DA5" w:rsidRDefault="00FF6DA5" w:rsidP="00FF6DA5">
      <w:pPr>
        <w:pStyle w:val="Tekstpodstawowy"/>
        <w:tabs>
          <w:tab w:val="left" w:pos="426"/>
        </w:tabs>
        <w:spacing w:before="240"/>
        <w:ind w:left="426" w:right="-143" w:hanging="426"/>
        <w:jc w:val="center"/>
        <w:rPr>
          <w:b/>
          <w:bCs/>
          <w:iCs/>
          <w:sz w:val="24"/>
          <w:szCs w:val="24"/>
        </w:rPr>
      </w:pPr>
      <w:r w:rsidRPr="00FF6DA5">
        <w:rPr>
          <w:b/>
          <w:bCs/>
          <w:iCs/>
          <w:sz w:val="24"/>
          <w:szCs w:val="24"/>
        </w:rPr>
        <w:t>CZĘŚĆ 1 - sprzedaż z dostawą serwerów i przełączników sieciowych</w:t>
      </w:r>
    </w:p>
    <w:p w14:paraId="4B95F4E9" w14:textId="77777777" w:rsidR="00FF6DA5" w:rsidRPr="003C3C95" w:rsidRDefault="00FF6DA5" w:rsidP="00B66D93">
      <w:pPr>
        <w:pStyle w:val="Tekstpodstawowy"/>
        <w:tabs>
          <w:tab w:val="left" w:pos="426"/>
        </w:tabs>
        <w:spacing w:before="240"/>
        <w:ind w:left="426" w:right="-143" w:hanging="426"/>
        <w:jc w:val="center"/>
        <w:rPr>
          <w:b/>
          <w:bCs/>
          <w:iCs/>
          <w:sz w:val="24"/>
          <w:szCs w:val="24"/>
        </w:rPr>
      </w:pPr>
    </w:p>
    <w:bookmarkEnd w:id="0"/>
    <w:p w14:paraId="533EA997" w14:textId="77777777" w:rsidR="00293D0D" w:rsidRDefault="00A0486F" w:rsidP="00293D0D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sz w:val="24"/>
          <w:szCs w:val="24"/>
          <w:lang w:eastAsia="pl-PL"/>
        </w:rPr>
      </w:pPr>
      <w:r w:rsidRPr="00D96CB5">
        <w:rPr>
          <w:sz w:val="22"/>
          <w:szCs w:val="24"/>
        </w:rPr>
        <w:t xml:space="preserve">Oferujemy </w:t>
      </w:r>
      <w:r w:rsidR="00C52ACA" w:rsidRPr="00C52ACA">
        <w:rPr>
          <w:sz w:val="24"/>
          <w:szCs w:val="24"/>
          <w:lang w:eastAsia="pl-PL"/>
        </w:rPr>
        <w:t>wykonanie przedmiotu zamówienia zgodnie z wymaganiami</w:t>
      </w:r>
      <w:r w:rsidR="00C52ACA">
        <w:rPr>
          <w:sz w:val="24"/>
          <w:szCs w:val="24"/>
          <w:lang w:eastAsia="pl-PL"/>
        </w:rPr>
        <w:t xml:space="preserve"> określonymi                w S</w:t>
      </w:r>
      <w:r w:rsidR="00C52ACA" w:rsidRPr="00C52ACA">
        <w:rPr>
          <w:sz w:val="24"/>
          <w:szCs w:val="24"/>
          <w:lang w:eastAsia="pl-PL"/>
        </w:rPr>
        <w:t>WZ</w:t>
      </w:r>
      <w:r w:rsidR="00C52ACA" w:rsidRPr="00C52ACA">
        <w:rPr>
          <w:bCs/>
          <w:sz w:val="24"/>
          <w:szCs w:val="24"/>
          <w:lang w:eastAsia="pl-PL"/>
        </w:rPr>
        <w:t xml:space="preserve"> </w:t>
      </w:r>
      <w:r w:rsidR="00C52ACA" w:rsidRPr="00C52ACA">
        <w:rPr>
          <w:sz w:val="24"/>
          <w:szCs w:val="24"/>
          <w:lang w:eastAsia="pl-PL"/>
        </w:rPr>
        <w:t xml:space="preserve">za </w:t>
      </w:r>
      <w:r w:rsidR="00C52ACA" w:rsidRPr="00C52ACA">
        <w:rPr>
          <w:b/>
          <w:sz w:val="24"/>
          <w:szCs w:val="24"/>
          <w:lang w:eastAsia="pl-PL"/>
        </w:rPr>
        <w:t>cenę</w:t>
      </w:r>
      <w:r w:rsidR="003C3C95">
        <w:rPr>
          <w:b/>
          <w:sz w:val="24"/>
          <w:szCs w:val="24"/>
          <w:lang w:eastAsia="pl-PL"/>
        </w:rPr>
        <w:t xml:space="preserve"> wyliczoną w Formularzu cenowym</w:t>
      </w:r>
      <w:r w:rsidR="00C52ACA" w:rsidRPr="00C52ACA">
        <w:rPr>
          <w:b/>
          <w:bCs/>
          <w:sz w:val="24"/>
          <w:szCs w:val="24"/>
          <w:lang w:eastAsia="pl-PL"/>
        </w:rPr>
        <w:t xml:space="preserve">  .......................... złotych</w:t>
      </w:r>
      <w:r w:rsidR="00F673A5">
        <w:rPr>
          <w:b/>
          <w:bCs/>
          <w:sz w:val="24"/>
          <w:szCs w:val="24"/>
          <w:lang w:eastAsia="pl-PL"/>
        </w:rPr>
        <w:t xml:space="preserve"> </w:t>
      </w:r>
      <w:r w:rsidR="003C3C95" w:rsidRPr="00C52ACA">
        <w:rPr>
          <w:b/>
          <w:bCs/>
          <w:sz w:val="24"/>
          <w:szCs w:val="24"/>
          <w:lang w:eastAsia="pl-PL"/>
        </w:rPr>
        <w:t>brutto</w:t>
      </w:r>
      <w:r w:rsidR="003C3C95" w:rsidRPr="00C52ACA">
        <w:rPr>
          <w:sz w:val="24"/>
          <w:szCs w:val="24"/>
          <w:lang w:eastAsia="pl-PL"/>
        </w:rPr>
        <w:t xml:space="preserve"> </w:t>
      </w:r>
      <w:bookmarkStart w:id="1" w:name="_Hlk213402319"/>
    </w:p>
    <w:p w14:paraId="25FCF786" w14:textId="3AACC4DA" w:rsidR="00293D0D" w:rsidRPr="002428F6" w:rsidRDefault="00293D0D" w:rsidP="00293D0D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120" w:after="0"/>
        <w:ind w:left="425" w:hanging="357"/>
        <w:jc w:val="both"/>
        <w:rPr>
          <w:bCs/>
          <w:sz w:val="24"/>
          <w:szCs w:val="24"/>
          <w:lang w:eastAsia="pl-PL"/>
        </w:rPr>
      </w:pPr>
      <w:r w:rsidRPr="00293D0D">
        <w:rPr>
          <w:b/>
          <w:sz w:val="24"/>
          <w:szCs w:val="24"/>
        </w:rPr>
        <w:t xml:space="preserve">Oświadczamy, że oferujemy </w:t>
      </w:r>
      <w:r>
        <w:rPr>
          <w:b/>
          <w:sz w:val="24"/>
          <w:szCs w:val="24"/>
        </w:rPr>
        <w:t xml:space="preserve">następujący </w:t>
      </w:r>
      <w:r w:rsidR="000D4357">
        <w:rPr>
          <w:b/>
          <w:sz w:val="24"/>
          <w:szCs w:val="24"/>
        </w:rPr>
        <w:t>okres gwarancji</w:t>
      </w:r>
      <w:r w:rsidR="00FF6DA5">
        <w:rPr>
          <w:b/>
          <w:sz w:val="24"/>
          <w:szCs w:val="24"/>
        </w:rPr>
        <w:t xml:space="preserve"> dla serwera (poz. 1)</w:t>
      </w:r>
      <w:r w:rsidR="002428F6">
        <w:rPr>
          <w:b/>
          <w:sz w:val="24"/>
          <w:szCs w:val="24"/>
        </w:rPr>
        <w:t xml:space="preserve"> </w:t>
      </w:r>
      <w:bookmarkStart w:id="2" w:name="_Hlk215474019"/>
      <w:r w:rsidR="002428F6" w:rsidRPr="002428F6">
        <w:rPr>
          <w:bCs/>
          <w:sz w:val="24"/>
          <w:szCs w:val="24"/>
        </w:rPr>
        <w:t>(zaznaczyć właściwe)</w:t>
      </w:r>
      <w:r w:rsidRPr="002428F6">
        <w:rPr>
          <w:bCs/>
          <w:sz w:val="24"/>
          <w:szCs w:val="24"/>
        </w:rPr>
        <w:t xml:space="preserve">: </w:t>
      </w:r>
    </w:p>
    <w:bookmarkEnd w:id="2"/>
    <w:p w14:paraId="74B09835" w14:textId="28C8C6DA" w:rsidR="00293D0D" w:rsidRPr="00293D0D" w:rsidRDefault="00293D0D" w:rsidP="00293D0D">
      <w:pPr>
        <w:pStyle w:val="Tekstpodstawowy"/>
        <w:spacing w:after="0"/>
        <w:ind w:left="720"/>
        <w:jc w:val="both"/>
        <w:rPr>
          <w:b/>
          <w:sz w:val="24"/>
          <w:szCs w:val="24"/>
        </w:rPr>
      </w:pPr>
      <w:r w:rsidRPr="00293D0D">
        <w:rPr>
          <w:b/>
          <w:sz w:val="24"/>
          <w:szCs w:val="24"/>
        </w:rPr>
        <w:t xml:space="preserve">󠆹 </w:t>
      </w:r>
      <w:r w:rsidR="000D4357" w:rsidRPr="000D4357">
        <w:rPr>
          <w:b/>
          <w:sz w:val="24"/>
          <w:szCs w:val="24"/>
        </w:rPr>
        <w:t>3 lata od daty podpisania protokołu odbioru bez zastrzeżeń</w:t>
      </w:r>
      <w:r w:rsidR="000D4357" w:rsidRPr="000D4357">
        <w:rPr>
          <w:b/>
          <w:sz w:val="24"/>
          <w:szCs w:val="24"/>
          <w:lang w:val="x-none"/>
        </w:rPr>
        <w:t xml:space="preserve">  </w:t>
      </w:r>
    </w:p>
    <w:p w14:paraId="35CC22DD" w14:textId="4190B21D" w:rsidR="00293D0D" w:rsidRDefault="00293D0D" w:rsidP="00293D0D">
      <w:pPr>
        <w:pStyle w:val="Tekstpodstawowy"/>
        <w:spacing w:after="0"/>
        <w:ind w:left="720"/>
        <w:jc w:val="both"/>
        <w:rPr>
          <w:b/>
          <w:sz w:val="24"/>
          <w:szCs w:val="24"/>
          <w:lang w:val="x-none"/>
        </w:rPr>
      </w:pPr>
      <w:bookmarkStart w:id="3" w:name="_Hlk214264563"/>
      <w:r w:rsidRPr="00293D0D">
        <w:rPr>
          <w:b/>
          <w:sz w:val="24"/>
          <w:szCs w:val="24"/>
        </w:rPr>
        <w:t xml:space="preserve">󠆹 </w:t>
      </w:r>
      <w:r w:rsidR="000D4357" w:rsidRPr="000D4357">
        <w:rPr>
          <w:b/>
          <w:sz w:val="24"/>
          <w:szCs w:val="24"/>
        </w:rPr>
        <w:t>5 lat</w:t>
      </w:r>
      <w:r w:rsidR="000D4357" w:rsidRPr="000D4357">
        <w:rPr>
          <w:b/>
          <w:sz w:val="24"/>
          <w:szCs w:val="24"/>
          <w:lang w:val="x-none"/>
        </w:rPr>
        <w:t xml:space="preserve"> </w:t>
      </w:r>
      <w:r w:rsidR="000D4357" w:rsidRPr="000D4357">
        <w:rPr>
          <w:b/>
          <w:sz w:val="24"/>
          <w:szCs w:val="24"/>
        </w:rPr>
        <w:t>od daty podpisania protokołu odbioru bez zastrzeżeń</w:t>
      </w:r>
      <w:r w:rsidR="000D4357" w:rsidRPr="000D4357">
        <w:rPr>
          <w:b/>
          <w:sz w:val="24"/>
          <w:szCs w:val="24"/>
          <w:lang w:val="x-none"/>
        </w:rPr>
        <w:t xml:space="preserve">  </w:t>
      </w:r>
    </w:p>
    <w:p w14:paraId="107B2F2F" w14:textId="511B34D8" w:rsidR="000D4357" w:rsidRDefault="000D4357" w:rsidP="000D4357">
      <w:pPr>
        <w:pStyle w:val="Tekstpodstawowy"/>
        <w:spacing w:after="0"/>
        <w:ind w:left="720"/>
        <w:jc w:val="both"/>
        <w:rPr>
          <w:b/>
          <w:sz w:val="24"/>
          <w:szCs w:val="24"/>
        </w:rPr>
      </w:pPr>
      <w:r w:rsidRPr="00293D0D">
        <w:rPr>
          <w:b/>
          <w:sz w:val="24"/>
          <w:szCs w:val="24"/>
        </w:rPr>
        <w:t xml:space="preserve">󠆹 </w:t>
      </w:r>
      <w:r>
        <w:rPr>
          <w:b/>
          <w:sz w:val="24"/>
          <w:szCs w:val="24"/>
        </w:rPr>
        <w:t>7</w:t>
      </w:r>
      <w:r w:rsidRPr="000D4357">
        <w:rPr>
          <w:b/>
          <w:sz w:val="24"/>
          <w:szCs w:val="24"/>
        </w:rPr>
        <w:t xml:space="preserve"> lat</w:t>
      </w:r>
      <w:r w:rsidRPr="000D4357">
        <w:rPr>
          <w:b/>
          <w:sz w:val="24"/>
          <w:szCs w:val="24"/>
          <w:lang w:val="x-none"/>
        </w:rPr>
        <w:t xml:space="preserve"> </w:t>
      </w:r>
      <w:r w:rsidRPr="000D4357">
        <w:rPr>
          <w:b/>
          <w:sz w:val="24"/>
          <w:szCs w:val="24"/>
        </w:rPr>
        <w:t>od daty podpisania protokołu odbioru bez zastrzeżeń</w:t>
      </w:r>
      <w:r w:rsidRPr="000D4357">
        <w:rPr>
          <w:b/>
          <w:sz w:val="24"/>
          <w:szCs w:val="24"/>
          <w:lang w:val="x-none"/>
        </w:rPr>
        <w:t xml:space="preserve">  </w:t>
      </w:r>
    </w:p>
    <w:p w14:paraId="05CDA726" w14:textId="77777777" w:rsidR="000D4357" w:rsidRDefault="000D4357" w:rsidP="00293D0D">
      <w:pPr>
        <w:pStyle w:val="Tekstpodstawowy"/>
        <w:spacing w:after="0"/>
        <w:ind w:left="720"/>
        <w:jc w:val="both"/>
        <w:rPr>
          <w:b/>
          <w:sz w:val="24"/>
          <w:szCs w:val="24"/>
        </w:rPr>
      </w:pPr>
    </w:p>
    <w:bookmarkEnd w:id="3"/>
    <w:p w14:paraId="1CD5F43B" w14:textId="26B096BD" w:rsidR="00293D0D" w:rsidRPr="00B66D93" w:rsidRDefault="00293D0D" w:rsidP="00293D0D">
      <w:pPr>
        <w:pStyle w:val="Tekstpodstawowy"/>
        <w:spacing w:after="0"/>
        <w:ind w:left="284"/>
        <w:jc w:val="both"/>
        <w:rPr>
          <w:bCs/>
        </w:rPr>
      </w:pPr>
      <w:r w:rsidRPr="00B66D93">
        <w:rPr>
          <w:bCs/>
          <w:lang w:val="x-none"/>
        </w:rPr>
        <w:t>(</w:t>
      </w:r>
      <w:r w:rsidR="000D4357">
        <w:rPr>
          <w:bCs/>
          <w:lang w:val="x-none"/>
        </w:rPr>
        <w:t>okres gwarancji</w:t>
      </w:r>
      <w:r w:rsidRPr="00B66D93">
        <w:rPr>
          <w:bCs/>
          <w:lang w:val="x-none"/>
        </w:rPr>
        <w:t xml:space="preserve"> stanowi kryterium oceny ofert, jeżeli</w:t>
      </w:r>
      <w:r w:rsidR="000D4357" w:rsidRPr="000D4357">
        <w:rPr>
          <w:bCs/>
          <w:lang w:val="x-none"/>
        </w:rPr>
        <w:t xml:space="preserve"> Wykonawca nie wskaże w ofercie jaki okres gwarancji oferuje, Zamawiający uzna, że jest to minimalny okres gwarancji wskazany w SWZ tj. 36 miesięcy i przyzna Wykonawcy 0 pkt.</w:t>
      </w:r>
    </w:p>
    <w:p w14:paraId="57074B15" w14:textId="7A42A5F9" w:rsidR="00CC6120" w:rsidRDefault="000D4357" w:rsidP="003C3C95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/>
          <w:sz w:val="24"/>
          <w:szCs w:val="24"/>
        </w:rPr>
      </w:pPr>
      <w:r w:rsidRPr="000D4357">
        <w:rPr>
          <w:b/>
          <w:bCs/>
          <w:sz w:val="24"/>
          <w:szCs w:val="24"/>
        </w:rPr>
        <w:t>Oprogramowanie zarządzające</w:t>
      </w:r>
      <w:r>
        <w:rPr>
          <w:b/>
          <w:bCs/>
          <w:sz w:val="24"/>
          <w:szCs w:val="24"/>
        </w:rPr>
        <w:t xml:space="preserve"> obejmujące funkcjonalności wskazane w SWZ </w:t>
      </w:r>
      <w:r w:rsidR="00250FBB">
        <w:rPr>
          <w:b/>
          <w:bCs/>
          <w:sz w:val="24"/>
          <w:szCs w:val="24"/>
        </w:rPr>
        <w:t xml:space="preserve">dla </w:t>
      </w:r>
      <w:r w:rsidR="00203F1E" w:rsidRPr="00203F1E">
        <w:rPr>
          <w:b/>
          <w:bCs/>
          <w:sz w:val="24"/>
          <w:szCs w:val="24"/>
        </w:rPr>
        <w:t>serwera (poz. 1)</w:t>
      </w:r>
      <w:r w:rsidR="00CC6120" w:rsidRPr="00203F1E">
        <w:rPr>
          <w:b/>
          <w:sz w:val="24"/>
          <w:szCs w:val="24"/>
        </w:rPr>
        <w:t xml:space="preserve">: </w:t>
      </w:r>
      <w:r w:rsidR="00CC6120">
        <w:rPr>
          <w:b/>
          <w:sz w:val="24"/>
          <w:szCs w:val="24"/>
        </w:rPr>
        <w:t xml:space="preserve">TAK / NIE </w:t>
      </w:r>
    </w:p>
    <w:p w14:paraId="4DD841B0" w14:textId="11EFDA1C" w:rsidR="00CC6120" w:rsidRPr="00CC6120" w:rsidRDefault="00CC6120" w:rsidP="00CC6120">
      <w:pPr>
        <w:pStyle w:val="Tekstpodstawowy"/>
        <w:overflowPunct/>
        <w:autoSpaceDE/>
        <w:spacing w:before="120" w:after="0"/>
        <w:ind w:left="42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(</w:t>
      </w:r>
      <w:r w:rsidR="002428F6">
        <w:rPr>
          <w:bCs/>
          <w:sz w:val="24"/>
          <w:szCs w:val="24"/>
        </w:rPr>
        <w:t>niewłaściwe skreślić</w:t>
      </w:r>
      <w:r>
        <w:rPr>
          <w:bCs/>
          <w:sz w:val="24"/>
          <w:szCs w:val="24"/>
        </w:rPr>
        <w:t>)</w:t>
      </w:r>
    </w:p>
    <w:p w14:paraId="48E42229" w14:textId="0FA87B90" w:rsidR="002F19E0" w:rsidRPr="002F19E0" w:rsidRDefault="002F19E0" w:rsidP="00B66D93">
      <w:pPr>
        <w:pStyle w:val="Tekstpodstawowy"/>
        <w:spacing w:before="120"/>
        <w:ind w:left="426"/>
        <w:jc w:val="both"/>
        <w:rPr>
          <w:sz w:val="24"/>
          <w:szCs w:val="24"/>
        </w:rPr>
      </w:pPr>
      <w:bookmarkStart w:id="4" w:name="_Hlk214873173"/>
      <w:bookmarkStart w:id="5" w:name="_Hlk214872893"/>
      <w:bookmarkEnd w:id="1"/>
      <w:r w:rsidRPr="002F19E0">
        <w:rPr>
          <w:sz w:val="24"/>
          <w:szCs w:val="24"/>
        </w:rPr>
        <w:t xml:space="preserve">Brak wskazania TAK lub NIE skutkował będzie przyznaniem 0 punktów </w:t>
      </w:r>
      <w:bookmarkEnd w:id="4"/>
    </w:p>
    <w:bookmarkEnd w:id="5"/>
    <w:p w14:paraId="396D49D1" w14:textId="168BDC83" w:rsidR="00B66D93" w:rsidRDefault="00B66D93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Wadium w kwocie </w:t>
      </w:r>
      <w:r w:rsidR="00FF6DA5">
        <w:rPr>
          <w:bCs/>
          <w:color w:val="000000"/>
          <w:sz w:val="22"/>
          <w:szCs w:val="22"/>
        </w:rPr>
        <w:t>………..</w:t>
      </w:r>
      <w:r>
        <w:rPr>
          <w:bCs/>
          <w:color w:val="000000"/>
          <w:sz w:val="22"/>
          <w:szCs w:val="22"/>
        </w:rPr>
        <w:t xml:space="preserve"> zł wnieśliśmy w dniu …………….…. w formie …………………</w:t>
      </w:r>
    </w:p>
    <w:p w14:paraId="5738C5E6" w14:textId="77777777" w:rsidR="00892B44" w:rsidRPr="00C52ACA" w:rsidRDefault="00892B44" w:rsidP="00892B44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t>Wadium należy zwrócić:</w:t>
      </w:r>
    </w:p>
    <w:p w14:paraId="380CDD86" w14:textId="77777777" w:rsidR="00892B44" w:rsidRPr="00D96CB5" w:rsidRDefault="00892B44" w:rsidP="00892B44">
      <w:pPr>
        <w:pStyle w:val="Tekstpodstawowy"/>
        <w:spacing w:before="120"/>
        <w:ind w:left="426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Wykonawcy na nr konta: ………………………………………....</w:t>
      </w:r>
    </w:p>
    <w:p w14:paraId="609B36C5" w14:textId="61E2505A" w:rsidR="00892B44" w:rsidRPr="00D96CB5" w:rsidRDefault="00892B44" w:rsidP="00892B44">
      <w:pPr>
        <w:pStyle w:val="Tekstpodstawowy"/>
        <w:spacing w:before="120"/>
        <w:ind w:left="426"/>
        <w:jc w:val="both"/>
        <w:rPr>
          <w:bCs/>
          <w:sz w:val="22"/>
          <w:szCs w:val="24"/>
        </w:rPr>
      </w:pPr>
      <w:r w:rsidRPr="00D96CB5">
        <w:rPr>
          <w:bCs/>
          <w:sz w:val="22"/>
          <w:szCs w:val="24"/>
        </w:rPr>
        <w:t>- Gwarantowi na adres</w:t>
      </w:r>
      <w:r>
        <w:rPr>
          <w:bCs/>
          <w:sz w:val="22"/>
          <w:szCs w:val="24"/>
        </w:rPr>
        <w:t xml:space="preserve"> </w:t>
      </w:r>
      <w:r w:rsidRPr="00D96CB5">
        <w:rPr>
          <w:bCs/>
          <w:sz w:val="22"/>
          <w:szCs w:val="24"/>
        </w:rPr>
        <w:t>: …………………………………………….</w:t>
      </w:r>
    </w:p>
    <w:p w14:paraId="30B5AA2C" w14:textId="77777777" w:rsidR="00C52ACA" w:rsidRDefault="00C52ACA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color w:val="000000"/>
          <w:sz w:val="22"/>
          <w:szCs w:val="22"/>
        </w:rPr>
        <w:t>Oświadczamy, że zapoznaliśmy się ze specyfikacją warunków zamówienia, nie wnosimy do niej zastrzeżeń oraz przyjmujemy warunki w niej zawarte.</w:t>
      </w:r>
    </w:p>
    <w:p w14:paraId="444E2C41" w14:textId="77777777" w:rsidR="00C52ACA" w:rsidRP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akceptujemy termin realizacji zamówienia określony w specyfikacji  warunków zamówienia</w:t>
      </w:r>
      <w:r w:rsidR="00C52ACA">
        <w:rPr>
          <w:b/>
          <w:bCs/>
          <w:sz w:val="22"/>
          <w:szCs w:val="24"/>
        </w:rPr>
        <w:t>.</w:t>
      </w:r>
    </w:p>
    <w:p w14:paraId="0604A464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 xml:space="preserve">Oświadczamy, że czujemy się związani ofertą przez okres </w:t>
      </w:r>
      <w:r w:rsidR="00A31265" w:rsidRPr="00C52ACA">
        <w:rPr>
          <w:b/>
          <w:bCs/>
          <w:sz w:val="22"/>
          <w:szCs w:val="24"/>
        </w:rPr>
        <w:t>9</w:t>
      </w:r>
      <w:r w:rsidRPr="00C52ACA">
        <w:rPr>
          <w:b/>
          <w:bCs/>
          <w:sz w:val="22"/>
          <w:szCs w:val="24"/>
        </w:rPr>
        <w:t>0 dni</w:t>
      </w:r>
      <w:r w:rsidRPr="00C52ACA">
        <w:rPr>
          <w:sz w:val="22"/>
          <w:szCs w:val="24"/>
        </w:rPr>
        <w:t xml:space="preserve"> od daty upływu terminu składania ofert</w:t>
      </w:r>
      <w:r w:rsidRPr="00C52ACA">
        <w:rPr>
          <w:b/>
          <w:bCs/>
          <w:sz w:val="22"/>
          <w:szCs w:val="24"/>
        </w:rPr>
        <w:t>.</w:t>
      </w:r>
    </w:p>
    <w:p w14:paraId="7B233D95" w14:textId="77777777" w:rsidR="00C52ACA" w:rsidRDefault="005A58F5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sz w:val="22"/>
          <w:szCs w:val="24"/>
        </w:rPr>
        <w:t>Oświadczamy, że w cenie naszej oferty zostały uwzględnione wszystkie koszty wykonania  zamówienia i realizacji przyszłego świadczenia umownego.</w:t>
      </w:r>
    </w:p>
    <w:p w14:paraId="11FE723F" w14:textId="77777777" w:rsidR="00C52ACA" w:rsidRDefault="00E463A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/>
        <w:jc w:val="both"/>
        <w:rPr>
          <w:bCs/>
          <w:color w:val="000000"/>
          <w:sz w:val="22"/>
          <w:szCs w:val="22"/>
        </w:rPr>
      </w:pPr>
      <w:r w:rsidRPr="00C52ACA">
        <w:rPr>
          <w:bCs/>
          <w:sz w:val="22"/>
          <w:szCs w:val="24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29DA7CA" w14:textId="77777777" w:rsidR="00892B44" w:rsidRDefault="00892B44" w:rsidP="00892B44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 w:hanging="426"/>
        <w:jc w:val="both"/>
        <w:rPr>
          <w:bCs/>
          <w:sz w:val="22"/>
          <w:szCs w:val="24"/>
        </w:rPr>
      </w:pPr>
      <w:r w:rsidRPr="00D96CB5">
        <w:rPr>
          <w:b/>
          <w:sz w:val="22"/>
          <w:szCs w:val="24"/>
        </w:rPr>
        <w:t xml:space="preserve">Polegam/ nie polegam* </w:t>
      </w:r>
      <w:r w:rsidRPr="00D96CB5">
        <w:rPr>
          <w:i/>
          <w:sz w:val="22"/>
          <w:szCs w:val="24"/>
        </w:rPr>
        <w:t>(</w:t>
      </w:r>
      <w:r w:rsidRPr="00D96CB5">
        <w:rPr>
          <w:i/>
          <w:sz w:val="22"/>
          <w:szCs w:val="24"/>
          <w:u w:val="single"/>
        </w:rPr>
        <w:t>niepotrzebne skreślić</w:t>
      </w:r>
      <w:r w:rsidRPr="00D96CB5">
        <w:rPr>
          <w:i/>
          <w:sz w:val="22"/>
          <w:szCs w:val="24"/>
        </w:rPr>
        <w:t>)</w:t>
      </w:r>
      <w:r w:rsidRPr="00D96CB5">
        <w:rPr>
          <w:bCs/>
          <w:sz w:val="22"/>
          <w:szCs w:val="24"/>
        </w:rPr>
        <w:t xml:space="preserve"> </w:t>
      </w:r>
      <w:r w:rsidRPr="00D96CB5">
        <w:rPr>
          <w:sz w:val="22"/>
          <w:szCs w:val="24"/>
        </w:rPr>
        <w:t>na zdolnościach podmiotów udostępniających zasoby</w:t>
      </w:r>
      <w:r w:rsidRPr="00D96CB5">
        <w:rPr>
          <w:szCs w:val="22"/>
          <w:shd w:val="clear" w:color="auto" w:fill="FFFFFF"/>
          <w:lang w:eastAsia="pl-PL"/>
        </w:rPr>
        <w:t xml:space="preserve"> </w:t>
      </w:r>
      <w:r w:rsidRPr="00D96CB5">
        <w:rPr>
          <w:sz w:val="22"/>
          <w:szCs w:val="24"/>
        </w:rPr>
        <w:t xml:space="preserve">w celu potwierdzenia spełniania warunków udziału w postępowaniu. Podmiot udostępniający </w:t>
      </w:r>
      <w:r w:rsidRPr="00D96CB5">
        <w:rPr>
          <w:b/>
          <w:sz w:val="22"/>
          <w:szCs w:val="24"/>
        </w:rPr>
        <w:t xml:space="preserve">będzie brał udział/ nie będzie brał udziału* </w:t>
      </w:r>
      <w:r w:rsidRPr="00D96CB5">
        <w:rPr>
          <w:i/>
          <w:sz w:val="22"/>
          <w:szCs w:val="24"/>
        </w:rPr>
        <w:t>(</w:t>
      </w:r>
      <w:r w:rsidRPr="00D96CB5">
        <w:rPr>
          <w:i/>
          <w:sz w:val="22"/>
          <w:szCs w:val="24"/>
          <w:u w:val="single"/>
        </w:rPr>
        <w:t xml:space="preserve">niepotrzebne skreślić) </w:t>
      </w:r>
      <w:r w:rsidRPr="00D96CB5">
        <w:rPr>
          <w:sz w:val="22"/>
          <w:szCs w:val="24"/>
        </w:rPr>
        <w:t xml:space="preserve">  w wykonywaniu części zamówienia.</w:t>
      </w:r>
    </w:p>
    <w:p w14:paraId="69718AC4" w14:textId="1472DB2F" w:rsidR="00DE2BF7" w:rsidRPr="00C52ACA" w:rsidRDefault="00DE2BF7" w:rsidP="00C52ACA">
      <w:pPr>
        <w:pStyle w:val="Tekstpodstawowy"/>
        <w:numPr>
          <w:ilvl w:val="0"/>
          <w:numId w:val="24"/>
        </w:numPr>
        <w:overflowPunct/>
        <w:autoSpaceDE/>
        <w:spacing w:before="120" w:after="0"/>
        <w:ind w:left="426" w:hanging="426"/>
        <w:jc w:val="both"/>
        <w:rPr>
          <w:bCs/>
          <w:sz w:val="22"/>
          <w:szCs w:val="24"/>
        </w:rPr>
      </w:pPr>
      <w:r w:rsidRPr="00C52ACA">
        <w:rPr>
          <w:color w:val="000000"/>
          <w:sz w:val="22"/>
          <w:szCs w:val="24"/>
        </w:rPr>
        <w:t>OŚWIADCZAMY, że Zamówienie zrealizujemy sami / przy udziale Podwykonawców. Podwykonawcom zostaną powierzone do wykonania następujące części zamówienia:</w:t>
      </w:r>
    </w:p>
    <w:p w14:paraId="43E55DAA" w14:textId="77777777" w:rsidR="00DE2BF7" w:rsidRPr="00D96CB5" w:rsidRDefault="00DE2BF7" w:rsidP="003C3C95">
      <w:pPr>
        <w:pStyle w:val="Tekstpodstawowy"/>
        <w:keepLines/>
        <w:suppressAutoHyphens w:val="0"/>
        <w:spacing w:before="60"/>
        <w:ind w:left="426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51472224" w14:textId="77777777" w:rsidR="00DE2BF7" w:rsidRPr="00D96CB5" w:rsidRDefault="00DE2BF7" w:rsidP="003C3C95">
      <w:pPr>
        <w:pStyle w:val="Tekstpodstawowy"/>
        <w:keepLines/>
        <w:suppressAutoHyphens w:val="0"/>
        <w:spacing w:before="60"/>
        <w:ind w:left="426"/>
        <w:jc w:val="both"/>
        <w:rPr>
          <w:color w:val="000000"/>
          <w:sz w:val="22"/>
          <w:szCs w:val="24"/>
        </w:rPr>
      </w:pPr>
      <w:r w:rsidRPr="00D96CB5">
        <w:rPr>
          <w:color w:val="000000"/>
          <w:sz w:val="22"/>
          <w:szCs w:val="24"/>
        </w:rPr>
        <w:t>(</w:t>
      </w:r>
      <w:r w:rsidR="003177CF" w:rsidRPr="00D96CB5">
        <w:rPr>
          <w:color w:val="000000"/>
          <w:sz w:val="22"/>
          <w:szCs w:val="24"/>
        </w:rPr>
        <w:t>części zamówienia, które zostaną powierzone</w:t>
      </w:r>
      <w:r w:rsidRPr="00D96CB5">
        <w:rPr>
          <w:color w:val="000000"/>
          <w:sz w:val="22"/>
          <w:szCs w:val="24"/>
        </w:rPr>
        <w:t xml:space="preserve"> podwykonawcy oraz wskazanie </w:t>
      </w:r>
      <w:r w:rsidR="003177CF" w:rsidRPr="00D96CB5">
        <w:rPr>
          <w:color w:val="000000"/>
          <w:sz w:val="22"/>
          <w:szCs w:val="24"/>
        </w:rPr>
        <w:t>nazw</w:t>
      </w:r>
      <w:r w:rsidRPr="00D96CB5">
        <w:rPr>
          <w:color w:val="000000"/>
          <w:sz w:val="22"/>
          <w:szCs w:val="24"/>
        </w:rPr>
        <w:t xml:space="preserve"> podwykonawców</w:t>
      </w:r>
      <w:r w:rsidR="003177CF" w:rsidRPr="00D96CB5">
        <w:rPr>
          <w:color w:val="000000"/>
          <w:sz w:val="22"/>
          <w:szCs w:val="24"/>
        </w:rPr>
        <w:t>, jeżeli są już znani</w:t>
      </w:r>
      <w:r w:rsidRPr="00D96CB5">
        <w:rPr>
          <w:color w:val="000000"/>
          <w:sz w:val="22"/>
          <w:szCs w:val="24"/>
        </w:rPr>
        <w:t>)</w:t>
      </w:r>
      <w:r w:rsidR="003177CF" w:rsidRPr="00D96CB5">
        <w:rPr>
          <w:color w:val="000000"/>
          <w:sz w:val="22"/>
          <w:szCs w:val="24"/>
        </w:rPr>
        <w:t>.</w:t>
      </w:r>
    </w:p>
    <w:p w14:paraId="30F5A1AF" w14:textId="77777777" w:rsidR="00A0486F" w:rsidRPr="00D96CB5" w:rsidRDefault="005A58F5" w:rsidP="00C52ACA">
      <w:pPr>
        <w:pStyle w:val="Tekstpodstawowy"/>
        <w:keepLines/>
        <w:numPr>
          <w:ilvl w:val="0"/>
          <w:numId w:val="24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2"/>
          <w:szCs w:val="24"/>
        </w:rPr>
      </w:pPr>
      <w:r w:rsidRPr="00D96CB5">
        <w:rPr>
          <w:sz w:val="22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5A4891E9" w14:textId="77777777" w:rsidR="008B255D" w:rsidRPr="00D96CB5" w:rsidRDefault="008B255D" w:rsidP="00C52ACA">
      <w:pPr>
        <w:numPr>
          <w:ilvl w:val="0"/>
          <w:numId w:val="24"/>
        </w:numPr>
        <w:tabs>
          <w:tab w:val="left" w:pos="284"/>
        </w:tabs>
        <w:suppressAutoHyphens w:val="0"/>
        <w:spacing w:before="60" w:after="60" w:line="360" w:lineRule="auto"/>
        <w:ind w:left="426"/>
        <w:jc w:val="both"/>
        <w:rPr>
          <w:rFonts w:ascii="Times New Roman" w:hAnsi="Times New Roman"/>
          <w:sz w:val="22"/>
          <w:szCs w:val="24"/>
          <w:lang w:eastAsia="pl-PL"/>
        </w:rPr>
      </w:pPr>
      <w:r w:rsidRPr="00D96CB5">
        <w:rPr>
          <w:rFonts w:ascii="Times New Roman" w:hAnsi="Times New Roman"/>
          <w:sz w:val="22"/>
          <w:szCs w:val="24"/>
          <w:lang w:eastAsia="pl-PL"/>
        </w:rPr>
        <w:t>Integralną częścią oferty są</w:t>
      </w:r>
      <w:r w:rsidR="00DE2BF7" w:rsidRPr="00D96CB5">
        <w:rPr>
          <w:rFonts w:ascii="Times New Roman" w:hAnsi="Times New Roman"/>
          <w:sz w:val="22"/>
          <w:szCs w:val="24"/>
          <w:lang w:eastAsia="pl-PL"/>
        </w:rPr>
        <w:t xml:space="preserve"> załączniki</w:t>
      </w:r>
      <w:r w:rsidRPr="00D96CB5">
        <w:rPr>
          <w:rFonts w:ascii="Times New Roman" w:hAnsi="Times New Roman"/>
          <w:sz w:val="22"/>
          <w:szCs w:val="24"/>
          <w:lang w:eastAsia="pl-PL"/>
        </w:rPr>
        <w:t>:</w:t>
      </w:r>
    </w:p>
    <w:p w14:paraId="2D128198" w14:textId="77777777" w:rsidR="008B255D" w:rsidRPr="00D96CB5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D96CB5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3A0277EA" w14:textId="77777777" w:rsidR="008B255D" w:rsidRPr="00D96CB5" w:rsidRDefault="008B255D" w:rsidP="008B255D">
      <w:pPr>
        <w:ind w:right="-1"/>
        <w:jc w:val="both"/>
        <w:rPr>
          <w:rFonts w:ascii="Times New Roman" w:hAnsi="Times New Roman"/>
          <w:i/>
          <w:u w:val="single"/>
          <w:lang w:eastAsia="pl-PL"/>
        </w:rPr>
      </w:pPr>
      <w:r w:rsidRPr="00D96CB5">
        <w:rPr>
          <w:rFonts w:ascii="Times New Roman" w:hAnsi="Times New Roman"/>
          <w:i/>
          <w:u w:val="single"/>
          <w:lang w:eastAsia="pl-PL"/>
        </w:rPr>
        <w:t>Uwaga:</w:t>
      </w:r>
    </w:p>
    <w:p w14:paraId="0BBF21BB" w14:textId="77777777" w:rsidR="008B255D" w:rsidRPr="00D96CB5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lang w:eastAsia="pl-PL"/>
        </w:rPr>
        <w:t>* niewłaściwe skreślić</w:t>
      </w:r>
    </w:p>
    <w:p w14:paraId="3E7DAE9E" w14:textId="77777777" w:rsidR="003177CF" w:rsidRPr="002428F6" w:rsidRDefault="008B255D" w:rsidP="002428F6">
      <w:pPr>
        <w:suppressAutoHyphens w:val="0"/>
        <w:rPr>
          <w:rFonts w:ascii="Times New Roman" w:hAnsi="Times New Roman"/>
          <w:lang w:eastAsia="pl-PL"/>
        </w:rPr>
      </w:pPr>
      <w:r w:rsidRPr="00D96CB5">
        <w:rPr>
          <w:rFonts w:ascii="Times New Roman" w:hAnsi="Times New Roman"/>
          <w:vertAlign w:val="superscript"/>
          <w:lang w:eastAsia="pl-PL"/>
        </w:rPr>
        <w:t xml:space="preserve">** </w:t>
      </w:r>
      <w:r w:rsidRPr="00D96CB5">
        <w:rPr>
          <w:rFonts w:ascii="Times New Roman" w:hAnsi="Times New Roman"/>
          <w:lang w:eastAsia="pl-PL"/>
        </w:rPr>
        <w:t>wypełnić jeżeli dotyczy</w:t>
      </w:r>
    </w:p>
    <w:sectPr w:rsidR="003177CF" w:rsidRPr="002428F6" w:rsidSect="002428F6">
      <w:headerReference w:type="default" r:id="rId8"/>
      <w:footnotePr>
        <w:pos w:val="beneathText"/>
      </w:footnotePr>
      <w:pgSz w:w="11905" w:h="16837"/>
      <w:pgMar w:top="709" w:right="1417" w:bottom="851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8E210" w14:textId="77777777" w:rsidR="009A5C92" w:rsidRDefault="009A5C92">
      <w:r>
        <w:separator/>
      </w:r>
    </w:p>
  </w:endnote>
  <w:endnote w:type="continuationSeparator" w:id="0">
    <w:p w14:paraId="2EE105F8" w14:textId="77777777" w:rsidR="009A5C92" w:rsidRDefault="009A5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2332E" w14:textId="77777777" w:rsidR="009A5C92" w:rsidRDefault="009A5C92">
      <w:r>
        <w:separator/>
      </w:r>
    </w:p>
  </w:footnote>
  <w:footnote w:type="continuationSeparator" w:id="0">
    <w:p w14:paraId="63F5A999" w14:textId="77777777" w:rsidR="009A5C92" w:rsidRDefault="009A5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54855" w14:textId="255BA637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E049C3">
      <w:rPr>
        <w:rFonts w:ascii="Times New Roman" w:hAnsi="Times New Roman" w:cs="Times New Roman"/>
        <w:b w:val="0"/>
        <w:sz w:val="22"/>
        <w:szCs w:val="22"/>
      </w:rPr>
      <w:t>3/</w:t>
    </w:r>
    <w:r w:rsidR="00364D3A">
      <w:rPr>
        <w:rFonts w:ascii="Times New Roman" w:hAnsi="Times New Roman" w:cs="Times New Roman"/>
        <w:b w:val="0"/>
        <w:sz w:val="22"/>
        <w:szCs w:val="22"/>
      </w:rPr>
      <w:t>8062</w:t>
    </w:r>
    <w:r w:rsidR="00E049C3">
      <w:rPr>
        <w:rFonts w:ascii="Times New Roman" w:hAnsi="Times New Roman" w:cs="Times New Roman"/>
        <w:b w:val="0"/>
        <w:sz w:val="22"/>
        <w:szCs w:val="22"/>
      </w:rPr>
      <w:t>/2</w:t>
    </w:r>
    <w:r w:rsidR="000D4357">
      <w:rPr>
        <w:rFonts w:ascii="Times New Roman" w:hAnsi="Times New Roman" w:cs="Times New Roman"/>
        <w:b w:val="0"/>
        <w:sz w:val="22"/>
        <w:szCs w:val="22"/>
      </w:rPr>
      <w:t>6</w:t>
    </w:r>
  </w:p>
  <w:p w14:paraId="53549AD4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9B4FB9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14:paraId="6FC48876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E687F"/>
    <w:multiLevelType w:val="hybridMultilevel"/>
    <w:tmpl w:val="AE4C298C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 w15:restartNumberingAfterBreak="0">
    <w:nsid w:val="3F5E286F"/>
    <w:multiLevelType w:val="hybridMultilevel"/>
    <w:tmpl w:val="CE505110"/>
    <w:lvl w:ilvl="0" w:tplc="C130DB2E">
      <w:start w:val="1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4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823261">
    <w:abstractNumId w:val="1"/>
  </w:num>
  <w:num w:numId="2" w16cid:durableId="1887527741">
    <w:abstractNumId w:val="2"/>
  </w:num>
  <w:num w:numId="3" w16cid:durableId="1750885427">
    <w:abstractNumId w:val="3"/>
  </w:num>
  <w:num w:numId="4" w16cid:durableId="1150681716">
    <w:abstractNumId w:val="6"/>
  </w:num>
  <w:num w:numId="5" w16cid:durableId="1547058488">
    <w:abstractNumId w:val="24"/>
  </w:num>
  <w:num w:numId="6" w16cid:durableId="1308851237">
    <w:abstractNumId w:val="16"/>
  </w:num>
  <w:num w:numId="7" w16cid:durableId="1859345431">
    <w:abstractNumId w:val="15"/>
  </w:num>
  <w:num w:numId="8" w16cid:durableId="367996232">
    <w:abstractNumId w:val="10"/>
  </w:num>
  <w:num w:numId="9" w16cid:durableId="1501198285">
    <w:abstractNumId w:val="8"/>
  </w:num>
  <w:num w:numId="10" w16cid:durableId="1424960910">
    <w:abstractNumId w:val="25"/>
  </w:num>
  <w:num w:numId="11" w16cid:durableId="1497649957">
    <w:abstractNumId w:val="12"/>
  </w:num>
  <w:num w:numId="12" w16cid:durableId="1812477450">
    <w:abstractNumId w:val="22"/>
  </w:num>
  <w:num w:numId="13" w16cid:durableId="1384140981">
    <w:abstractNumId w:val="11"/>
  </w:num>
  <w:num w:numId="14" w16cid:durableId="2064714574">
    <w:abstractNumId w:val="28"/>
  </w:num>
  <w:num w:numId="15" w16cid:durableId="1764493586">
    <w:abstractNumId w:val="18"/>
  </w:num>
  <w:num w:numId="16" w16cid:durableId="850880052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3486463">
    <w:abstractNumId w:val="14"/>
  </w:num>
  <w:num w:numId="18" w16cid:durableId="1289506426">
    <w:abstractNumId w:val="23"/>
  </w:num>
  <w:num w:numId="19" w16cid:durableId="1618372199">
    <w:abstractNumId w:val="30"/>
  </w:num>
  <w:num w:numId="20" w16cid:durableId="961686281">
    <w:abstractNumId w:val="21"/>
  </w:num>
  <w:num w:numId="21" w16cid:durableId="947464092">
    <w:abstractNumId w:val="13"/>
  </w:num>
  <w:num w:numId="22" w16cid:durableId="864905348">
    <w:abstractNumId w:val="31"/>
  </w:num>
  <w:num w:numId="23" w16cid:durableId="1377003465">
    <w:abstractNumId w:val="17"/>
  </w:num>
  <w:num w:numId="24" w16cid:durableId="1474983842">
    <w:abstractNumId w:val="9"/>
  </w:num>
  <w:num w:numId="25" w16cid:durableId="1528910626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D4357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3F1E"/>
    <w:rsid w:val="00204545"/>
    <w:rsid w:val="002119AA"/>
    <w:rsid w:val="0021283D"/>
    <w:rsid w:val="0021649F"/>
    <w:rsid w:val="0022316B"/>
    <w:rsid w:val="002428F6"/>
    <w:rsid w:val="002443C3"/>
    <w:rsid w:val="00244AD4"/>
    <w:rsid w:val="00250FBB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93D0D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19E0"/>
    <w:rsid w:val="002F24FE"/>
    <w:rsid w:val="002F391A"/>
    <w:rsid w:val="002F5A0B"/>
    <w:rsid w:val="002F676B"/>
    <w:rsid w:val="00303C4E"/>
    <w:rsid w:val="0030543A"/>
    <w:rsid w:val="0030684F"/>
    <w:rsid w:val="0031013A"/>
    <w:rsid w:val="0031448F"/>
    <w:rsid w:val="003168FB"/>
    <w:rsid w:val="003177CF"/>
    <w:rsid w:val="003223D5"/>
    <w:rsid w:val="00324674"/>
    <w:rsid w:val="00325206"/>
    <w:rsid w:val="00330767"/>
    <w:rsid w:val="00331A1E"/>
    <w:rsid w:val="003344EA"/>
    <w:rsid w:val="00337A0F"/>
    <w:rsid w:val="00340580"/>
    <w:rsid w:val="00342344"/>
    <w:rsid w:val="0034720D"/>
    <w:rsid w:val="003548EA"/>
    <w:rsid w:val="003555EC"/>
    <w:rsid w:val="00362C78"/>
    <w:rsid w:val="00364D3A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3C95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3D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2EE0"/>
    <w:rsid w:val="007F4035"/>
    <w:rsid w:val="007F417B"/>
    <w:rsid w:val="008040E6"/>
    <w:rsid w:val="00811262"/>
    <w:rsid w:val="00811ECC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72F18"/>
    <w:rsid w:val="00876047"/>
    <w:rsid w:val="00880E25"/>
    <w:rsid w:val="008854CB"/>
    <w:rsid w:val="00885A0B"/>
    <w:rsid w:val="00886960"/>
    <w:rsid w:val="00892B44"/>
    <w:rsid w:val="0089351E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E0561"/>
    <w:rsid w:val="008F05B5"/>
    <w:rsid w:val="008F1B40"/>
    <w:rsid w:val="008F7E11"/>
    <w:rsid w:val="00915C8C"/>
    <w:rsid w:val="009175DE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21D4"/>
    <w:rsid w:val="00963A93"/>
    <w:rsid w:val="00964698"/>
    <w:rsid w:val="009658B5"/>
    <w:rsid w:val="00970D58"/>
    <w:rsid w:val="00977247"/>
    <w:rsid w:val="00984109"/>
    <w:rsid w:val="00992A08"/>
    <w:rsid w:val="009A3B6D"/>
    <w:rsid w:val="009A4834"/>
    <w:rsid w:val="009A4F47"/>
    <w:rsid w:val="009A5C92"/>
    <w:rsid w:val="009B3026"/>
    <w:rsid w:val="009B38C0"/>
    <w:rsid w:val="009B4FB9"/>
    <w:rsid w:val="009D32B1"/>
    <w:rsid w:val="009D370E"/>
    <w:rsid w:val="009D4A70"/>
    <w:rsid w:val="009E3486"/>
    <w:rsid w:val="009E656A"/>
    <w:rsid w:val="009F0150"/>
    <w:rsid w:val="009F1AAA"/>
    <w:rsid w:val="009F25E3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71E1F"/>
    <w:rsid w:val="00A806B9"/>
    <w:rsid w:val="00A86FA6"/>
    <w:rsid w:val="00A9127D"/>
    <w:rsid w:val="00A94FC8"/>
    <w:rsid w:val="00AA4146"/>
    <w:rsid w:val="00AA506C"/>
    <w:rsid w:val="00AA537C"/>
    <w:rsid w:val="00AA6269"/>
    <w:rsid w:val="00AB182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234DE"/>
    <w:rsid w:val="00B43620"/>
    <w:rsid w:val="00B4460A"/>
    <w:rsid w:val="00B540F4"/>
    <w:rsid w:val="00B549B5"/>
    <w:rsid w:val="00B61E72"/>
    <w:rsid w:val="00B61F3F"/>
    <w:rsid w:val="00B645D0"/>
    <w:rsid w:val="00B663A9"/>
    <w:rsid w:val="00B66D93"/>
    <w:rsid w:val="00B74D10"/>
    <w:rsid w:val="00B76F5F"/>
    <w:rsid w:val="00B918B0"/>
    <w:rsid w:val="00B91DCB"/>
    <w:rsid w:val="00B94794"/>
    <w:rsid w:val="00BA06FD"/>
    <w:rsid w:val="00BA2BAF"/>
    <w:rsid w:val="00BA7B8C"/>
    <w:rsid w:val="00BB5BCB"/>
    <w:rsid w:val="00BC3E6F"/>
    <w:rsid w:val="00BC5A40"/>
    <w:rsid w:val="00BD2B5B"/>
    <w:rsid w:val="00BD3253"/>
    <w:rsid w:val="00BD42EF"/>
    <w:rsid w:val="00BD5BED"/>
    <w:rsid w:val="00BE60B3"/>
    <w:rsid w:val="00BF04FA"/>
    <w:rsid w:val="00BF3B3D"/>
    <w:rsid w:val="00C00120"/>
    <w:rsid w:val="00C02821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518E6"/>
    <w:rsid w:val="00C52ACA"/>
    <w:rsid w:val="00C607AA"/>
    <w:rsid w:val="00C6499D"/>
    <w:rsid w:val="00C67560"/>
    <w:rsid w:val="00C67B89"/>
    <w:rsid w:val="00C7159A"/>
    <w:rsid w:val="00C7694F"/>
    <w:rsid w:val="00C76C42"/>
    <w:rsid w:val="00C778CF"/>
    <w:rsid w:val="00C97CFA"/>
    <w:rsid w:val="00CA168F"/>
    <w:rsid w:val="00CA2289"/>
    <w:rsid w:val="00CB2DA9"/>
    <w:rsid w:val="00CC3B29"/>
    <w:rsid w:val="00CC3CD1"/>
    <w:rsid w:val="00CC5DF5"/>
    <w:rsid w:val="00CC6120"/>
    <w:rsid w:val="00CD25D2"/>
    <w:rsid w:val="00CD38F6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31EFD"/>
    <w:rsid w:val="00D336E4"/>
    <w:rsid w:val="00D362B4"/>
    <w:rsid w:val="00D4591E"/>
    <w:rsid w:val="00D50DAE"/>
    <w:rsid w:val="00D52D7F"/>
    <w:rsid w:val="00D541A7"/>
    <w:rsid w:val="00D62E51"/>
    <w:rsid w:val="00D63F64"/>
    <w:rsid w:val="00D66B55"/>
    <w:rsid w:val="00D702B0"/>
    <w:rsid w:val="00D7602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72C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2B61"/>
    <w:rsid w:val="00DF65EC"/>
    <w:rsid w:val="00E049C3"/>
    <w:rsid w:val="00E11382"/>
    <w:rsid w:val="00E137D9"/>
    <w:rsid w:val="00E15454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4005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1E8E"/>
    <w:rsid w:val="00ED465A"/>
    <w:rsid w:val="00ED65BF"/>
    <w:rsid w:val="00ED6649"/>
    <w:rsid w:val="00ED73F7"/>
    <w:rsid w:val="00EE4E4F"/>
    <w:rsid w:val="00EE59AB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673A5"/>
    <w:rsid w:val="00F7380A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  <w:rsid w:val="00FF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548F1"/>
  <w15:chartTrackingRefBased/>
  <w15:docId w15:val="{5C7E7557-7704-47CD-853D-603438B57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table" w:customStyle="1" w:styleId="Tabela-Siatka1">
    <w:name w:val="Tabela - Siatka1"/>
    <w:basedOn w:val="Standardowy"/>
    <w:next w:val="Tabela-Siatka"/>
    <w:rsid w:val="00CC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0174C-3820-4351-BAC7-6D204B78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545</Words>
  <Characters>3273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6</cp:revision>
  <cp:lastPrinted>2025-12-01T08:38:00Z</cp:lastPrinted>
  <dcterms:created xsi:type="dcterms:W3CDTF">2026-04-23T11:15:00Z</dcterms:created>
  <dcterms:modified xsi:type="dcterms:W3CDTF">2026-04-29T06:56:00Z</dcterms:modified>
</cp:coreProperties>
</file>