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10774FE" w14:textId="77777777" w:rsidR="005A58F5" w:rsidRPr="00D96CB5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D96CB5">
        <w:rPr>
          <w:sz w:val="24"/>
          <w:szCs w:val="24"/>
        </w:rPr>
        <w:t xml:space="preserve">Załącznik </w:t>
      </w:r>
      <w:r w:rsidR="00067366" w:rsidRPr="00D96CB5">
        <w:rPr>
          <w:sz w:val="24"/>
          <w:szCs w:val="24"/>
        </w:rPr>
        <w:t>N</w:t>
      </w:r>
      <w:r w:rsidRPr="00D96CB5">
        <w:rPr>
          <w:sz w:val="24"/>
          <w:szCs w:val="24"/>
        </w:rPr>
        <w:t>r 1</w:t>
      </w:r>
      <w:r w:rsidR="009A4F47" w:rsidRPr="00D96CB5">
        <w:rPr>
          <w:sz w:val="24"/>
          <w:szCs w:val="24"/>
        </w:rPr>
        <w:t xml:space="preserve"> </w:t>
      </w:r>
      <w:r w:rsidRPr="00D96CB5">
        <w:rPr>
          <w:sz w:val="24"/>
          <w:szCs w:val="24"/>
        </w:rPr>
        <w:t xml:space="preserve">do </w:t>
      </w:r>
      <w:r w:rsidR="003F1A9E" w:rsidRPr="00D96CB5">
        <w:rPr>
          <w:caps/>
          <w:sz w:val="24"/>
          <w:szCs w:val="24"/>
        </w:rPr>
        <w:t>s</w:t>
      </w:r>
      <w:r w:rsidRPr="00D96CB5">
        <w:rPr>
          <w:caps/>
          <w:sz w:val="24"/>
          <w:szCs w:val="24"/>
        </w:rPr>
        <w:t>wz</w:t>
      </w:r>
    </w:p>
    <w:p w14:paraId="361FF9A8" w14:textId="77777777" w:rsidR="005A58F5" w:rsidRPr="00D96CB5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 xml:space="preserve">  /wzór/</w:t>
      </w:r>
    </w:p>
    <w:p w14:paraId="03B98384" w14:textId="3194DD55" w:rsidR="005A58F5" w:rsidRPr="00D96CB5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D96CB5">
        <w:rPr>
          <w:b/>
          <w:bCs/>
          <w:sz w:val="24"/>
          <w:szCs w:val="24"/>
          <w:u w:val="single"/>
        </w:rPr>
        <w:t>FORMULARZ OFERTY</w:t>
      </w:r>
      <w:r w:rsidR="00FF6DA5">
        <w:rPr>
          <w:b/>
          <w:bCs/>
          <w:sz w:val="24"/>
          <w:szCs w:val="24"/>
          <w:u w:val="single"/>
        </w:rPr>
        <w:t xml:space="preserve"> - CZĘŚĆ </w:t>
      </w:r>
      <w:r w:rsidR="00124D56">
        <w:rPr>
          <w:b/>
          <w:bCs/>
          <w:sz w:val="24"/>
          <w:szCs w:val="24"/>
          <w:u w:val="single"/>
        </w:rPr>
        <w:t>2</w:t>
      </w:r>
      <w:r w:rsidR="00A53E99">
        <w:rPr>
          <w:b/>
          <w:bCs/>
          <w:sz w:val="24"/>
          <w:szCs w:val="24"/>
          <w:u w:val="single"/>
        </w:rPr>
        <w:t xml:space="preserve"> </w:t>
      </w:r>
    </w:p>
    <w:p w14:paraId="7EF71E7D" w14:textId="77777777" w:rsidR="005A58F5" w:rsidRPr="00D96CB5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6959A2CF" w14:textId="77777777" w:rsidR="005A58F5" w:rsidRPr="00D96CB5" w:rsidRDefault="005A58F5" w:rsidP="002428F6">
      <w:pPr>
        <w:pStyle w:val="Tekstpodstawowy"/>
        <w:keepLines/>
        <w:spacing w:after="0"/>
        <w:rPr>
          <w:sz w:val="24"/>
          <w:szCs w:val="24"/>
        </w:rPr>
      </w:pPr>
      <w:r w:rsidRPr="00D96CB5">
        <w:rPr>
          <w:sz w:val="24"/>
          <w:szCs w:val="24"/>
        </w:rPr>
        <w:t>NAZWA WYKONAWCY: .............................................</w:t>
      </w:r>
      <w:r w:rsidR="00293D0D">
        <w:rPr>
          <w:sz w:val="24"/>
          <w:szCs w:val="24"/>
        </w:rPr>
        <w:t>....</w:t>
      </w:r>
      <w:r w:rsidRPr="00D96CB5">
        <w:rPr>
          <w:sz w:val="24"/>
          <w:szCs w:val="24"/>
        </w:rPr>
        <w:t>............................................</w:t>
      </w:r>
    </w:p>
    <w:p w14:paraId="2EC7D3B7" w14:textId="77777777" w:rsidR="005A58F5" w:rsidRPr="00D96CB5" w:rsidRDefault="005A58F5" w:rsidP="002428F6">
      <w:pPr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</w:t>
      </w:r>
    </w:p>
    <w:p w14:paraId="4311D844" w14:textId="77777777" w:rsidR="005A58F5" w:rsidRPr="00D96CB5" w:rsidRDefault="005A58F5" w:rsidP="002428F6">
      <w:pPr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NR TELEFONU: ..........................................</w:t>
      </w:r>
      <w:r w:rsidR="00293D0D">
        <w:rPr>
          <w:rFonts w:ascii="Times New Roman" w:hAnsi="Times New Roman"/>
          <w:sz w:val="24"/>
          <w:szCs w:val="24"/>
        </w:rPr>
        <w:t xml:space="preserve"> </w:t>
      </w:r>
      <w:r w:rsidRPr="00D96CB5">
        <w:rPr>
          <w:rFonts w:ascii="Times New Roman" w:hAnsi="Times New Roman"/>
          <w:sz w:val="24"/>
          <w:szCs w:val="24"/>
        </w:rPr>
        <w:t>EMAL: .....................................................</w:t>
      </w:r>
    </w:p>
    <w:p w14:paraId="1EA278CE" w14:textId="77777777" w:rsidR="00293D0D" w:rsidRDefault="005A58F5" w:rsidP="002428F6">
      <w:pPr>
        <w:jc w:val="both"/>
        <w:rPr>
          <w:rFonts w:ascii="Times New Roman" w:hAnsi="Times New Roman"/>
          <w:sz w:val="22"/>
          <w:szCs w:val="22"/>
        </w:rPr>
      </w:pPr>
      <w:r w:rsidRPr="00D96CB5">
        <w:rPr>
          <w:rFonts w:ascii="Times New Roman" w:hAnsi="Times New Roman"/>
          <w:sz w:val="24"/>
          <w:szCs w:val="24"/>
        </w:rPr>
        <w:t>NIP:   .................................................</w:t>
      </w:r>
      <w:r w:rsidR="00B66D93">
        <w:rPr>
          <w:rFonts w:ascii="Times New Roman" w:hAnsi="Times New Roman"/>
          <w:sz w:val="24"/>
          <w:szCs w:val="24"/>
        </w:rPr>
        <w:t>.</w:t>
      </w:r>
      <w:r w:rsidRPr="00D96CB5">
        <w:rPr>
          <w:rFonts w:ascii="Times New Roman" w:hAnsi="Times New Roman"/>
          <w:sz w:val="24"/>
          <w:szCs w:val="24"/>
        </w:rPr>
        <w:t>..</w:t>
      </w:r>
      <w:r w:rsidR="00293D0D">
        <w:rPr>
          <w:rFonts w:ascii="Times New Roman" w:hAnsi="Times New Roman"/>
          <w:sz w:val="24"/>
          <w:szCs w:val="24"/>
        </w:rPr>
        <w:t xml:space="preserve">          </w:t>
      </w:r>
      <w:r w:rsidRPr="00D96CB5">
        <w:rPr>
          <w:rFonts w:ascii="Times New Roman" w:hAnsi="Times New Roman"/>
          <w:sz w:val="24"/>
          <w:szCs w:val="24"/>
        </w:rPr>
        <w:t>REGON:  ......................................</w:t>
      </w:r>
      <w:r w:rsidR="00293D0D">
        <w:rPr>
          <w:rFonts w:ascii="Times New Roman" w:hAnsi="Times New Roman"/>
          <w:sz w:val="24"/>
          <w:szCs w:val="24"/>
        </w:rPr>
        <w:t>.</w:t>
      </w:r>
      <w:r w:rsidRPr="00D96CB5">
        <w:rPr>
          <w:rFonts w:ascii="Times New Roman" w:hAnsi="Times New Roman"/>
          <w:sz w:val="24"/>
          <w:szCs w:val="24"/>
        </w:rPr>
        <w:t>...........</w:t>
      </w:r>
      <w:r w:rsidR="00CA168F" w:rsidRPr="00D96CB5">
        <w:rPr>
          <w:rFonts w:ascii="Times New Roman" w:hAnsi="Times New Roman"/>
          <w:sz w:val="22"/>
          <w:szCs w:val="22"/>
        </w:rPr>
        <w:t xml:space="preserve"> </w:t>
      </w:r>
    </w:p>
    <w:p w14:paraId="5A0130FB" w14:textId="77777777" w:rsidR="005A58F5" w:rsidRPr="00D96CB5" w:rsidRDefault="00CA168F" w:rsidP="000D4357">
      <w:pPr>
        <w:jc w:val="both"/>
        <w:rPr>
          <w:rFonts w:ascii="Times New Roman" w:hAnsi="Times New Roman"/>
          <w:sz w:val="24"/>
          <w:szCs w:val="24"/>
        </w:rPr>
      </w:pPr>
      <w:r w:rsidRPr="000D4357">
        <w:rPr>
          <w:rFonts w:ascii="Times New Roman" w:hAnsi="Times New Roman"/>
          <w:sz w:val="22"/>
          <w:szCs w:val="22"/>
        </w:rPr>
        <w:t xml:space="preserve">Wykonawca jest mikroprzedsiębiorstwem / małym przedsiębiorstwem / średnim przedsiębiorstwem / dużym przedsiębiorstwem*** </w:t>
      </w:r>
      <w:r w:rsidRPr="000D4357">
        <w:rPr>
          <w:rFonts w:ascii="Times New Roman" w:hAnsi="Times New Roman"/>
          <w:i/>
          <w:sz w:val="22"/>
          <w:szCs w:val="22"/>
          <w:u w:val="single"/>
        </w:rPr>
        <w:t>(niepotrzebne</w:t>
      </w:r>
      <w:r w:rsidRPr="00D96CB5">
        <w:rPr>
          <w:rFonts w:ascii="Times New Roman" w:hAnsi="Times New Roman"/>
          <w:i/>
          <w:sz w:val="22"/>
          <w:szCs w:val="22"/>
          <w:u w:val="single"/>
        </w:rPr>
        <w:t xml:space="preserve"> skreślić)</w:t>
      </w:r>
    </w:p>
    <w:p w14:paraId="7AC0E539" w14:textId="77777777" w:rsidR="004A0081" w:rsidRPr="00D96CB5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5526A5F4" w14:textId="6E8E4F9C" w:rsidR="00397ECF" w:rsidRDefault="005A58F5" w:rsidP="00A35437">
      <w:pPr>
        <w:pStyle w:val="Tekstpodstawowy21"/>
        <w:spacing w:before="60"/>
        <w:jc w:val="center"/>
      </w:pPr>
      <w:r w:rsidRPr="00D96CB5">
        <w:rPr>
          <w:b w:val="0"/>
        </w:rPr>
        <w:t xml:space="preserve">W związku z ogłoszeniem przetargu </w:t>
      </w:r>
      <w:r w:rsidR="00B91DCB" w:rsidRPr="00D96CB5">
        <w:rPr>
          <w:b w:val="0"/>
        </w:rPr>
        <w:t>nieograniczonego</w:t>
      </w:r>
      <w:r w:rsidRPr="00D96CB5">
        <w:rPr>
          <w:b w:val="0"/>
        </w:rPr>
        <w:t xml:space="preserve"> na:</w:t>
      </w:r>
      <w:r w:rsidR="00FA3CC9" w:rsidRPr="00D96CB5">
        <w:t xml:space="preserve"> </w:t>
      </w:r>
    </w:p>
    <w:p w14:paraId="46B9715C" w14:textId="06804C45" w:rsidR="003C3C95" w:rsidRDefault="000D4357" w:rsidP="00B66D93">
      <w:pPr>
        <w:pStyle w:val="Tekstpodstawowy"/>
        <w:tabs>
          <w:tab w:val="left" w:pos="426"/>
        </w:tabs>
        <w:spacing w:before="240"/>
        <w:ind w:left="426" w:right="-143" w:hanging="426"/>
        <w:jc w:val="center"/>
        <w:rPr>
          <w:b/>
          <w:bCs/>
          <w:iCs/>
          <w:sz w:val="24"/>
          <w:szCs w:val="24"/>
        </w:rPr>
      </w:pPr>
      <w:bookmarkStart w:id="0" w:name="_Hlk213400999"/>
      <w:r w:rsidRPr="000D4357">
        <w:rPr>
          <w:b/>
          <w:bCs/>
          <w:iCs/>
          <w:sz w:val="24"/>
          <w:szCs w:val="24"/>
        </w:rPr>
        <w:t xml:space="preserve">Modernizacja i rozbudowa serwerowej infrastruktury informatycznej UAM </w:t>
      </w:r>
    </w:p>
    <w:p w14:paraId="0C01002B" w14:textId="77777777" w:rsidR="00124D56" w:rsidRPr="00124D56" w:rsidRDefault="00FF6DA5" w:rsidP="00124D56">
      <w:pPr>
        <w:pStyle w:val="Tekstpodstawowy"/>
        <w:tabs>
          <w:tab w:val="left" w:pos="426"/>
        </w:tabs>
        <w:spacing w:before="240"/>
        <w:ind w:left="426" w:right="-143" w:hanging="426"/>
        <w:jc w:val="center"/>
        <w:rPr>
          <w:b/>
          <w:bCs/>
          <w:iCs/>
          <w:sz w:val="24"/>
          <w:szCs w:val="24"/>
        </w:rPr>
      </w:pPr>
      <w:r w:rsidRPr="00FF6DA5">
        <w:rPr>
          <w:b/>
          <w:bCs/>
          <w:iCs/>
          <w:sz w:val="24"/>
          <w:szCs w:val="24"/>
        </w:rPr>
        <w:t xml:space="preserve">CZĘŚĆ </w:t>
      </w:r>
      <w:r w:rsidR="00124D56">
        <w:rPr>
          <w:b/>
          <w:bCs/>
          <w:iCs/>
          <w:sz w:val="24"/>
          <w:szCs w:val="24"/>
        </w:rPr>
        <w:t>2</w:t>
      </w:r>
      <w:r w:rsidRPr="00FF6DA5">
        <w:rPr>
          <w:b/>
          <w:bCs/>
          <w:iCs/>
          <w:sz w:val="24"/>
          <w:szCs w:val="24"/>
        </w:rPr>
        <w:t xml:space="preserve"> - </w:t>
      </w:r>
      <w:r w:rsidR="00124D56" w:rsidRPr="00124D56">
        <w:rPr>
          <w:b/>
          <w:bCs/>
          <w:iCs/>
          <w:sz w:val="24"/>
          <w:szCs w:val="24"/>
        </w:rPr>
        <w:t>sprzedaż z dostawą serwerów przestrzeni dyskowej i przełączników FC</w:t>
      </w:r>
    </w:p>
    <w:p w14:paraId="5FFB3E31" w14:textId="1D701E81" w:rsidR="00FF6DA5" w:rsidRPr="00FF6DA5" w:rsidRDefault="00FF6DA5" w:rsidP="00FF6DA5">
      <w:pPr>
        <w:pStyle w:val="Tekstpodstawowy"/>
        <w:tabs>
          <w:tab w:val="left" w:pos="426"/>
        </w:tabs>
        <w:spacing w:before="240"/>
        <w:ind w:left="426" w:right="-143" w:hanging="426"/>
        <w:jc w:val="center"/>
        <w:rPr>
          <w:b/>
          <w:bCs/>
          <w:iCs/>
          <w:sz w:val="24"/>
          <w:szCs w:val="24"/>
        </w:rPr>
      </w:pPr>
    </w:p>
    <w:bookmarkEnd w:id="0"/>
    <w:p w14:paraId="533EA997" w14:textId="77777777" w:rsidR="00293D0D" w:rsidRDefault="00A0486F" w:rsidP="00293D0D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60" w:after="0"/>
        <w:ind w:left="426"/>
        <w:jc w:val="both"/>
        <w:rPr>
          <w:sz w:val="24"/>
          <w:szCs w:val="24"/>
          <w:lang w:eastAsia="pl-PL"/>
        </w:rPr>
      </w:pPr>
      <w:r w:rsidRPr="00D96CB5">
        <w:rPr>
          <w:sz w:val="22"/>
          <w:szCs w:val="24"/>
        </w:rPr>
        <w:t xml:space="preserve">Oferujemy </w:t>
      </w:r>
      <w:r w:rsidR="00C52ACA" w:rsidRPr="00C52ACA">
        <w:rPr>
          <w:sz w:val="24"/>
          <w:szCs w:val="24"/>
          <w:lang w:eastAsia="pl-PL"/>
        </w:rPr>
        <w:t>wykonanie przedmiotu zamówienia zgodnie z wymaganiami</w:t>
      </w:r>
      <w:r w:rsidR="00C52ACA">
        <w:rPr>
          <w:sz w:val="24"/>
          <w:szCs w:val="24"/>
          <w:lang w:eastAsia="pl-PL"/>
        </w:rPr>
        <w:t xml:space="preserve"> określonymi                w S</w:t>
      </w:r>
      <w:r w:rsidR="00C52ACA" w:rsidRPr="00C52ACA">
        <w:rPr>
          <w:sz w:val="24"/>
          <w:szCs w:val="24"/>
          <w:lang w:eastAsia="pl-PL"/>
        </w:rPr>
        <w:t>WZ</w:t>
      </w:r>
      <w:r w:rsidR="00C52ACA" w:rsidRPr="00C52ACA">
        <w:rPr>
          <w:bCs/>
          <w:sz w:val="24"/>
          <w:szCs w:val="24"/>
          <w:lang w:eastAsia="pl-PL"/>
        </w:rPr>
        <w:t xml:space="preserve"> </w:t>
      </w:r>
      <w:r w:rsidR="00C52ACA" w:rsidRPr="00C52ACA">
        <w:rPr>
          <w:sz w:val="24"/>
          <w:szCs w:val="24"/>
          <w:lang w:eastAsia="pl-PL"/>
        </w:rPr>
        <w:t xml:space="preserve">za </w:t>
      </w:r>
      <w:r w:rsidR="00C52ACA" w:rsidRPr="00C52ACA">
        <w:rPr>
          <w:b/>
          <w:sz w:val="24"/>
          <w:szCs w:val="24"/>
          <w:lang w:eastAsia="pl-PL"/>
        </w:rPr>
        <w:t>cenę</w:t>
      </w:r>
      <w:r w:rsidR="003C3C95">
        <w:rPr>
          <w:b/>
          <w:sz w:val="24"/>
          <w:szCs w:val="24"/>
          <w:lang w:eastAsia="pl-PL"/>
        </w:rPr>
        <w:t xml:space="preserve"> wyliczoną w Formularzu cenowym</w:t>
      </w:r>
      <w:r w:rsidR="00C52ACA" w:rsidRPr="00C52ACA">
        <w:rPr>
          <w:b/>
          <w:bCs/>
          <w:sz w:val="24"/>
          <w:szCs w:val="24"/>
          <w:lang w:eastAsia="pl-PL"/>
        </w:rPr>
        <w:t xml:space="preserve">  .......................... złotych</w:t>
      </w:r>
      <w:r w:rsidR="00F673A5">
        <w:rPr>
          <w:b/>
          <w:bCs/>
          <w:sz w:val="24"/>
          <w:szCs w:val="24"/>
          <w:lang w:eastAsia="pl-PL"/>
        </w:rPr>
        <w:t xml:space="preserve"> </w:t>
      </w:r>
      <w:r w:rsidR="003C3C95" w:rsidRPr="00C52ACA">
        <w:rPr>
          <w:b/>
          <w:bCs/>
          <w:sz w:val="24"/>
          <w:szCs w:val="24"/>
          <w:lang w:eastAsia="pl-PL"/>
        </w:rPr>
        <w:t>brutto</w:t>
      </w:r>
      <w:r w:rsidR="003C3C95" w:rsidRPr="00C52ACA">
        <w:rPr>
          <w:sz w:val="24"/>
          <w:szCs w:val="24"/>
          <w:lang w:eastAsia="pl-PL"/>
        </w:rPr>
        <w:t xml:space="preserve"> </w:t>
      </w:r>
      <w:bookmarkStart w:id="1" w:name="_Hlk213402319"/>
    </w:p>
    <w:p w14:paraId="25FCF786" w14:textId="50AE2634" w:rsidR="00293D0D" w:rsidRPr="002428F6" w:rsidRDefault="00293D0D" w:rsidP="00293D0D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120" w:after="0"/>
        <w:ind w:left="425" w:hanging="357"/>
        <w:jc w:val="both"/>
        <w:rPr>
          <w:bCs/>
          <w:sz w:val="24"/>
          <w:szCs w:val="24"/>
          <w:lang w:eastAsia="pl-PL"/>
        </w:rPr>
      </w:pPr>
      <w:r w:rsidRPr="00293D0D">
        <w:rPr>
          <w:b/>
          <w:sz w:val="24"/>
          <w:szCs w:val="24"/>
        </w:rPr>
        <w:t xml:space="preserve">Oświadczamy, że </w:t>
      </w:r>
      <w:r w:rsidR="00124D56" w:rsidRPr="00124D56">
        <w:rPr>
          <w:b/>
          <w:sz w:val="24"/>
          <w:szCs w:val="24"/>
        </w:rPr>
        <w:t>serwer</w:t>
      </w:r>
      <w:r w:rsidR="00124D56" w:rsidRPr="00124D56">
        <w:rPr>
          <w:b/>
          <w:bCs/>
          <w:sz w:val="24"/>
          <w:szCs w:val="24"/>
        </w:rPr>
        <w:t xml:space="preserve"> przestrzeni dyskowej</w:t>
      </w:r>
      <w:r w:rsidR="00124D56" w:rsidRPr="00124D56">
        <w:rPr>
          <w:b/>
          <w:sz w:val="24"/>
          <w:szCs w:val="24"/>
        </w:rPr>
        <w:t xml:space="preserve"> </w:t>
      </w:r>
      <w:r w:rsidR="00124D56">
        <w:rPr>
          <w:b/>
          <w:sz w:val="24"/>
          <w:szCs w:val="24"/>
        </w:rPr>
        <w:t>(poz. 1) posiada</w:t>
      </w:r>
      <w:r w:rsidR="00124D56" w:rsidRPr="00124D56">
        <w:rPr>
          <w:b/>
          <w:sz w:val="24"/>
          <w:szCs w:val="24"/>
        </w:rPr>
        <w:t xml:space="preserve"> </w:t>
      </w:r>
      <w:bookmarkStart w:id="2" w:name="_Hlk215474019"/>
      <w:r w:rsidR="002428F6" w:rsidRPr="002428F6">
        <w:rPr>
          <w:bCs/>
          <w:sz w:val="24"/>
          <w:szCs w:val="24"/>
        </w:rPr>
        <w:t>(zaznaczyć właściwe)</w:t>
      </w:r>
      <w:r w:rsidRPr="002428F6">
        <w:rPr>
          <w:bCs/>
          <w:sz w:val="24"/>
          <w:szCs w:val="24"/>
        </w:rPr>
        <w:t xml:space="preserve">: </w:t>
      </w:r>
    </w:p>
    <w:bookmarkEnd w:id="2"/>
    <w:p w14:paraId="74B09835" w14:textId="4BBC1BDD" w:rsidR="00293D0D" w:rsidRPr="00293D0D" w:rsidRDefault="00293D0D" w:rsidP="00293D0D">
      <w:pPr>
        <w:pStyle w:val="Tekstpodstawowy"/>
        <w:spacing w:after="0"/>
        <w:ind w:left="720"/>
        <w:jc w:val="both"/>
        <w:rPr>
          <w:b/>
          <w:sz w:val="24"/>
          <w:szCs w:val="24"/>
        </w:rPr>
      </w:pPr>
      <w:r w:rsidRPr="00293D0D">
        <w:rPr>
          <w:b/>
          <w:sz w:val="24"/>
          <w:szCs w:val="24"/>
        </w:rPr>
        <w:t xml:space="preserve">󠆹 </w:t>
      </w:r>
      <w:r w:rsidR="00124D56">
        <w:rPr>
          <w:b/>
          <w:sz w:val="24"/>
          <w:szCs w:val="24"/>
        </w:rPr>
        <w:t>wysokość 1U</w:t>
      </w:r>
      <w:r w:rsidR="000D4357" w:rsidRPr="000D4357">
        <w:rPr>
          <w:b/>
          <w:sz w:val="24"/>
          <w:szCs w:val="24"/>
          <w:lang w:val="x-none"/>
        </w:rPr>
        <w:t xml:space="preserve">  </w:t>
      </w:r>
    </w:p>
    <w:p w14:paraId="35CC22DD" w14:textId="31317234" w:rsidR="00293D0D" w:rsidRDefault="00293D0D" w:rsidP="00293D0D">
      <w:pPr>
        <w:pStyle w:val="Tekstpodstawowy"/>
        <w:spacing w:after="0"/>
        <w:ind w:left="720"/>
        <w:jc w:val="both"/>
        <w:rPr>
          <w:b/>
          <w:sz w:val="24"/>
          <w:szCs w:val="24"/>
          <w:lang w:val="x-none"/>
        </w:rPr>
      </w:pPr>
      <w:bookmarkStart w:id="3" w:name="_Hlk214264563"/>
      <w:r w:rsidRPr="00293D0D">
        <w:rPr>
          <w:b/>
          <w:sz w:val="24"/>
          <w:szCs w:val="24"/>
        </w:rPr>
        <w:t xml:space="preserve">󠆹 </w:t>
      </w:r>
      <w:r w:rsidR="00124D56">
        <w:rPr>
          <w:b/>
          <w:sz w:val="24"/>
          <w:szCs w:val="24"/>
        </w:rPr>
        <w:t>wysokość 2U</w:t>
      </w:r>
      <w:r w:rsidR="000D4357" w:rsidRPr="000D4357">
        <w:rPr>
          <w:b/>
          <w:sz w:val="24"/>
          <w:szCs w:val="24"/>
          <w:lang w:val="x-none"/>
        </w:rPr>
        <w:t xml:space="preserve">  </w:t>
      </w:r>
    </w:p>
    <w:p w14:paraId="05CDA726" w14:textId="77777777" w:rsidR="000D4357" w:rsidRDefault="000D4357" w:rsidP="00293D0D">
      <w:pPr>
        <w:pStyle w:val="Tekstpodstawowy"/>
        <w:spacing w:after="0"/>
        <w:ind w:left="720"/>
        <w:jc w:val="both"/>
        <w:rPr>
          <w:b/>
          <w:sz w:val="24"/>
          <w:szCs w:val="24"/>
        </w:rPr>
      </w:pPr>
    </w:p>
    <w:bookmarkEnd w:id="3"/>
    <w:p w14:paraId="7FA79669" w14:textId="36A5CDF1" w:rsidR="00124D56" w:rsidRPr="00124D56" w:rsidRDefault="00124D56" w:rsidP="00124D56">
      <w:pPr>
        <w:pStyle w:val="Tekstpodstawowy"/>
        <w:ind w:left="284"/>
        <w:jc w:val="both"/>
        <w:rPr>
          <w:bCs/>
          <w:i/>
          <w:iCs/>
        </w:rPr>
      </w:pPr>
      <w:r w:rsidRPr="00124D56">
        <w:rPr>
          <w:bCs/>
        </w:rPr>
        <w:t xml:space="preserve">Brak wskazania </w:t>
      </w:r>
      <w:r>
        <w:rPr>
          <w:bCs/>
        </w:rPr>
        <w:t>wysokości serwera</w:t>
      </w:r>
      <w:r w:rsidRPr="00124D56">
        <w:rPr>
          <w:bCs/>
        </w:rPr>
        <w:t xml:space="preserve"> będzie skutkował przyznaniem 0 punktów w kryterium </w:t>
      </w:r>
      <w:r w:rsidRPr="00124D56">
        <w:rPr>
          <w:bCs/>
          <w:i/>
          <w:iCs/>
          <w:lang w:eastAsia="zh-CN"/>
        </w:rPr>
        <w:t>wysokość serwera</w:t>
      </w:r>
      <w:r w:rsidRPr="00124D56">
        <w:rPr>
          <w:bCs/>
          <w:i/>
          <w:iCs/>
          <w:sz w:val="22"/>
          <w:szCs w:val="22"/>
        </w:rPr>
        <w:t xml:space="preserve"> </w:t>
      </w:r>
      <w:r w:rsidRPr="00124D56">
        <w:rPr>
          <w:bCs/>
          <w:i/>
          <w:iCs/>
          <w:lang w:eastAsia="zh-CN"/>
        </w:rPr>
        <w:t>przestrzeni dyskowej</w:t>
      </w:r>
      <w:r w:rsidRPr="00124D56">
        <w:rPr>
          <w:b/>
          <w:i/>
          <w:iCs/>
          <w:lang w:eastAsia="zh-CN"/>
        </w:rPr>
        <w:t xml:space="preserve"> </w:t>
      </w:r>
    </w:p>
    <w:p w14:paraId="7DC913E6" w14:textId="77777777" w:rsidR="00124D56" w:rsidRDefault="00124D56" w:rsidP="003C3C95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/>
          <w:sz w:val="24"/>
          <w:szCs w:val="24"/>
        </w:rPr>
      </w:pPr>
      <w:r w:rsidRPr="00124D56">
        <w:rPr>
          <w:b/>
          <w:bCs/>
          <w:sz w:val="24"/>
          <w:szCs w:val="24"/>
        </w:rPr>
        <w:t>Oświadczamy, że serwer przestrzeni dyskowej (poz. 1) posiada</w:t>
      </w:r>
      <w:r w:rsidRPr="00124D56">
        <w:rPr>
          <w:color w:val="000000" w:themeColor="text1"/>
          <w:lang w:eastAsia="zh-CN"/>
        </w:rPr>
        <w:t xml:space="preserve"> </w:t>
      </w:r>
      <w:r w:rsidRPr="00124D56">
        <w:rPr>
          <w:b/>
          <w:bCs/>
          <w:sz w:val="24"/>
          <w:szCs w:val="24"/>
        </w:rPr>
        <w:t>funkcjonalność kompresji realizowaną przez dedykowane zasoby sprzętowe przeznaczone do tego celu na poziomie modułu flash</w:t>
      </w:r>
      <w:r w:rsidR="00CC6120" w:rsidRPr="00203F1E">
        <w:rPr>
          <w:b/>
          <w:sz w:val="24"/>
          <w:szCs w:val="24"/>
        </w:rPr>
        <w:t xml:space="preserve">: </w:t>
      </w:r>
    </w:p>
    <w:p w14:paraId="57074B15" w14:textId="20CD447C" w:rsidR="00CC6120" w:rsidRDefault="00CC6120" w:rsidP="00124D56">
      <w:pPr>
        <w:pStyle w:val="Tekstpodstawowy"/>
        <w:overflowPunct/>
        <w:autoSpaceDE/>
        <w:spacing w:before="120" w:after="0"/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TAK / NIE </w:t>
      </w:r>
    </w:p>
    <w:p w14:paraId="4DD841B0" w14:textId="11EFDA1C" w:rsidR="00CC6120" w:rsidRPr="00CC6120" w:rsidRDefault="00CC6120" w:rsidP="00CC6120">
      <w:pPr>
        <w:pStyle w:val="Tekstpodstawowy"/>
        <w:overflowPunct/>
        <w:autoSpaceDE/>
        <w:spacing w:before="120" w:after="0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(</w:t>
      </w:r>
      <w:r w:rsidR="002428F6">
        <w:rPr>
          <w:bCs/>
          <w:sz w:val="24"/>
          <w:szCs w:val="24"/>
        </w:rPr>
        <w:t>niewłaściwe skreślić</w:t>
      </w:r>
      <w:r>
        <w:rPr>
          <w:bCs/>
          <w:sz w:val="24"/>
          <w:szCs w:val="24"/>
        </w:rPr>
        <w:t>)</w:t>
      </w:r>
    </w:p>
    <w:p w14:paraId="48E42229" w14:textId="132F876F" w:rsidR="002F19E0" w:rsidRPr="00124D56" w:rsidRDefault="002F19E0" w:rsidP="00B66D93">
      <w:pPr>
        <w:pStyle w:val="Tekstpodstawowy"/>
        <w:spacing w:before="120"/>
        <w:ind w:left="426"/>
        <w:jc w:val="both"/>
        <w:rPr>
          <w:i/>
          <w:iCs/>
        </w:rPr>
      </w:pPr>
      <w:bookmarkStart w:id="4" w:name="_Hlk214873173"/>
      <w:bookmarkStart w:id="5" w:name="_Hlk214872893"/>
      <w:bookmarkEnd w:id="1"/>
      <w:r w:rsidRPr="00124D56">
        <w:t xml:space="preserve">Brak wskazania TAK lub NIE skutkował będzie przyznaniem 0 punktów </w:t>
      </w:r>
      <w:bookmarkEnd w:id="4"/>
      <w:r w:rsidR="00124D56" w:rsidRPr="00124D56">
        <w:t xml:space="preserve">w kryterium </w:t>
      </w:r>
      <w:r w:rsidR="00124D56" w:rsidRPr="00124D56">
        <w:rPr>
          <w:i/>
          <w:iCs/>
          <w:lang w:eastAsia="zh-CN"/>
        </w:rPr>
        <w:t>funkcjonalność kompresji serwera</w:t>
      </w:r>
      <w:r w:rsidR="00124D56" w:rsidRPr="00124D56">
        <w:rPr>
          <w:i/>
          <w:iCs/>
        </w:rPr>
        <w:t xml:space="preserve"> </w:t>
      </w:r>
      <w:r w:rsidR="00124D56" w:rsidRPr="00124D56">
        <w:rPr>
          <w:i/>
          <w:iCs/>
          <w:lang w:eastAsia="zh-CN"/>
        </w:rPr>
        <w:t>przestrzeni dyskowej</w:t>
      </w:r>
    </w:p>
    <w:bookmarkEnd w:id="5"/>
    <w:p w14:paraId="5615DBB1" w14:textId="262573F7" w:rsidR="00124D56" w:rsidRPr="00124D56" w:rsidRDefault="00124D56" w:rsidP="00124D56">
      <w:pPr>
        <w:pStyle w:val="Tekstpodstawowy"/>
        <w:numPr>
          <w:ilvl w:val="0"/>
          <w:numId w:val="24"/>
        </w:numPr>
        <w:spacing w:before="120" w:after="0"/>
        <w:ind w:left="426"/>
        <w:jc w:val="both"/>
        <w:rPr>
          <w:b/>
          <w:bCs/>
          <w:sz w:val="24"/>
          <w:szCs w:val="24"/>
          <w:lang w:val="x-none"/>
        </w:rPr>
      </w:pPr>
      <w:r w:rsidRPr="00124D56">
        <w:rPr>
          <w:b/>
          <w:bCs/>
          <w:sz w:val="24"/>
          <w:szCs w:val="24"/>
        </w:rPr>
        <w:t>Oświadczamy, że serwer przestrzeni dyskowej (poz. 1) posiada</w:t>
      </w:r>
      <w:r w:rsidRPr="00124D56">
        <w:rPr>
          <w:color w:val="000000" w:themeColor="text1"/>
          <w:lang w:eastAsia="zh-CN"/>
        </w:rPr>
        <w:t xml:space="preserve"> </w:t>
      </w:r>
      <w:r w:rsidRPr="00124D56">
        <w:rPr>
          <w:b/>
          <w:bCs/>
          <w:sz w:val="24"/>
          <w:szCs w:val="24"/>
        </w:rPr>
        <w:t xml:space="preserve">funkcjonalność wirtualizacji </w:t>
      </w:r>
      <w:r w:rsidRPr="00124D56">
        <w:rPr>
          <w:b/>
          <w:bCs/>
          <w:sz w:val="24"/>
          <w:szCs w:val="24"/>
          <w:lang w:val="x-none"/>
        </w:rPr>
        <w:t>zasobów znajdujących się na zewnętrznych macierzach dyskowych, w szczególności na macierzach Hitachi VSP i realizacji poniższych zadań:</w:t>
      </w:r>
      <w:r>
        <w:rPr>
          <w:b/>
          <w:bCs/>
          <w:sz w:val="24"/>
          <w:szCs w:val="24"/>
          <w:lang w:val="x-none"/>
        </w:rPr>
        <w:t xml:space="preserve"> </w:t>
      </w:r>
      <w:r w:rsidRPr="00124D56">
        <w:rPr>
          <w:b/>
          <w:bCs/>
          <w:sz w:val="24"/>
          <w:szCs w:val="24"/>
          <w:lang w:val="x-none"/>
        </w:rPr>
        <w:t>rozłożenia wolumenu logicznego pomiędzy co najmniej dwoma różnymi typami macierzy dyskowych,</w:t>
      </w:r>
      <w:r>
        <w:rPr>
          <w:b/>
          <w:bCs/>
          <w:sz w:val="24"/>
          <w:szCs w:val="24"/>
          <w:lang w:val="x-none"/>
        </w:rPr>
        <w:t xml:space="preserve"> </w:t>
      </w:r>
      <w:r w:rsidRPr="00124D56">
        <w:rPr>
          <w:b/>
          <w:bCs/>
          <w:sz w:val="24"/>
          <w:szCs w:val="24"/>
          <w:lang w:val="x-none"/>
        </w:rPr>
        <w:t>tworzenia mirrorowanych LUN pomiędzy różnymi macierzami, dla których awaria jednej kopii lustra musi być niezauważalna dla systemu hosta,</w:t>
      </w:r>
      <w:r>
        <w:rPr>
          <w:b/>
          <w:bCs/>
          <w:sz w:val="24"/>
          <w:szCs w:val="24"/>
          <w:lang w:val="x-none"/>
        </w:rPr>
        <w:t xml:space="preserve"> </w:t>
      </w:r>
      <w:r w:rsidRPr="00124D56">
        <w:rPr>
          <w:b/>
          <w:bCs/>
          <w:sz w:val="24"/>
          <w:szCs w:val="24"/>
          <w:lang w:val="x-none"/>
        </w:rPr>
        <w:t>wykonywania replikacji synchronicznej i asynchronicznej wolumenów logicznych pomiędzy różnymi typami macierzy dyskowych. Zasoby źródłowe kopii zdalnej oraz docelowe kopii zdalnej mogą być zabezpieczone różnymi poziomami RAID i egzystować na różnych technologicznie dyskach stałych (SAS, SSD, SATA)</w:t>
      </w:r>
      <w:r w:rsidRPr="00124D56">
        <w:rPr>
          <w:b/>
          <w:sz w:val="24"/>
          <w:szCs w:val="24"/>
        </w:rPr>
        <w:t xml:space="preserve">: </w:t>
      </w:r>
    </w:p>
    <w:p w14:paraId="1F9A0219" w14:textId="77777777" w:rsidR="00124D56" w:rsidRDefault="00124D56" w:rsidP="00124D56">
      <w:pPr>
        <w:pStyle w:val="Tekstpodstawowy"/>
        <w:overflowPunct/>
        <w:autoSpaceDE/>
        <w:spacing w:before="120" w:after="0"/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TAK / NIE </w:t>
      </w:r>
    </w:p>
    <w:p w14:paraId="724F4907" w14:textId="77777777" w:rsidR="00124D56" w:rsidRPr="00CC6120" w:rsidRDefault="00124D56" w:rsidP="00124D56">
      <w:pPr>
        <w:pStyle w:val="Tekstpodstawowy"/>
        <w:overflowPunct/>
        <w:autoSpaceDE/>
        <w:spacing w:before="120" w:after="0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(niewłaściwe skreślić)</w:t>
      </w:r>
    </w:p>
    <w:p w14:paraId="66B18A7A" w14:textId="64D7214D" w:rsidR="00124D56" w:rsidRPr="00124D56" w:rsidRDefault="00124D56" w:rsidP="00124D56">
      <w:pPr>
        <w:pStyle w:val="Tekstpodstawowy"/>
        <w:spacing w:before="120"/>
        <w:ind w:left="426"/>
        <w:jc w:val="both"/>
        <w:rPr>
          <w:bCs/>
          <w:i/>
          <w:iCs/>
        </w:rPr>
      </w:pPr>
      <w:r w:rsidRPr="00124D56">
        <w:t xml:space="preserve">Brak wskazania TAK lub NIE skutkował będzie przyznaniem 0 punktów w kryterium </w:t>
      </w:r>
      <w:r w:rsidRPr="00124D56">
        <w:rPr>
          <w:i/>
          <w:iCs/>
          <w:lang w:eastAsia="zh-CN"/>
        </w:rPr>
        <w:t xml:space="preserve">funkcjonalność </w:t>
      </w:r>
      <w:r w:rsidRPr="00124D56">
        <w:rPr>
          <w:bCs/>
          <w:i/>
          <w:iCs/>
          <w:lang w:eastAsia="zh-CN"/>
        </w:rPr>
        <w:t>wirtualizacji serwera</w:t>
      </w:r>
    </w:p>
    <w:p w14:paraId="396D49D1" w14:textId="3AFE83A4" w:rsidR="00B66D93" w:rsidRDefault="00B66D93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lastRenderedPageBreak/>
        <w:t xml:space="preserve">Wadium w kwocie </w:t>
      </w:r>
      <w:r w:rsidR="00FF6DA5">
        <w:rPr>
          <w:bCs/>
          <w:color w:val="000000"/>
          <w:sz w:val="22"/>
          <w:szCs w:val="22"/>
        </w:rPr>
        <w:t>………..</w:t>
      </w:r>
      <w:r>
        <w:rPr>
          <w:bCs/>
          <w:color w:val="000000"/>
          <w:sz w:val="22"/>
          <w:szCs w:val="22"/>
        </w:rPr>
        <w:t xml:space="preserve"> zł wnieśliśmy w dniu …………….…. w formie …………………</w:t>
      </w:r>
    </w:p>
    <w:p w14:paraId="2885173F" w14:textId="77777777" w:rsidR="00180141" w:rsidRPr="00C52ACA" w:rsidRDefault="00180141" w:rsidP="00180141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sz w:val="22"/>
          <w:szCs w:val="24"/>
        </w:rPr>
        <w:t>Wadium należy zwrócić:</w:t>
      </w:r>
    </w:p>
    <w:p w14:paraId="14D999AA" w14:textId="77777777" w:rsidR="00180141" w:rsidRPr="00D96CB5" w:rsidRDefault="00180141" w:rsidP="00180141">
      <w:pPr>
        <w:pStyle w:val="Tekstpodstawowy"/>
        <w:spacing w:before="120"/>
        <w:ind w:left="426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- Wykonawcy na nr konta: ………………………………………....</w:t>
      </w:r>
    </w:p>
    <w:p w14:paraId="5D736888" w14:textId="35922D07" w:rsidR="00180141" w:rsidRPr="00180141" w:rsidRDefault="00180141" w:rsidP="00180141">
      <w:pPr>
        <w:pStyle w:val="Tekstpodstawowy"/>
        <w:spacing w:before="120"/>
        <w:ind w:left="426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- Gwarantowi na adres</w:t>
      </w:r>
      <w:r>
        <w:rPr>
          <w:bCs/>
          <w:sz w:val="22"/>
          <w:szCs w:val="24"/>
        </w:rPr>
        <w:t xml:space="preserve"> </w:t>
      </w:r>
      <w:r w:rsidRPr="00D96CB5">
        <w:rPr>
          <w:bCs/>
          <w:sz w:val="22"/>
          <w:szCs w:val="24"/>
        </w:rPr>
        <w:t>: …………………………………………….</w:t>
      </w:r>
    </w:p>
    <w:p w14:paraId="30B5AA2C" w14:textId="0E5E947E" w:rsidR="00C52ACA" w:rsidRDefault="00C52ACA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color w:val="000000"/>
          <w:sz w:val="22"/>
          <w:szCs w:val="22"/>
        </w:rPr>
        <w:t>Oświadczamy, że zapoznaliśmy się ze specyfikacją warunków zamówienia, nie wnosimy do niej zastrzeżeń oraz przyjmujemy warunki w niej zawarte.</w:t>
      </w:r>
    </w:p>
    <w:p w14:paraId="444E2C41" w14:textId="77777777" w:rsidR="00C52ACA" w:rsidRP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akceptujemy termin realizacji zamówienia określony w specyfikacji  warunków zamówienia</w:t>
      </w:r>
      <w:r w:rsidR="00C52ACA">
        <w:rPr>
          <w:b/>
          <w:bCs/>
          <w:sz w:val="22"/>
          <w:szCs w:val="24"/>
        </w:rPr>
        <w:t>.</w:t>
      </w:r>
    </w:p>
    <w:p w14:paraId="0604A464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 xml:space="preserve">Oświadczamy, że czujemy się związani ofertą przez okres </w:t>
      </w:r>
      <w:r w:rsidR="00A31265" w:rsidRPr="00C52ACA">
        <w:rPr>
          <w:b/>
          <w:bCs/>
          <w:sz w:val="22"/>
          <w:szCs w:val="24"/>
        </w:rPr>
        <w:t>9</w:t>
      </w:r>
      <w:r w:rsidRPr="00C52ACA">
        <w:rPr>
          <w:b/>
          <w:bCs/>
          <w:sz w:val="22"/>
          <w:szCs w:val="24"/>
        </w:rPr>
        <w:t>0 dni</w:t>
      </w:r>
      <w:r w:rsidRPr="00C52ACA">
        <w:rPr>
          <w:sz w:val="22"/>
          <w:szCs w:val="24"/>
        </w:rPr>
        <w:t xml:space="preserve"> od daty upływu terminu składania ofert</w:t>
      </w:r>
      <w:r w:rsidRPr="00C52ACA">
        <w:rPr>
          <w:b/>
          <w:bCs/>
          <w:sz w:val="22"/>
          <w:szCs w:val="24"/>
        </w:rPr>
        <w:t>.</w:t>
      </w:r>
    </w:p>
    <w:p w14:paraId="7B233D95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w cenie naszej oferty zostały uwzględnione wszystkie koszty wykonania  zamówienia i realizacji przyszłego świadczenia umownego.</w:t>
      </w:r>
    </w:p>
    <w:p w14:paraId="11FE723F" w14:textId="77777777" w:rsidR="00C52ACA" w:rsidRDefault="00E463A7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sz w:val="22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AC43C5A" w14:textId="5BC66BDA" w:rsidR="00180141" w:rsidRPr="00180141" w:rsidRDefault="00180141" w:rsidP="00180141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 w:hanging="426"/>
        <w:jc w:val="both"/>
        <w:rPr>
          <w:bCs/>
          <w:sz w:val="22"/>
          <w:szCs w:val="24"/>
        </w:rPr>
      </w:pPr>
      <w:r w:rsidRPr="00D96CB5">
        <w:rPr>
          <w:b/>
          <w:sz w:val="22"/>
          <w:szCs w:val="24"/>
        </w:rPr>
        <w:t xml:space="preserve">Polegam/ nie polegam* </w:t>
      </w:r>
      <w:r w:rsidRPr="00D96CB5">
        <w:rPr>
          <w:i/>
          <w:sz w:val="22"/>
          <w:szCs w:val="24"/>
        </w:rPr>
        <w:t>(</w:t>
      </w:r>
      <w:r w:rsidRPr="00D96CB5">
        <w:rPr>
          <w:i/>
          <w:sz w:val="22"/>
          <w:szCs w:val="24"/>
          <w:u w:val="single"/>
        </w:rPr>
        <w:t>niepotrzebne skreślić</w:t>
      </w:r>
      <w:r w:rsidRPr="00D96CB5">
        <w:rPr>
          <w:i/>
          <w:sz w:val="22"/>
          <w:szCs w:val="24"/>
        </w:rPr>
        <w:t>)</w:t>
      </w:r>
      <w:r w:rsidRPr="00D96CB5">
        <w:rPr>
          <w:bCs/>
          <w:sz w:val="22"/>
          <w:szCs w:val="24"/>
        </w:rPr>
        <w:t xml:space="preserve"> </w:t>
      </w:r>
      <w:r w:rsidRPr="00D96CB5">
        <w:rPr>
          <w:sz w:val="22"/>
          <w:szCs w:val="24"/>
        </w:rPr>
        <w:t>na zdolnościach podmiotów udostępniających zasoby</w:t>
      </w:r>
      <w:r w:rsidRPr="00D96CB5">
        <w:rPr>
          <w:szCs w:val="22"/>
          <w:shd w:val="clear" w:color="auto" w:fill="FFFFFF"/>
          <w:lang w:eastAsia="pl-PL"/>
        </w:rPr>
        <w:t xml:space="preserve"> </w:t>
      </w:r>
      <w:r w:rsidRPr="00D96CB5">
        <w:rPr>
          <w:sz w:val="22"/>
          <w:szCs w:val="24"/>
        </w:rPr>
        <w:t xml:space="preserve">w celu potwierdzenia spełniania warunków udziału w postępowaniu. Podmiot udostępniający </w:t>
      </w:r>
      <w:r w:rsidRPr="00D96CB5">
        <w:rPr>
          <w:b/>
          <w:sz w:val="22"/>
          <w:szCs w:val="24"/>
        </w:rPr>
        <w:t xml:space="preserve">będzie brał udział/ nie będzie brał udziału* </w:t>
      </w:r>
      <w:r w:rsidRPr="00D96CB5">
        <w:rPr>
          <w:i/>
          <w:sz w:val="22"/>
          <w:szCs w:val="24"/>
        </w:rPr>
        <w:t>(</w:t>
      </w:r>
      <w:r w:rsidRPr="00D96CB5">
        <w:rPr>
          <w:i/>
          <w:sz w:val="22"/>
          <w:szCs w:val="24"/>
          <w:u w:val="single"/>
        </w:rPr>
        <w:t xml:space="preserve">niepotrzebne skreślić) </w:t>
      </w:r>
      <w:r w:rsidRPr="00D96CB5">
        <w:rPr>
          <w:sz w:val="22"/>
          <w:szCs w:val="24"/>
        </w:rPr>
        <w:t xml:space="preserve">  w wykonywaniu części zamówienia.</w:t>
      </w:r>
    </w:p>
    <w:p w14:paraId="69718AC4" w14:textId="2174D962" w:rsidR="00DE2BF7" w:rsidRPr="00C52ACA" w:rsidRDefault="00DE2BF7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 w:hanging="426"/>
        <w:jc w:val="both"/>
        <w:rPr>
          <w:bCs/>
          <w:sz w:val="22"/>
          <w:szCs w:val="24"/>
        </w:rPr>
      </w:pPr>
      <w:r w:rsidRPr="00C52ACA">
        <w:rPr>
          <w:color w:val="000000"/>
          <w:sz w:val="22"/>
          <w:szCs w:val="24"/>
        </w:rPr>
        <w:t>OŚWIADCZAMY, że Zamówienie zrealizujemy sami / przy udziale Podwykonawców. Podwykonawcom zostaną powierzone do wykonania następujące części zamówienia:</w:t>
      </w:r>
    </w:p>
    <w:p w14:paraId="43E55DAA" w14:textId="77777777" w:rsidR="00DE2BF7" w:rsidRPr="00D96CB5" w:rsidRDefault="00DE2BF7" w:rsidP="003C3C95">
      <w:pPr>
        <w:pStyle w:val="Tekstpodstawowy"/>
        <w:keepLines/>
        <w:suppressAutoHyphens w:val="0"/>
        <w:spacing w:before="60"/>
        <w:ind w:left="426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51472224" w14:textId="77777777" w:rsidR="00DE2BF7" w:rsidRPr="00D96CB5" w:rsidRDefault="00DE2BF7" w:rsidP="003C3C95">
      <w:pPr>
        <w:pStyle w:val="Tekstpodstawowy"/>
        <w:keepLines/>
        <w:suppressAutoHyphens w:val="0"/>
        <w:spacing w:before="60"/>
        <w:ind w:left="426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(</w:t>
      </w:r>
      <w:r w:rsidR="003177CF" w:rsidRPr="00D96CB5">
        <w:rPr>
          <w:color w:val="000000"/>
          <w:sz w:val="22"/>
          <w:szCs w:val="24"/>
        </w:rPr>
        <w:t>części zamówienia, które zostaną powierzone</w:t>
      </w:r>
      <w:r w:rsidRPr="00D96CB5">
        <w:rPr>
          <w:color w:val="000000"/>
          <w:sz w:val="22"/>
          <w:szCs w:val="24"/>
        </w:rPr>
        <w:t xml:space="preserve"> podwykonawcy oraz wskazanie </w:t>
      </w:r>
      <w:r w:rsidR="003177CF" w:rsidRPr="00D96CB5">
        <w:rPr>
          <w:color w:val="000000"/>
          <w:sz w:val="22"/>
          <w:szCs w:val="24"/>
        </w:rPr>
        <w:t>nazw</w:t>
      </w:r>
      <w:r w:rsidRPr="00D96CB5">
        <w:rPr>
          <w:color w:val="000000"/>
          <w:sz w:val="22"/>
          <w:szCs w:val="24"/>
        </w:rPr>
        <w:t xml:space="preserve"> podwykonawców</w:t>
      </w:r>
      <w:r w:rsidR="003177CF" w:rsidRPr="00D96CB5">
        <w:rPr>
          <w:color w:val="000000"/>
          <w:sz w:val="22"/>
          <w:szCs w:val="24"/>
        </w:rPr>
        <w:t>, jeżeli są już znani</w:t>
      </w:r>
      <w:r w:rsidRPr="00D96CB5">
        <w:rPr>
          <w:color w:val="000000"/>
          <w:sz w:val="22"/>
          <w:szCs w:val="24"/>
        </w:rPr>
        <w:t>)</w:t>
      </w:r>
      <w:r w:rsidR="003177CF" w:rsidRPr="00D96CB5">
        <w:rPr>
          <w:color w:val="000000"/>
          <w:sz w:val="22"/>
          <w:szCs w:val="24"/>
        </w:rPr>
        <w:t>.</w:t>
      </w:r>
    </w:p>
    <w:p w14:paraId="30F5A1AF" w14:textId="77777777" w:rsidR="00A0486F" w:rsidRPr="00D96CB5" w:rsidRDefault="005A58F5" w:rsidP="00C52ACA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2"/>
          <w:szCs w:val="24"/>
        </w:rPr>
      </w:pPr>
      <w:r w:rsidRPr="00D96CB5">
        <w:rPr>
          <w:sz w:val="22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5A4891E9" w14:textId="77777777" w:rsidR="008B255D" w:rsidRPr="00D96CB5" w:rsidRDefault="008B255D" w:rsidP="00C52ACA">
      <w:pPr>
        <w:numPr>
          <w:ilvl w:val="0"/>
          <w:numId w:val="24"/>
        </w:numPr>
        <w:tabs>
          <w:tab w:val="left" w:pos="284"/>
        </w:tabs>
        <w:suppressAutoHyphens w:val="0"/>
        <w:spacing w:before="60" w:after="60" w:line="360" w:lineRule="auto"/>
        <w:ind w:left="426"/>
        <w:jc w:val="both"/>
        <w:rPr>
          <w:rFonts w:ascii="Times New Roman" w:hAnsi="Times New Roman"/>
          <w:sz w:val="22"/>
          <w:szCs w:val="24"/>
          <w:lang w:eastAsia="pl-PL"/>
        </w:rPr>
      </w:pPr>
      <w:r w:rsidRPr="00D96CB5">
        <w:rPr>
          <w:rFonts w:ascii="Times New Roman" w:hAnsi="Times New Roman"/>
          <w:sz w:val="22"/>
          <w:szCs w:val="24"/>
          <w:lang w:eastAsia="pl-PL"/>
        </w:rPr>
        <w:t>Integralną częścią oferty są</w:t>
      </w:r>
      <w:r w:rsidR="00DE2BF7" w:rsidRPr="00D96CB5">
        <w:rPr>
          <w:rFonts w:ascii="Times New Roman" w:hAnsi="Times New Roman"/>
          <w:sz w:val="22"/>
          <w:szCs w:val="24"/>
          <w:lang w:eastAsia="pl-PL"/>
        </w:rPr>
        <w:t xml:space="preserve"> załączniki</w:t>
      </w:r>
      <w:r w:rsidRPr="00D96CB5">
        <w:rPr>
          <w:rFonts w:ascii="Times New Roman" w:hAnsi="Times New Roman"/>
          <w:sz w:val="22"/>
          <w:szCs w:val="24"/>
          <w:lang w:eastAsia="pl-PL"/>
        </w:rPr>
        <w:t>:</w:t>
      </w:r>
    </w:p>
    <w:p w14:paraId="2D128198" w14:textId="77777777" w:rsidR="008B255D" w:rsidRPr="00D96CB5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3A0277EA" w14:textId="77777777" w:rsidR="008B255D" w:rsidRPr="00D96CB5" w:rsidRDefault="008B255D" w:rsidP="008B255D">
      <w:pPr>
        <w:ind w:right="-1"/>
        <w:jc w:val="both"/>
        <w:rPr>
          <w:rFonts w:ascii="Times New Roman" w:hAnsi="Times New Roman"/>
          <w:i/>
          <w:u w:val="single"/>
          <w:lang w:eastAsia="pl-PL"/>
        </w:rPr>
      </w:pPr>
      <w:r w:rsidRPr="00D96CB5">
        <w:rPr>
          <w:rFonts w:ascii="Times New Roman" w:hAnsi="Times New Roman"/>
          <w:i/>
          <w:u w:val="single"/>
          <w:lang w:eastAsia="pl-PL"/>
        </w:rPr>
        <w:t>Uwaga:</w:t>
      </w:r>
    </w:p>
    <w:p w14:paraId="0BBF21BB" w14:textId="77777777" w:rsidR="008B255D" w:rsidRPr="00D96CB5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lang w:eastAsia="pl-PL"/>
        </w:rPr>
        <w:t>* niewłaściwe skreślić</w:t>
      </w:r>
    </w:p>
    <w:p w14:paraId="3E7DAE9E" w14:textId="77777777" w:rsidR="003177CF" w:rsidRPr="002428F6" w:rsidRDefault="008B255D" w:rsidP="002428F6">
      <w:pPr>
        <w:suppressAutoHyphens w:val="0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vertAlign w:val="superscript"/>
          <w:lang w:eastAsia="pl-PL"/>
        </w:rPr>
        <w:t xml:space="preserve">** </w:t>
      </w:r>
      <w:r w:rsidRPr="00D96CB5">
        <w:rPr>
          <w:rFonts w:ascii="Times New Roman" w:hAnsi="Times New Roman"/>
          <w:lang w:eastAsia="pl-PL"/>
        </w:rPr>
        <w:t>wypełnić jeżeli dotyczy</w:t>
      </w:r>
    </w:p>
    <w:sectPr w:rsidR="003177CF" w:rsidRPr="002428F6" w:rsidSect="002428F6">
      <w:headerReference w:type="default" r:id="rId8"/>
      <w:footnotePr>
        <w:pos w:val="beneathText"/>
      </w:footnotePr>
      <w:pgSz w:w="11905" w:h="16837"/>
      <w:pgMar w:top="709" w:right="1417" w:bottom="851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52EA8" w14:textId="77777777" w:rsidR="00955E31" w:rsidRDefault="00955E31">
      <w:r>
        <w:separator/>
      </w:r>
    </w:p>
  </w:endnote>
  <w:endnote w:type="continuationSeparator" w:id="0">
    <w:p w14:paraId="42C8434F" w14:textId="77777777" w:rsidR="00955E31" w:rsidRDefault="00955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6750F" w14:textId="77777777" w:rsidR="00955E31" w:rsidRDefault="00955E31">
      <w:r>
        <w:separator/>
      </w:r>
    </w:p>
  </w:footnote>
  <w:footnote w:type="continuationSeparator" w:id="0">
    <w:p w14:paraId="60BA3098" w14:textId="77777777" w:rsidR="00955E31" w:rsidRDefault="00955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54855" w14:textId="255BA637"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E049C3">
      <w:rPr>
        <w:rFonts w:ascii="Times New Roman" w:hAnsi="Times New Roman" w:cs="Times New Roman"/>
        <w:b w:val="0"/>
        <w:sz w:val="22"/>
        <w:szCs w:val="22"/>
      </w:rPr>
      <w:t>3/</w:t>
    </w:r>
    <w:r w:rsidR="00364D3A">
      <w:rPr>
        <w:rFonts w:ascii="Times New Roman" w:hAnsi="Times New Roman" w:cs="Times New Roman"/>
        <w:b w:val="0"/>
        <w:sz w:val="22"/>
        <w:szCs w:val="22"/>
      </w:rPr>
      <w:t>8062</w:t>
    </w:r>
    <w:r w:rsidR="00E049C3">
      <w:rPr>
        <w:rFonts w:ascii="Times New Roman" w:hAnsi="Times New Roman" w:cs="Times New Roman"/>
        <w:b w:val="0"/>
        <w:sz w:val="22"/>
        <w:szCs w:val="22"/>
      </w:rPr>
      <w:t>/2</w:t>
    </w:r>
    <w:r w:rsidR="000D4357">
      <w:rPr>
        <w:rFonts w:ascii="Times New Roman" w:hAnsi="Times New Roman" w:cs="Times New Roman"/>
        <w:b w:val="0"/>
        <w:sz w:val="22"/>
        <w:szCs w:val="22"/>
      </w:rPr>
      <w:t>6</w:t>
    </w:r>
  </w:p>
  <w:p w14:paraId="53549AD4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9B4FB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9B4FB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14:paraId="6FC48876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18E47E1"/>
    <w:multiLevelType w:val="hybridMultilevel"/>
    <w:tmpl w:val="15B4F7C6"/>
    <w:lvl w:ilvl="0" w:tplc="92425A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CE687F"/>
    <w:multiLevelType w:val="hybridMultilevel"/>
    <w:tmpl w:val="D2F6E24E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5E286F"/>
    <w:multiLevelType w:val="hybridMultilevel"/>
    <w:tmpl w:val="CE505110"/>
    <w:lvl w:ilvl="0" w:tplc="C130DB2E">
      <w:start w:val="1"/>
      <w:numFmt w:val="decimal"/>
      <w:lvlText w:val="%1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8229C0"/>
    <w:multiLevelType w:val="hybridMultilevel"/>
    <w:tmpl w:val="0D1074DE"/>
    <w:lvl w:ilvl="0" w:tplc="D8A24E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6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0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823261">
    <w:abstractNumId w:val="1"/>
  </w:num>
  <w:num w:numId="2" w16cid:durableId="1887527741">
    <w:abstractNumId w:val="2"/>
  </w:num>
  <w:num w:numId="3" w16cid:durableId="1750885427">
    <w:abstractNumId w:val="3"/>
  </w:num>
  <w:num w:numId="4" w16cid:durableId="1150681716">
    <w:abstractNumId w:val="6"/>
  </w:num>
  <w:num w:numId="5" w16cid:durableId="1547058488">
    <w:abstractNumId w:val="26"/>
  </w:num>
  <w:num w:numId="6" w16cid:durableId="1308851237">
    <w:abstractNumId w:val="17"/>
  </w:num>
  <w:num w:numId="7" w16cid:durableId="1859345431">
    <w:abstractNumId w:val="16"/>
  </w:num>
  <w:num w:numId="8" w16cid:durableId="367996232">
    <w:abstractNumId w:val="11"/>
  </w:num>
  <w:num w:numId="9" w16cid:durableId="1501198285">
    <w:abstractNumId w:val="9"/>
  </w:num>
  <w:num w:numId="10" w16cid:durableId="1424960910">
    <w:abstractNumId w:val="27"/>
  </w:num>
  <w:num w:numId="11" w16cid:durableId="1497649957">
    <w:abstractNumId w:val="13"/>
  </w:num>
  <w:num w:numId="12" w16cid:durableId="1812477450">
    <w:abstractNumId w:val="24"/>
  </w:num>
  <w:num w:numId="13" w16cid:durableId="1384140981">
    <w:abstractNumId w:val="12"/>
  </w:num>
  <w:num w:numId="14" w16cid:durableId="2064714574">
    <w:abstractNumId w:val="30"/>
  </w:num>
  <w:num w:numId="15" w16cid:durableId="1764493586">
    <w:abstractNumId w:val="19"/>
  </w:num>
  <w:num w:numId="16" w16cid:durableId="850880052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3486463">
    <w:abstractNumId w:val="15"/>
  </w:num>
  <w:num w:numId="18" w16cid:durableId="1289506426">
    <w:abstractNumId w:val="25"/>
  </w:num>
  <w:num w:numId="19" w16cid:durableId="1618372199">
    <w:abstractNumId w:val="32"/>
  </w:num>
  <w:num w:numId="20" w16cid:durableId="961686281">
    <w:abstractNumId w:val="23"/>
  </w:num>
  <w:num w:numId="21" w16cid:durableId="947464092">
    <w:abstractNumId w:val="14"/>
  </w:num>
  <w:num w:numId="22" w16cid:durableId="864905348">
    <w:abstractNumId w:val="33"/>
  </w:num>
  <w:num w:numId="23" w16cid:durableId="1377003465">
    <w:abstractNumId w:val="18"/>
  </w:num>
  <w:num w:numId="24" w16cid:durableId="1474983842">
    <w:abstractNumId w:val="10"/>
  </w:num>
  <w:num w:numId="25" w16cid:durableId="1528910626">
    <w:abstractNumId w:val="20"/>
  </w:num>
  <w:num w:numId="26" w16cid:durableId="2018849179">
    <w:abstractNumId w:val="8"/>
  </w:num>
  <w:num w:numId="27" w16cid:durableId="24060915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D4357"/>
    <w:rsid w:val="000E19F2"/>
    <w:rsid w:val="000E7C3F"/>
    <w:rsid w:val="00104A0E"/>
    <w:rsid w:val="00105CE5"/>
    <w:rsid w:val="00106463"/>
    <w:rsid w:val="00124D56"/>
    <w:rsid w:val="00132BBB"/>
    <w:rsid w:val="00141FA6"/>
    <w:rsid w:val="00144519"/>
    <w:rsid w:val="00154E58"/>
    <w:rsid w:val="00161687"/>
    <w:rsid w:val="00164806"/>
    <w:rsid w:val="00180141"/>
    <w:rsid w:val="00180881"/>
    <w:rsid w:val="00182457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252C"/>
    <w:rsid w:val="001D4333"/>
    <w:rsid w:val="001D640A"/>
    <w:rsid w:val="001E100E"/>
    <w:rsid w:val="001F5997"/>
    <w:rsid w:val="002005FF"/>
    <w:rsid w:val="00203F1E"/>
    <w:rsid w:val="00204545"/>
    <w:rsid w:val="002119AA"/>
    <w:rsid w:val="0021283D"/>
    <w:rsid w:val="0021649F"/>
    <w:rsid w:val="0022316B"/>
    <w:rsid w:val="002428F6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93D0D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19E0"/>
    <w:rsid w:val="002F24FE"/>
    <w:rsid w:val="002F391A"/>
    <w:rsid w:val="002F5A0B"/>
    <w:rsid w:val="002F676B"/>
    <w:rsid w:val="00303C4E"/>
    <w:rsid w:val="0030543A"/>
    <w:rsid w:val="0030684F"/>
    <w:rsid w:val="0031013A"/>
    <w:rsid w:val="0031448F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2344"/>
    <w:rsid w:val="0034720D"/>
    <w:rsid w:val="003548EA"/>
    <w:rsid w:val="003555EC"/>
    <w:rsid w:val="00362C78"/>
    <w:rsid w:val="00364D3A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3C95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3EA4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3D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F1D6E"/>
    <w:rsid w:val="007F2EE0"/>
    <w:rsid w:val="007F4035"/>
    <w:rsid w:val="007F417B"/>
    <w:rsid w:val="008040E6"/>
    <w:rsid w:val="00811262"/>
    <w:rsid w:val="00811ECC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72F18"/>
    <w:rsid w:val="00876047"/>
    <w:rsid w:val="00880E25"/>
    <w:rsid w:val="008854CB"/>
    <w:rsid w:val="00885A0B"/>
    <w:rsid w:val="00886960"/>
    <w:rsid w:val="0089351E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E0561"/>
    <w:rsid w:val="008F05B5"/>
    <w:rsid w:val="008F1B40"/>
    <w:rsid w:val="008F7E11"/>
    <w:rsid w:val="00915C8C"/>
    <w:rsid w:val="009175DE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5E31"/>
    <w:rsid w:val="0095671F"/>
    <w:rsid w:val="00956862"/>
    <w:rsid w:val="00963A93"/>
    <w:rsid w:val="00964698"/>
    <w:rsid w:val="009658B5"/>
    <w:rsid w:val="00970D58"/>
    <w:rsid w:val="00977247"/>
    <w:rsid w:val="00984109"/>
    <w:rsid w:val="00992A08"/>
    <w:rsid w:val="009A3B6D"/>
    <w:rsid w:val="009A4834"/>
    <w:rsid w:val="009A4F47"/>
    <w:rsid w:val="009B3026"/>
    <w:rsid w:val="009B38C0"/>
    <w:rsid w:val="009B4FB9"/>
    <w:rsid w:val="009D32B1"/>
    <w:rsid w:val="009D370E"/>
    <w:rsid w:val="009D4A70"/>
    <w:rsid w:val="009E3486"/>
    <w:rsid w:val="009E656A"/>
    <w:rsid w:val="009F0150"/>
    <w:rsid w:val="009F1AAA"/>
    <w:rsid w:val="009F25E3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71E1F"/>
    <w:rsid w:val="00A806B9"/>
    <w:rsid w:val="00A86FA6"/>
    <w:rsid w:val="00A9127D"/>
    <w:rsid w:val="00A94FC8"/>
    <w:rsid w:val="00AA4146"/>
    <w:rsid w:val="00AA506C"/>
    <w:rsid w:val="00AA537C"/>
    <w:rsid w:val="00AA6269"/>
    <w:rsid w:val="00AB182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234DE"/>
    <w:rsid w:val="00B43620"/>
    <w:rsid w:val="00B4460A"/>
    <w:rsid w:val="00B540F4"/>
    <w:rsid w:val="00B549B5"/>
    <w:rsid w:val="00B61E72"/>
    <w:rsid w:val="00B61F3F"/>
    <w:rsid w:val="00B645D0"/>
    <w:rsid w:val="00B663A9"/>
    <w:rsid w:val="00B66D93"/>
    <w:rsid w:val="00B74D10"/>
    <w:rsid w:val="00B76F5F"/>
    <w:rsid w:val="00B918B0"/>
    <w:rsid w:val="00B91DCB"/>
    <w:rsid w:val="00B94794"/>
    <w:rsid w:val="00BA06FD"/>
    <w:rsid w:val="00BA2BAF"/>
    <w:rsid w:val="00BA7B8C"/>
    <w:rsid w:val="00BB5BCB"/>
    <w:rsid w:val="00BC3E6F"/>
    <w:rsid w:val="00BC5A40"/>
    <w:rsid w:val="00BD2B5B"/>
    <w:rsid w:val="00BD3253"/>
    <w:rsid w:val="00BD42EF"/>
    <w:rsid w:val="00BD5BED"/>
    <w:rsid w:val="00BE60B3"/>
    <w:rsid w:val="00BF04FA"/>
    <w:rsid w:val="00BF3B3D"/>
    <w:rsid w:val="00C00120"/>
    <w:rsid w:val="00C02821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518E6"/>
    <w:rsid w:val="00C52ACA"/>
    <w:rsid w:val="00C607AA"/>
    <w:rsid w:val="00C6499D"/>
    <w:rsid w:val="00C67560"/>
    <w:rsid w:val="00C67B89"/>
    <w:rsid w:val="00C7159A"/>
    <w:rsid w:val="00C7694F"/>
    <w:rsid w:val="00C76C42"/>
    <w:rsid w:val="00C778CF"/>
    <w:rsid w:val="00C97CFA"/>
    <w:rsid w:val="00CA168F"/>
    <w:rsid w:val="00CA2289"/>
    <w:rsid w:val="00CB2DA9"/>
    <w:rsid w:val="00CC3B29"/>
    <w:rsid w:val="00CC3CD1"/>
    <w:rsid w:val="00CC5DF5"/>
    <w:rsid w:val="00CC6120"/>
    <w:rsid w:val="00CD25D2"/>
    <w:rsid w:val="00CD38F6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31EFD"/>
    <w:rsid w:val="00D336E4"/>
    <w:rsid w:val="00D362B4"/>
    <w:rsid w:val="00D4591E"/>
    <w:rsid w:val="00D50DAE"/>
    <w:rsid w:val="00D52D7F"/>
    <w:rsid w:val="00D541A7"/>
    <w:rsid w:val="00D62E51"/>
    <w:rsid w:val="00D63F64"/>
    <w:rsid w:val="00D66B55"/>
    <w:rsid w:val="00D702B0"/>
    <w:rsid w:val="00D7602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72C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2B61"/>
    <w:rsid w:val="00DF65EC"/>
    <w:rsid w:val="00E049C3"/>
    <w:rsid w:val="00E11382"/>
    <w:rsid w:val="00E137D9"/>
    <w:rsid w:val="00E15454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4005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1E8E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673A5"/>
    <w:rsid w:val="00F7380A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  <w:rsid w:val="00FF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548F1"/>
  <w15:chartTrackingRefBased/>
  <w15:docId w15:val="{5C7E7557-7704-47CD-853D-603438B57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table" w:customStyle="1" w:styleId="Tabela-Siatka1">
    <w:name w:val="Tabela - Siatka1"/>
    <w:basedOn w:val="Standardowy"/>
    <w:next w:val="Tabela-Siatka"/>
    <w:rsid w:val="00CC6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24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0174C-3820-4351-BAC7-6D204B786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3960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3</cp:revision>
  <cp:lastPrinted>2025-12-01T08:38:00Z</cp:lastPrinted>
  <dcterms:created xsi:type="dcterms:W3CDTF">2026-04-24T08:20:00Z</dcterms:created>
  <dcterms:modified xsi:type="dcterms:W3CDTF">2026-04-24T08:41:00Z</dcterms:modified>
</cp:coreProperties>
</file>