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C0687" w14:textId="45402317" w:rsidR="0086057E" w:rsidRPr="005A7A1D" w:rsidRDefault="0086057E" w:rsidP="0086057E">
      <w:pPr>
        <w:jc w:val="right"/>
        <w:rPr>
          <w:b/>
          <w:szCs w:val="22"/>
        </w:rPr>
      </w:pPr>
      <w:r w:rsidRPr="005A7A1D">
        <w:rPr>
          <w:rFonts w:eastAsia="Calibri"/>
          <w:bCs/>
          <w:sz w:val="22"/>
          <w:szCs w:val="22"/>
          <w:lang w:eastAsia="en-US"/>
        </w:rPr>
        <w:t xml:space="preserve">Załącznik nr </w:t>
      </w:r>
      <w:r w:rsidR="00902D08" w:rsidRPr="005A7A1D">
        <w:rPr>
          <w:rFonts w:eastAsia="Calibri"/>
          <w:bCs/>
          <w:sz w:val="22"/>
          <w:szCs w:val="22"/>
          <w:lang w:eastAsia="en-US"/>
        </w:rPr>
        <w:t>…</w:t>
      </w:r>
      <w:r w:rsidR="003A5833" w:rsidRPr="005A7A1D">
        <w:rPr>
          <w:rFonts w:eastAsia="Calibri"/>
          <w:bCs/>
          <w:sz w:val="22"/>
          <w:szCs w:val="22"/>
          <w:lang w:eastAsia="en-US"/>
        </w:rPr>
        <w:t xml:space="preserve"> </w:t>
      </w:r>
      <w:r w:rsidRPr="005A7A1D">
        <w:rPr>
          <w:rFonts w:eastAsia="Calibri"/>
          <w:bCs/>
          <w:sz w:val="22"/>
          <w:szCs w:val="22"/>
          <w:lang w:eastAsia="en-US"/>
        </w:rPr>
        <w:t>do SWZ</w:t>
      </w:r>
    </w:p>
    <w:p w14:paraId="6778960F" w14:textId="77777777" w:rsidR="0086057E" w:rsidRPr="005A7A1D" w:rsidRDefault="0086057E" w:rsidP="0055147A">
      <w:pPr>
        <w:jc w:val="center"/>
        <w:rPr>
          <w:b/>
          <w:szCs w:val="22"/>
        </w:rPr>
      </w:pPr>
    </w:p>
    <w:p w14:paraId="1BB51685" w14:textId="4BE33BC3" w:rsidR="00940EC0" w:rsidRPr="005A7A1D" w:rsidRDefault="00437D97" w:rsidP="0055147A">
      <w:pPr>
        <w:jc w:val="center"/>
        <w:rPr>
          <w:b/>
          <w:szCs w:val="22"/>
        </w:rPr>
      </w:pPr>
      <w:r w:rsidRPr="005A7A1D">
        <w:rPr>
          <w:b/>
          <w:szCs w:val="22"/>
        </w:rPr>
        <w:t>Projektowane</w:t>
      </w:r>
      <w:r w:rsidR="00940EC0" w:rsidRPr="005A7A1D">
        <w:rPr>
          <w:b/>
          <w:szCs w:val="22"/>
        </w:rPr>
        <w:t xml:space="preserve"> postanowienia umowy</w:t>
      </w:r>
    </w:p>
    <w:p w14:paraId="3FD8198B" w14:textId="09BBFD24" w:rsidR="0049744B" w:rsidRPr="005A7A1D" w:rsidRDefault="002145F4" w:rsidP="0055147A">
      <w:pPr>
        <w:jc w:val="center"/>
        <w:rPr>
          <w:b/>
          <w:szCs w:val="22"/>
        </w:rPr>
      </w:pPr>
      <w:r w:rsidRPr="005A7A1D">
        <w:rPr>
          <w:b/>
          <w:szCs w:val="22"/>
        </w:rPr>
        <w:t xml:space="preserve">UMOWA nr </w:t>
      </w:r>
      <w:r w:rsidR="005E1102" w:rsidRPr="005A7A1D">
        <w:rPr>
          <w:b/>
          <w:szCs w:val="22"/>
        </w:rPr>
        <w:t>ZP3/</w:t>
      </w:r>
      <w:r w:rsidR="00104A22" w:rsidRPr="005A7A1D">
        <w:rPr>
          <w:b/>
          <w:szCs w:val="22"/>
        </w:rPr>
        <w:t>00000008062</w:t>
      </w:r>
    </w:p>
    <w:p w14:paraId="2CACB437" w14:textId="77777777" w:rsidR="00A10AB0" w:rsidRPr="005A7A1D" w:rsidRDefault="00A10AB0" w:rsidP="0055147A">
      <w:pPr>
        <w:jc w:val="center"/>
        <w:rPr>
          <w:b/>
          <w:szCs w:val="22"/>
        </w:rPr>
      </w:pPr>
    </w:p>
    <w:p w14:paraId="14FD598D" w14:textId="77777777" w:rsidR="0094790D" w:rsidRPr="005A7A1D" w:rsidRDefault="0094790D" w:rsidP="0055147A">
      <w:pPr>
        <w:jc w:val="center"/>
        <w:rPr>
          <w:b/>
          <w:szCs w:val="22"/>
        </w:rPr>
      </w:pPr>
    </w:p>
    <w:p w14:paraId="488AC7B4" w14:textId="77777777" w:rsidR="00BC057F" w:rsidRPr="005A7A1D" w:rsidRDefault="00BC057F" w:rsidP="0055147A">
      <w:pPr>
        <w:jc w:val="center"/>
        <w:rPr>
          <w:b/>
          <w:szCs w:val="22"/>
        </w:rPr>
      </w:pPr>
    </w:p>
    <w:p w14:paraId="2D3D9F0E" w14:textId="7592BF95" w:rsidR="00940EC0" w:rsidRPr="005A7A1D" w:rsidRDefault="00940EC0" w:rsidP="00940EC0">
      <w:pPr>
        <w:rPr>
          <w:sz w:val="22"/>
          <w:szCs w:val="22"/>
        </w:rPr>
      </w:pPr>
      <w:r w:rsidRPr="005A7A1D">
        <w:rPr>
          <w:sz w:val="22"/>
          <w:szCs w:val="22"/>
        </w:rPr>
        <w:t>Zawarta .......................</w:t>
      </w:r>
      <w:r w:rsidR="00F33751" w:rsidRPr="005A7A1D">
        <w:rPr>
          <w:sz w:val="22"/>
          <w:szCs w:val="22"/>
        </w:rPr>
        <w:t xml:space="preserve">2026 r. </w:t>
      </w:r>
      <w:r w:rsidRPr="005A7A1D">
        <w:rPr>
          <w:sz w:val="22"/>
          <w:szCs w:val="22"/>
        </w:rPr>
        <w:t xml:space="preserve"> pomiędzy:</w:t>
      </w:r>
    </w:p>
    <w:p w14:paraId="4821C6E1" w14:textId="1261EFC0" w:rsidR="00940EC0" w:rsidRPr="005A7A1D" w:rsidRDefault="00940EC0" w:rsidP="00940EC0">
      <w:pPr>
        <w:jc w:val="both"/>
        <w:rPr>
          <w:sz w:val="22"/>
          <w:szCs w:val="22"/>
        </w:rPr>
      </w:pPr>
      <w:r w:rsidRPr="005A7A1D">
        <w:rPr>
          <w:b/>
          <w:sz w:val="22"/>
          <w:szCs w:val="22"/>
        </w:rPr>
        <w:t>Uniwersytetem im. Adama Mickiewicza w Poznaniu,</w:t>
      </w:r>
      <w:r w:rsidRPr="005A7A1D">
        <w:rPr>
          <w:sz w:val="22"/>
          <w:szCs w:val="22"/>
        </w:rPr>
        <w:t xml:space="preserve"> </w:t>
      </w:r>
      <w:r w:rsidRPr="005A7A1D">
        <w:rPr>
          <w:b/>
          <w:sz w:val="22"/>
          <w:szCs w:val="22"/>
        </w:rPr>
        <w:t xml:space="preserve">ul. H. Wieniawskiego 1, 61-712 Poznań, </w:t>
      </w:r>
      <w:r w:rsidRPr="005A7A1D">
        <w:rPr>
          <w:sz w:val="22"/>
          <w:szCs w:val="22"/>
        </w:rPr>
        <w:t>posiadającym NIP:</w:t>
      </w:r>
      <w:r w:rsidRPr="005A7A1D">
        <w:rPr>
          <w:b/>
          <w:sz w:val="22"/>
          <w:szCs w:val="22"/>
        </w:rPr>
        <w:t xml:space="preserve"> </w:t>
      </w:r>
      <w:r w:rsidRPr="005A7A1D">
        <w:rPr>
          <w:sz w:val="22"/>
          <w:szCs w:val="22"/>
        </w:rPr>
        <w:t xml:space="preserve">777-00-06-350, </w:t>
      </w:r>
      <w:r w:rsidR="00C8114B" w:rsidRPr="005A7A1D">
        <w:rPr>
          <w:sz w:val="22"/>
          <w:szCs w:val="22"/>
        </w:rPr>
        <w:t>REGON 000001293</w:t>
      </w:r>
      <w:r w:rsidR="00FC763B" w:rsidRPr="005A7A1D">
        <w:rPr>
          <w:sz w:val="22"/>
          <w:szCs w:val="22"/>
        </w:rPr>
        <w:t>,</w:t>
      </w:r>
      <w:r w:rsidR="00C8114B" w:rsidRPr="005A7A1D">
        <w:rPr>
          <w:sz w:val="22"/>
          <w:szCs w:val="22"/>
        </w:rPr>
        <w:t xml:space="preserve"> </w:t>
      </w:r>
      <w:r w:rsidRPr="005A7A1D">
        <w:rPr>
          <w:sz w:val="22"/>
          <w:szCs w:val="22"/>
        </w:rPr>
        <w:t>zwanym dalej „Zamawiającym” reprezentowanym przez:</w:t>
      </w:r>
    </w:p>
    <w:p w14:paraId="52D77DA1" w14:textId="58113E67" w:rsidR="00940EC0" w:rsidRPr="005A7A1D" w:rsidRDefault="00940EC0" w:rsidP="00940EC0">
      <w:pPr>
        <w:jc w:val="both"/>
        <w:rPr>
          <w:sz w:val="22"/>
          <w:szCs w:val="22"/>
        </w:rPr>
      </w:pPr>
      <w:r w:rsidRPr="005A7A1D">
        <w:rPr>
          <w:sz w:val="22"/>
          <w:szCs w:val="22"/>
        </w:rPr>
        <w:t>.......................</w:t>
      </w:r>
      <w:r w:rsidR="003B4D26" w:rsidRPr="005A7A1D">
        <w:rPr>
          <w:sz w:val="22"/>
          <w:szCs w:val="22"/>
        </w:rPr>
        <w:t>.................................</w:t>
      </w:r>
      <w:r w:rsidRPr="005A7A1D">
        <w:rPr>
          <w:sz w:val="22"/>
          <w:szCs w:val="22"/>
        </w:rPr>
        <w:t>.......</w:t>
      </w:r>
    </w:p>
    <w:p w14:paraId="2FFB65CD" w14:textId="77777777" w:rsidR="00940EC0" w:rsidRPr="005A7A1D" w:rsidRDefault="00940EC0" w:rsidP="00940EC0">
      <w:pPr>
        <w:jc w:val="both"/>
        <w:rPr>
          <w:sz w:val="22"/>
          <w:szCs w:val="22"/>
        </w:rPr>
      </w:pPr>
      <w:r w:rsidRPr="005A7A1D">
        <w:rPr>
          <w:sz w:val="22"/>
          <w:szCs w:val="22"/>
        </w:rPr>
        <w:t>przy kontrasygnacie Kwestora – …………………………….</w:t>
      </w:r>
    </w:p>
    <w:p w14:paraId="114A3439" w14:textId="03128304" w:rsidR="00940EC0" w:rsidRPr="005A7A1D" w:rsidRDefault="003839CF" w:rsidP="00940EC0">
      <w:pPr>
        <w:rPr>
          <w:sz w:val="22"/>
          <w:szCs w:val="22"/>
        </w:rPr>
      </w:pPr>
      <w:r w:rsidRPr="005A7A1D">
        <w:rPr>
          <w:sz w:val="22"/>
          <w:szCs w:val="22"/>
        </w:rPr>
        <w:t>a</w:t>
      </w:r>
    </w:p>
    <w:p w14:paraId="66C222EE" w14:textId="601C7939" w:rsidR="00940EC0" w:rsidRPr="005A7A1D" w:rsidRDefault="00940EC0" w:rsidP="00940EC0">
      <w:pPr>
        <w:jc w:val="both"/>
        <w:rPr>
          <w:sz w:val="22"/>
          <w:szCs w:val="22"/>
        </w:rPr>
      </w:pPr>
      <w:r w:rsidRPr="005A7A1D">
        <w:rPr>
          <w:sz w:val="22"/>
          <w:szCs w:val="22"/>
        </w:rPr>
        <w:t>....................................................................</w:t>
      </w:r>
    </w:p>
    <w:p w14:paraId="40C2F574" w14:textId="77777777" w:rsidR="00940EC0" w:rsidRPr="005A7A1D" w:rsidRDefault="00940EC0" w:rsidP="00940EC0">
      <w:pPr>
        <w:jc w:val="both"/>
        <w:rPr>
          <w:sz w:val="22"/>
          <w:szCs w:val="22"/>
        </w:rPr>
      </w:pPr>
      <w:r w:rsidRPr="005A7A1D">
        <w:rPr>
          <w:sz w:val="22"/>
          <w:szCs w:val="22"/>
        </w:rPr>
        <w:t>reprezentowaną  przez:</w:t>
      </w:r>
    </w:p>
    <w:p w14:paraId="124F39B0" w14:textId="77777777" w:rsidR="00940EC0" w:rsidRPr="005A7A1D" w:rsidRDefault="00940EC0" w:rsidP="00940EC0">
      <w:pPr>
        <w:jc w:val="both"/>
        <w:rPr>
          <w:sz w:val="22"/>
          <w:szCs w:val="22"/>
        </w:rPr>
      </w:pPr>
      <w:r w:rsidRPr="005A7A1D">
        <w:rPr>
          <w:sz w:val="22"/>
          <w:szCs w:val="22"/>
        </w:rPr>
        <w:t>.....................................................</w:t>
      </w:r>
    </w:p>
    <w:p w14:paraId="0464C08D" w14:textId="77777777" w:rsidR="00940EC0" w:rsidRPr="005A7A1D" w:rsidRDefault="00940EC0" w:rsidP="00940EC0">
      <w:pPr>
        <w:jc w:val="both"/>
        <w:rPr>
          <w:sz w:val="22"/>
          <w:szCs w:val="22"/>
        </w:rPr>
      </w:pPr>
      <w:r w:rsidRPr="005A7A1D">
        <w:rPr>
          <w:sz w:val="22"/>
          <w:szCs w:val="22"/>
        </w:rPr>
        <w:t>zwaną dalej „Wykonawcą”</w:t>
      </w:r>
    </w:p>
    <w:p w14:paraId="3B365FFF" w14:textId="77777777" w:rsidR="003839CF" w:rsidRPr="005A7A1D" w:rsidRDefault="003839CF" w:rsidP="00940EC0">
      <w:pPr>
        <w:pStyle w:val="Nagwek5"/>
        <w:ind w:left="0"/>
        <w:jc w:val="right"/>
        <w:rPr>
          <w:rFonts w:ascii="Times New Roman" w:hAnsi="Times New Roman"/>
        </w:rPr>
      </w:pPr>
    </w:p>
    <w:p w14:paraId="75C91061" w14:textId="4A1D3F12" w:rsidR="00FC295C" w:rsidRPr="005A7A1D" w:rsidRDefault="00437D97" w:rsidP="00D766BB">
      <w:pPr>
        <w:pStyle w:val="Nagwek5"/>
        <w:spacing w:line="240" w:lineRule="auto"/>
        <w:ind w:left="0" w:right="0"/>
        <w:rPr>
          <w:rFonts w:ascii="Times New Roman" w:hAnsi="Times New Roman"/>
          <w:bCs w:val="0"/>
          <w:i w:val="0"/>
          <w:sz w:val="20"/>
          <w:szCs w:val="20"/>
        </w:rPr>
      </w:pPr>
      <w:r w:rsidRPr="005A7A1D">
        <w:rPr>
          <w:rFonts w:ascii="Times New Roman" w:hAnsi="Times New Roman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5A7A1D">
        <w:rPr>
          <w:rFonts w:ascii="Times New Roman" w:hAnsi="Times New Roman"/>
          <w:i w:val="0"/>
          <w:sz w:val="22"/>
          <w:szCs w:val="22"/>
        </w:rPr>
        <w:t>publicznych (</w:t>
      </w:r>
      <w:proofErr w:type="spellStart"/>
      <w:r w:rsidR="000853F8" w:rsidRPr="005A7A1D">
        <w:rPr>
          <w:rFonts w:ascii="Times New Roman" w:hAnsi="Times New Roman"/>
          <w:i w:val="0"/>
          <w:sz w:val="22"/>
          <w:szCs w:val="22"/>
        </w:rPr>
        <w:t>t.j</w:t>
      </w:r>
      <w:proofErr w:type="spellEnd"/>
      <w:r w:rsidR="000853F8" w:rsidRPr="005A7A1D">
        <w:rPr>
          <w:rFonts w:ascii="Times New Roman" w:hAnsi="Times New Roman"/>
          <w:i w:val="0"/>
          <w:sz w:val="22"/>
          <w:szCs w:val="22"/>
        </w:rPr>
        <w:t xml:space="preserve">. </w:t>
      </w:r>
      <w:r w:rsidR="002A6682" w:rsidRPr="005A7A1D">
        <w:rPr>
          <w:rFonts w:ascii="Times New Roman" w:hAnsi="Times New Roman"/>
          <w:i w:val="0"/>
          <w:sz w:val="22"/>
          <w:szCs w:val="22"/>
        </w:rPr>
        <w:t>Dz. U. 202</w:t>
      </w:r>
      <w:r w:rsidR="000853F8" w:rsidRPr="005A7A1D">
        <w:rPr>
          <w:rFonts w:ascii="Times New Roman" w:hAnsi="Times New Roman"/>
          <w:i w:val="0"/>
          <w:sz w:val="22"/>
          <w:szCs w:val="22"/>
        </w:rPr>
        <w:t>4</w:t>
      </w:r>
      <w:r w:rsidRPr="005A7A1D">
        <w:rPr>
          <w:rFonts w:ascii="Times New Roman" w:hAnsi="Times New Roman"/>
          <w:i w:val="0"/>
          <w:sz w:val="22"/>
          <w:szCs w:val="22"/>
        </w:rPr>
        <w:t xml:space="preserve">, poz. </w:t>
      </w:r>
      <w:r w:rsidR="0040094C" w:rsidRPr="005A7A1D">
        <w:rPr>
          <w:rFonts w:ascii="Times New Roman" w:hAnsi="Times New Roman"/>
          <w:i w:val="0"/>
          <w:sz w:val="22"/>
          <w:szCs w:val="22"/>
        </w:rPr>
        <w:t>1</w:t>
      </w:r>
      <w:r w:rsidR="000853F8" w:rsidRPr="005A7A1D">
        <w:rPr>
          <w:rFonts w:ascii="Times New Roman" w:hAnsi="Times New Roman"/>
          <w:i w:val="0"/>
          <w:sz w:val="22"/>
          <w:szCs w:val="22"/>
        </w:rPr>
        <w:t>320</w:t>
      </w:r>
      <w:r w:rsidR="00DF1229" w:rsidRPr="005A7A1D">
        <w:rPr>
          <w:rFonts w:ascii="Times New Roman" w:hAnsi="Times New Roman"/>
          <w:i w:val="0"/>
          <w:sz w:val="22"/>
          <w:szCs w:val="22"/>
        </w:rPr>
        <w:t xml:space="preserve"> z </w:t>
      </w:r>
      <w:proofErr w:type="spellStart"/>
      <w:r w:rsidR="00DF1229" w:rsidRPr="005A7A1D">
        <w:rPr>
          <w:rFonts w:ascii="Times New Roman" w:hAnsi="Times New Roman"/>
          <w:i w:val="0"/>
          <w:sz w:val="22"/>
          <w:szCs w:val="22"/>
        </w:rPr>
        <w:t>późn</w:t>
      </w:r>
      <w:proofErr w:type="spellEnd"/>
      <w:r w:rsidR="00DF1229" w:rsidRPr="005A7A1D">
        <w:rPr>
          <w:rFonts w:ascii="Times New Roman" w:hAnsi="Times New Roman"/>
          <w:i w:val="0"/>
          <w:sz w:val="22"/>
          <w:szCs w:val="22"/>
        </w:rPr>
        <w:t>. zm.</w:t>
      </w:r>
      <w:r w:rsidR="007632A3" w:rsidRPr="005A7A1D">
        <w:rPr>
          <w:rFonts w:ascii="Times New Roman" w:hAnsi="Times New Roman"/>
          <w:i w:val="0"/>
          <w:sz w:val="22"/>
          <w:szCs w:val="22"/>
        </w:rPr>
        <w:t xml:space="preserve">, dalej: </w:t>
      </w:r>
      <w:proofErr w:type="spellStart"/>
      <w:r w:rsidR="007632A3" w:rsidRPr="005A7A1D">
        <w:rPr>
          <w:rFonts w:ascii="Times New Roman" w:hAnsi="Times New Roman"/>
          <w:i w:val="0"/>
          <w:sz w:val="22"/>
          <w:szCs w:val="22"/>
        </w:rPr>
        <w:t>p.z.p</w:t>
      </w:r>
      <w:proofErr w:type="spellEnd"/>
      <w:r w:rsidR="007632A3" w:rsidRPr="005A7A1D">
        <w:rPr>
          <w:rFonts w:ascii="Times New Roman" w:hAnsi="Times New Roman"/>
          <w:i w:val="0"/>
          <w:sz w:val="22"/>
          <w:szCs w:val="22"/>
        </w:rPr>
        <w:t>.</w:t>
      </w:r>
      <w:r w:rsidRPr="005A7A1D">
        <w:rPr>
          <w:rFonts w:ascii="Times New Roman" w:hAnsi="Times New Roman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5A7A1D" w:rsidRDefault="003839CF" w:rsidP="00D766BB">
      <w:pPr>
        <w:tabs>
          <w:tab w:val="left" w:pos="851"/>
        </w:tabs>
        <w:jc w:val="both"/>
        <w:rPr>
          <w:b/>
          <w:bCs/>
          <w:sz w:val="22"/>
          <w:szCs w:val="22"/>
        </w:rPr>
      </w:pPr>
    </w:p>
    <w:p w14:paraId="3D863D7E" w14:textId="77777777" w:rsidR="00FC295C" w:rsidRPr="005A7A1D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5A7A1D">
        <w:rPr>
          <w:b/>
          <w:bCs/>
          <w:sz w:val="22"/>
          <w:szCs w:val="22"/>
        </w:rPr>
        <w:sym w:font="Arial" w:char="00A7"/>
      </w:r>
      <w:r w:rsidRPr="005A7A1D">
        <w:rPr>
          <w:b/>
          <w:bCs/>
          <w:sz w:val="22"/>
          <w:szCs w:val="22"/>
        </w:rPr>
        <w:t xml:space="preserve"> </w:t>
      </w:r>
      <w:r w:rsidR="00E616B5" w:rsidRPr="005A7A1D">
        <w:rPr>
          <w:b/>
          <w:bCs/>
          <w:sz w:val="22"/>
          <w:szCs w:val="22"/>
        </w:rPr>
        <w:t xml:space="preserve">1. </w:t>
      </w:r>
      <w:r w:rsidRPr="005A7A1D">
        <w:rPr>
          <w:b/>
          <w:bCs/>
          <w:sz w:val="22"/>
          <w:szCs w:val="22"/>
        </w:rPr>
        <w:t>PRZEDMIOT UMOWY</w:t>
      </w:r>
    </w:p>
    <w:p w14:paraId="61F1E61C" w14:textId="77777777" w:rsidR="00FC295C" w:rsidRPr="005A7A1D" w:rsidRDefault="00FC295C" w:rsidP="00FC295C">
      <w:pPr>
        <w:rPr>
          <w:b/>
          <w:bCs/>
          <w:sz w:val="22"/>
          <w:szCs w:val="22"/>
        </w:rPr>
      </w:pPr>
      <w:r w:rsidRPr="005A7A1D">
        <w:rPr>
          <w:b/>
          <w:bCs/>
          <w:sz w:val="22"/>
          <w:szCs w:val="22"/>
        </w:rPr>
        <w:tab/>
      </w:r>
      <w:r w:rsidRPr="005A7A1D">
        <w:rPr>
          <w:b/>
          <w:bCs/>
          <w:sz w:val="22"/>
          <w:szCs w:val="22"/>
        </w:rPr>
        <w:tab/>
      </w:r>
    </w:p>
    <w:p w14:paraId="7B8450D2" w14:textId="77777777" w:rsidR="007E1E4A" w:rsidRPr="005A7A1D" w:rsidRDefault="00F348A9" w:rsidP="007E1E4A">
      <w:pPr>
        <w:jc w:val="both"/>
        <w:rPr>
          <w:b/>
          <w:bCs/>
          <w:iCs/>
          <w:sz w:val="22"/>
          <w:szCs w:val="22"/>
        </w:rPr>
      </w:pPr>
      <w:r w:rsidRPr="005A7A1D">
        <w:rPr>
          <w:b/>
          <w:bCs/>
          <w:iCs/>
          <w:sz w:val="22"/>
          <w:szCs w:val="22"/>
        </w:rPr>
        <w:t xml:space="preserve">Modernizacja i rozbudowa infrastruktury informatycznej </w:t>
      </w:r>
      <w:r w:rsidR="005E6B89" w:rsidRPr="005A7A1D">
        <w:rPr>
          <w:b/>
          <w:bCs/>
          <w:iCs/>
          <w:sz w:val="22"/>
          <w:szCs w:val="22"/>
        </w:rPr>
        <w:t>UAM</w:t>
      </w:r>
      <w:r w:rsidR="00750153" w:rsidRPr="005A7A1D">
        <w:rPr>
          <w:b/>
          <w:bCs/>
          <w:iCs/>
          <w:sz w:val="22"/>
          <w:szCs w:val="22"/>
        </w:rPr>
        <w:t xml:space="preserve"> obejmująca</w:t>
      </w:r>
      <w:r w:rsidRPr="005A7A1D">
        <w:rPr>
          <w:b/>
          <w:bCs/>
          <w:iCs/>
          <w:sz w:val="22"/>
          <w:szCs w:val="22"/>
        </w:rPr>
        <w:t xml:space="preserve"> </w:t>
      </w:r>
      <w:r w:rsidR="00750153" w:rsidRPr="005A7A1D">
        <w:rPr>
          <w:b/>
          <w:bCs/>
          <w:iCs/>
          <w:sz w:val="22"/>
          <w:szCs w:val="22"/>
        </w:rPr>
        <w:t xml:space="preserve">sprzedaż z </w:t>
      </w:r>
      <w:r w:rsidRPr="005A7A1D">
        <w:rPr>
          <w:b/>
          <w:bCs/>
          <w:iCs/>
          <w:sz w:val="22"/>
          <w:szCs w:val="22"/>
        </w:rPr>
        <w:t>dostaw</w:t>
      </w:r>
      <w:r w:rsidR="00750153" w:rsidRPr="005A7A1D">
        <w:rPr>
          <w:b/>
          <w:bCs/>
          <w:iCs/>
          <w:sz w:val="22"/>
          <w:szCs w:val="22"/>
        </w:rPr>
        <w:t>ą</w:t>
      </w:r>
      <w:r w:rsidRPr="005A7A1D">
        <w:rPr>
          <w:b/>
          <w:bCs/>
          <w:iCs/>
          <w:sz w:val="22"/>
          <w:szCs w:val="22"/>
        </w:rPr>
        <w:t xml:space="preserve"> serwerów</w:t>
      </w:r>
      <w:r w:rsidR="007E1E4A" w:rsidRPr="005A7A1D">
        <w:rPr>
          <w:b/>
          <w:bCs/>
          <w:iCs/>
          <w:sz w:val="22"/>
          <w:szCs w:val="22"/>
        </w:rPr>
        <w:t>, przełączników sieciowych, serwerów przestrzeni dyskowej i przełączników FC:</w:t>
      </w:r>
    </w:p>
    <w:p w14:paraId="3BC4AD5F" w14:textId="01D343B3" w:rsidR="00A10AB0" w:rsidRPr="005A7A1D" w:rsidRDefault="00A10AB0" w:rsidP="007E1E4A">
      <w:pPr>
        <w:jc w:val="both"/>
        <w:rPr>
          <w:b/>
          <w:bCs/>
          <w:iCs/>
          <w:sz w:val="22"/>
          <w:szCs w:val="22"/>
        </w:rPr>
      </w:pPr>
      <w:r w:rsidRPr="005A7A1D">
        <w:rPr>
          <w:b/>
          <w:bCs/>
          <w:iCs/>
          <w:sz w:val="22"/>
          <w:szCs w:val="22"/>
        </w:rPr>
        <w:t>Część 1:</w:t>
      </w:r>
    </w:p>
    <w:p w14:paraId="65AFAA37" w14:textId="37B9D1F0" w:rsidR="007E1E4A" w:rsidRPr="005A7A1D" w:rsidRDefault="007E1E4A" w:rsidP="007E1E4A">
      <w:pPr>
        <w:pStyle w:val="Akapitzlist"/>
        <w:numPr>
          <w:ilvl w:val="0"/>
          <w:numId w:val="35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iCs/>
        </w:rPr>
      </w:pPr>
      <w:r w:rsidRPr="005A7A1D">
        <w:rPr>
          <w:rFonts w:ascii="Times New Roman" w:hAnsi="Times New Roman" w:cs="Times New Roman"/>
          <w:b/>
        </w:rPr>
        <w:t xml:space="preserve">serwer model  ………………… - </w:t>
      </w:r>
      <w:r w:rsidR="00A10AB0" w:rsidRPr="005A7A1D">
        <w:rPr>
          <w:rFonts w:ascii="Times New Roman" w:hAnsi="Times New Roman" w:cs="Times New Roman"/>
          <w:b/>
        </w:rPr>
        <w:t>7</w:t>
      </w:r>
      <w:r w:rsidRPr="005A7A1D">
        <w:rPr>
          <w:rFonts w:ascii="Times New Roman" w:hAnsi="Times New Roman" w:cs="Times New Roman"/>
          <w:b/>
        </w:rPr>
        <w:t xml:space="preserve"> szt.  </w:t>
      </w:r>
    </w:p>
    <w:p w14:paraId="3BC431AF" w14:textId="77777777" w:rsidR="007E1E4A" w:rsidRPr="005A7A1D" w:rsidRDefault="007E1E4A" w:rsidP="007E1E4A">
      <w:pPr>
        <w:pStyle w:val="Akapitzlist"/>
        <w:numPr>
          <w:ilvl w:val="0"/>
          <w:numId w:val="35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iCs/>
        </w:rPr>
      </w:pPr>
      <w:r w:rsidRPr="005A7A1D">
        <w:rPr>
          <w:rFonts w:ascii="Times New Roman" w:hAnsi="Times New Roman" w:cs="Times New Roman"/>
          <w:b/>
        </w:rPr>
        <w:t>przełącznik sieciowy model  …………………… - 2 szt.</w:t>
      </w:r>
    </w:p>
    <w:p w14:paraId="09475A6A" w14:textId="77777777" w:rsidR="007E1E4A" w:rsidRPr="005A7A1D" w:rsidRDefault="007E1E4A" w:rsidP="00A10AB0">
      <w:pPr>
        <w:pStyle w:val="Akapitzlist"/>
        <w:numPr>
          <w:ilvl w:val="0"/>
          <w:numId w:val="35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iCs/>
        </w:rPr>
      </w:pPr>
      <w:r w:rsidRPr="005A7A1D">
        <w:rPr>
          <w:rFonts w:ascii="Times New Roman" w:hAnsi="Times New Roman" w:cs="Times New Roman"/>
          <w:b/>
        </w:rPr>
        <w:t>przełącznik sieciowy model  …………………… - 2 szt.</w:t>
      </w:r>
    </w:p>
    <w:p w14:paraId="1AF0797C" w14:textId="10930DBB" w:rsidR="00A10AB0" w:rsidRPr="005A7A1D" w:rsidRDefault="00A10AB0" w:rsidP="00A10AB0">
      <w:pPr>
        <w:jc w:val="both"/>
        <w:rPr>
          <w:b/>
          <w:iCs/>
        </w:rPr>
      </w:pPr>
      <w:r w:rsidRPr="005A7A1D">
        <w:rPr>
          <w:b/>
          <w:iCs/>
        </w:rPr>
        <w:t>Część 2:</w:t>
      </w:r>
    </w:p>
    <w:p w14:paraId="3C136E14" w14:textId="0F4ADF76" w:rsidR="00A10AB0" w:rsidRPr="005A7A1D" w:rsidRDefault="007E1E4A" w:rsidP="00A10AB0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b/>
          <w:iCs/>
        </w:rPr>
      </w:pPr>
      <w:r w:rsidRPr="005A7A1D">
        <w:rPr>
          <w:rFonts w:ascii="Times New Roman" w:hAnsi="Times New Roman" w:cs="Times New Roman"/>
          <w:b/>
        </w:rPr>
        <w:t xml:space="preserve">serwer przestrzeni dyskowej model   …………………… - </w:t>
      </w:r>
      <w:r w:rsidR="00A10AB0" w:rsidRPr="005A7A1D">
        <w:rPr>
          <w:rFonts w:ascii="Times New Roman" w:hAnsi="Times New Roman" w:cs="Times New Roman"/>
          <w:b/>
        </w:rPr>
        <w:t>3</w:t>
      </w:r>
      <w:r w:rsidRPr="005A7A1D">
        <w:rPr>
          <w:rFonts w:ascii="Times New Roman" w:hAnsi="Times New Roman" w:cs="Times New Roman"/>
          <w:b/>
        </w:rPr>
        <w:t xml:space="preserve"> szt.</w:t>
      </w:r>
    </w:p>
    <w:p w14:paraId="1202DB4B" w14:textId="17B5FF64" w:rsidR="007E1E4A" w:rsidRPr="005A7A1D" w:rsidRDefault="007E1E4A" w:rsidP="00A10AB0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b/>
          <w:iCs/>
        </w:rPr>
      </w:pPr>
      <w:proofErr w:type="spellStart"/>
      <w:r w:rsidRPr="005A7A1D">
        <w:rPr>
          <w:rFonts w:ascii="Times New Roman" w:hAnsi="Times New Roman" w:cs="Times New Roman"/>
          <w:b/>
        </w:rPr>
        <w:t>switch</w:t>
      </w:r>
      <w:proofErr w:type="spellEnd"/>
      <w:r w:rsidRPr="005A7A1D">
        <w:rPr>
          <w:rFonts w:ascii="Times New Roman" w:hAnsi="Times New Roman" w:cs="Times New Roman"/>
          <w:b/>
        </w:rPr>
        <w:t xml:space="preserve"> FC model …………………. – 2 szt.</w:t>
      </w:r>
    </w:p>
    <w:p w14:paraId="45DE9EB9" w14:textId="15AD02C9" w:rsidR="00650940" w:rsidRPr="005A7A1D" w:rsidRDefault="00041CF2" w:rsidP="007E1E4A">
      <w:pPr>
        <w:jc w:val="both"/>
        <w:rPr>
          <w:b/>
          <w:sz w:val="22"/>
          <w:szCs w:val="22"/>
        </w:rPr>
      </w:pPr>
      <w:r w:rsidRPr="005A7A1D">
        <w:rPr>
          <w:sz w:val="22"/>
          <w:szCs w:val="22"/>
        </w:rPr>
        <w:t>z</w:t>
      </w:r>
      <w:r w:rsidR="00650940" w:rsidRPr="005A7A1D">
        <w:rPr>
          <w:sz w:val="22"/>
          <w:szCs w:val="22"/>
        </w:rPr>
        <w:t>godnie z ofertą Wykonawcy z dnia …………...... r., złożoną w przetargu nieograniczonym nr </w:t>
      </w:r>
      <w:r w:rsidR="006510F2" w:rsidRPr="005A7A1D">
        <w:rPr>
          <w:sz w:val="22"/>
          <w:szCs w:val="22"/>
        </w:rPr>
        <w:t>ZP3/</w:t>
      </w:r>
      <w:r w:rsidR="00104A22" w:rsidRPr="005A7A1D">
        <w:rPr>
          <w:sz w:val="22"/>
          <w:szCs w:val="22"/>
        </w:rPr>
        <w:t>8062</w:t>
      </w:r>
      <w:r w:rsidR="004E47AB" w:rsidRPr="005A7A1D">
        <w:rPr>
          <w:sz w:val="22"/>
          <w:szCs w:val="22"/>
        </w:rPr>
        <w:t>/2</w:t>
      </w:r>
      <w:r w:rsidR="00BC057F" w:rsidRPr="005A7A1D">
        <w:rPr>
          <w:sz w:val="22"/>
          <w:szCs w:val="22"/>
        </w:rPr>
        <w:t>6</w:t>
      </w:r>
      <w:r w:rsidR="00F822E7" w:rsidRPr="005A7A1D">
        <w:rPr>
          <w:sz w:val="22"/>
          <w:szCs w:val="22"/>
        </w:rPr>
        <w:t xml:space="preserve"> (</w:t>
      </w:r>
      <w:r w:rsidR="00BC16CA" w:rsidRPr="005A7A1D">
        <w:rPr>
          <w:sz w:val="22"/>
          <w:szCs w:val="22"/>
        </w:rPr>
        <w:t xml:space="preserve">formularz ofertowy </w:t>
      </w:r>
      <w:r w:rsidR="0082333E" w:rsidRPr="005A7A1D">
        <w:rPr>
          <w:sz w:val="22"/>
          <w:szCs w:val="22"/>
        </w:rPr>
        <w:t>stanowi załącznik nr 1 do niniejszej umowy,</w:t>
      </w:r>
      <w:r w:rsidR="00650940" w:rsidRPr="005A7A1D">
        <w:rPr>
          <w:sz w:val="22"/>
          <w:szCs w:val="22"/>
        </w:rPr>
        <w:t xml:space="preserve"> </w:t>
      </w:r>
      <w:r w:rsidR="00F822E7" w:rsidRPr="005A7A1D">
        <w:rPr>
          <w:sz w:val="22"/>
          <w:szCs w:val="22"/>
        </w:rPr>
        <w:t xml:space="preserve">formularz cenowy stanowi załącznik nr 2 do niniejszej umowy) oraz </w:t>
      </w:r>
      <w:r w:rsidR="00650940" w:rsidRPr="005A7A1D">
        <w:rPr>
          <w:sz w:val="22"/>
          <w:szCs w:val="22"/>
        </w:rPr>
        <w:t>wymogami określonymi w SWZ.</w:t>
      </w:r>
    </w:p>
    <w:p w14:paraId="4B2AB53B" w14:textId="7EC7D4BF" w:rsidR="00CD6319" w:rsidRPr="005A7A1D" w:rsidRDefault="00CD6319" w:rsidP="007E1E4A">
      <w:pPr>
        <w:suppressAutoHyphens/>
        <w:ind w:left="284"/>
        <w:jc w:val="both"/>
        <w:rPr>
          <w:bCs/>
        </w:rPr>
      </w:pPr>
    </w:p>
    <w:p w14:paraId="087BF142" w14:textId="77777777" w:rsidR="00F543CC" w:rsidRPr="005A7A1D" w:rsidRDefault="00F543CC" w:rsidP="00F543CC">
      <w:pPr>
        <w:suppressAutoHyphens/>
        <w:jc w:val="both"/>
        <w:rPr>
          <w:bCs/>
          <w:sz w:val="22"/>
          <w:szCs w:val="22"/>
        </w:rPr>
      </w:pPr>
    </w:p>
    <w:p w14:paraId="2BA326D9" w14:textId="10E530EF" w:rsidR="00FC295C" w:rsidRPr="005A7A1D" w:rsidRDefault="00FC295C" w:rsidP="00902D08">
      <w:pPr>
        <w:tabs>
          <w:tab w:val="left" w:pos="709"/>
          <w:tab w:val="left" w:pos="851"/>
        </w:tabs>
        <w:ind w:right="-1"/>
        <w:jc w:val="both"/>
        <w:rPr>
          <w:b/>
          <w:bCs/>
          <w:sz w:val="22"/>
          <w:szCs w:val="22"/>
        </w:rPr>
      </w:pPr>
      <w:r w:rsidRPr="005A7A1D">
        <w:rPr>
          <w:b/>
          <w:bCs/>
          <w:sz w:val="22"/>
          <w:szCs w:val="22"/>
        </w:rPr>
        <w:sym w:font="Arial" w:char="00A7"/>
      </w:r>
      <w:r w:rsidRPr="005A7A1D">
        <w:rPr>
          <w:b/>
          <w:bCs/>
          <w:sz w:val="22"/>
          <w:szCs w:val="22"/>
        </w:rPr>
        <w:t xml:space="preserve"> 2.</w:t>
      </w:r>
      <w:r w:rsidR="00E616B5" w:rsidRPr="005A7A1D">
        <w:rPr>
          <w:b/>
          <w:bCs/>
          <w:sz w:val="22"/>
          <w:szCs w:val="22"/>
        </w:rPr>
        <w:t xml:space="preserve"> </w:t>
      </w:r>
      <w:r w:rsidRPr="005A7A1D">
        <w:rPr>
          <w:b/>
          <w:bCs/>
          <w:sz w:val="22"/>
          <w:szCs w:val="22"/>
        </w:rPr>
        <w:t>CAŁKOWITA WARTOŚĆ UMOWY</w:t>
      </w:r>
    </w:p>
    <w:p w14:paraId="2D160A5B" w14:textId="27EAAD27" w:rsidR="00921B78" w:rsidRPr="005A7A1D" w:rsidRDefault="00921B78" w:rsidP="00902D08">
      <w:pPr>
        <w:tabs>
          <w:tab w:val="left" w:pos="709"/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F8BA4A8" w14:textId="6EAA733F" w:rsidR="00CD6319" w:rsidRPr="005A7A1D" w:rsidRDefault="00104A22" w:rsidP="00902D08">
      <w:pPr>
        <w:pStyle w:val="Akapitzlist"/>
        <w:numPr>
          <w:ilvl w:val="0"/>
          <w:numId w:val="32"/>
        </w:numPr>
        <w:tabs>
          <w:tab w:val="left" w:pos="851"/>
        </w:tabs>
        <w:spacing w:after="0" w:line="240" w:lineRule="auto"/>
        <w:ind w:left="426" w:right="-1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>Całkowita w</w:t>
      </w:r>
      <w:r w:rsidR="00CD6319" w:rsidRPr="005A7A1D">
        <w:rPr>
          <w:rFonts w:ascii="Times New Roman" w:hAnsi="Times New Roman" w:cs="Times New Roman"/>
        </w:rPr>
        <w:t xml:space="preserve">artość umowy </w:t>
      </w:r>
      <w:r w:rsidRPr="005A7A1D">
        <w:rPr>
          <w:rFonts w:ascii="Times New Roman" w:hAnsi="Times New Roman" w:cs="Times New Roman"/>
        </w:rPr>
        <w:t xml:space="preserve">brutto </w:t>
      </w:r>
      <w:r w:rsidR="00CD6319" w:rsidRPr="005A7A1D">
        <w:rPr>
          <w:rFonts w:ascii="Times New Roman" w:hAnsi="Times New Roman" w:cs="Times New Roman"/>
        </w:rPr>
        <w:t xml:space="preserve">tj. </w:t>
      </w:r>
      <w:r w:rsidRPr="005A7A1D">
        <w:rPr>
          <w:rFonts w:ascii="Times New Roman" w:hAnsi="Times New Roman" w:cs="Times New Roman"/>
        </w:rPr>
        <w:t xml:space="preserve">całkowite </w:t>
      </w:r>
      <w:r w:rsidR="00CD6319" w:rsidRPr="005A7A1D">
        <w:rPr>
          <w:rFonts w:ascii="Times New Roman" w:hAnsi="Times New Roman" w:cs="Times New Roman"/>
        </w:rPr>
        <w:t xml:space="preserve">wynagrodzenie Wykonawcy brutto za prawidłową realizację przedmiotu umowy w zakresie o którym mowa w § 1 wynosi </w:t>
      </w:r>
      <w:r w:rsidR="00CD6319" w:rsidRPr="005A7A1D">
        <w:rPr>
          <w:rFonts w:ascii="Times New Roman" w:hAnsi="Times New Roman" w:cs="Times New Roman"/>
          <w:b/>
          <w:bCs/>
        </w:rPr>
        <w:t xml:space="preserve">…………………… </w:t>
      </w:r>
      <w:r w:rsidR="00CD6319" w:rsidRPr="005A7A1D">
        <w:rPr>
          <w:rFonts w:ascii="Times New Roman" w:hAnsi="Times New Roman" w:cs="Times New Roman"/>
          <w:b/>
        </w:rPr>
        <w:t>zł brutto (słownie: ………………………… złotych …../100)</w:t>
      </w:r>
      <w:r w:rsidR="007E1E4A" w:rsidRPr="005A7A1D">
        <w:rPr>
          <w:rFonts w:ascii="Times New Roman" w:hAnsi="Times New Roman" w:cs="Times New Roman"/>
        </w:rPr>
        <w:t>.</w:t>
      </w:r>
    </w:p>
    <w:p w14:paraId="6C4652EB" w14:textId="6C7D5C2D" w:rsidR="00902D08" w:rsidRPr="005A7A1D" w:rsidRDefault="00CD6319" w:rsidP="00902D08">
      <w:pPr>
        <w:pStyle w:val="Akapitzlist"/>
        <w:numPr>
          <w:ilvl w:val="0"/>
          <w:numId w:val="32"/>
        </w:numPr>
        <w:tabs>
          <w:tab w:val="left" w:pos="851"/>
        </w:tabs>
        <w:spacing w:after="0" w:line="240" w:lineRule="auto"/>
        <w:ind w:left="426" w:right="-1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 xml:space="preserve">Ceny jednostkowe urządzeń zawarte zostały w Formularzu cenowym wykonawcy – załącznik nr </w:t>
      </w:r>
      <w:r w:rsidR="0094790D" w:rsidRPr="005A7A1D">
        <w:rPr>
          <w:rFonts w:ascii="Times New Roman" w:hAnsi="Times New Roman" w:cs="Times New Roman"/>
        </w:rPr>
        <w:t>2</w:t>
      </w:r>
      <w:r w:rsidRPr="005A7A1D">
        <w:rPr>
          <w:rFonts w:ascii="Times New Roman" w:hAnsi="Times New Roman" w:cs="Times New Roman"/>
        </w:rPr>
        <w:t xml:space="preserve"> do umowy. </w:t>
      </w:r>
    </w:p>
    <w:p w14:paraId="1F02BEC6" w14:textId="412405AB" w:rsidR="00902D08" w:rsidRPr="005A7A1D" w:rsidRDefault="00104A22" w:rsidP="00902D08">
      <w:pPr>
        <w:pStyle w:val="Akapitzlist"/>
        <w:numPr>
          <w:ilvl w:val="0"/>
          <w:numId w:val="32"/>
        </w:numPr>
        <w:tabs>
          <w:tab w:val="left" w:pos="851"/>
        </w:tabs>
        <w:spacing w:after="0" w:line="240" w:lineRule="auto"/>
        <w:ind w:left="426" w:right="-1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>Całkowita w</w:t>
      </w:r>
      <w:r w:rsidR="00416E3F" w:rsidRPr="005A7A1D">
        <w:rPr>
          <w:rFonts w:ascii="Times New Roman" w:hAnsi="Times New Roman" w:cs="Times New Roman"/>
        </w:rPr>
        <w:t>artość umowy</w:t>
      </w:r>
      <w:r w:rsidR="00416E3F" w:rsidRPr="005A7A1D">
        <w:rPr>
          <w:rFonts w:ascii="Times New Roman" w:hAnsi="Times New Roman" w:cs="Times New Roman"/>
          <w:b/>
        </w:rPr>
        <w:t xml:space="preserve"> </w:t>
      </w:r>
      <w:r w:rsidR="00416E3F" w:rsidRPr="005A7A1D">
        <w:rPr>
          <w:rFonts w:ascii="Times New Roman" w:hAnsi="Times New Roman" w:cs="Times New Roman"/>
        </w:rPr>
        <w:t xml:space="preserve">obejmuje w szczególności ubezpieczenie, transport, opakowanie, znakowanie, licencje (jeśli dotyczy) oraz dokumentację użytkownika. </w:t>
      </w:r>
    </w:p>
    <w:p w14:paraId="4E38146F" w14:textId="47017C1A" w:rsidR="00B57797" w:rsidRPr="005A7A1D" w:rsidRDefault="008C40CE" w:rsidP="00902D08">
      <w:pPr>
        <w:pStyle w:val="Akapitzlist"/>
        <w:numPr>
          <w:ilvl w:val="0"/>
          <w:numId w:val="32"/>
        </w:numPr>
        <w:tabs>
          <w:tab w:val="left" w:pos="851"/>
        </w:tabs>
        <w:spacing w:after="0" w:line="240" w:lineRule="auto"/>
        <w:ind w:left="426" w:right="-1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  <w:b/>
        </w:rPr>
        <w:t xml:space="preserve">Umowa </w:t>
      </w:r>
      <w:r w:rsidR="0055147A" w:rsidRPr="005A7A1D">
        <w:rPr>
          <w:rFonts w:ascii="Times New Roman" w:hAnsi="Times New Roman" w:cs="Times New Roman"/>
          <w:b/>
        </w:rPr>
        <w:t xml:space="preserve">zawiera podatek VAT </w:t>
      </w:r>
      <w:r w:rsidR="00BA581D" w:rsidRPr="005A7A1D">
        <w:rPr>
          <w:rFonts w:ascii="Times New Roman" w:hAnsi="Times New Roman" w:cs="Times New Roman"/>
          <w:b/>
        </w:rPr>
        <w:t>w wysokości</w:t>
      </w:r>
      <w:r w:rsidR="00732E01" w:rsidRPr="005A7A1D">
        <w:rPr>
          <w:rFonts w:ascii="Times New Roman" w:hAnsi="Times New Roman" w:cs="Times New Roman"/>
          <w:b/>
        </w:rPr>
        <w:t xml:space="preserve"> 0%</w:t>
      </w:r>
      <w:r w:rsidR="00BC057F" w:rsidRPr="005A7A1D">
        <w:rPr>
          <w:rFonts w:ascii="Times New Roman" w:hAnsi="Times New Roman" w:cs="Times New Roman"/>
          <w:b/>
        </w:rPr>
        <w:t>.</w:t>
      </w:r>
    </w:p>
    <w:p w14:paraId="26CC4B74" w14:textId="78986CF8" w:rsidR="00BA581D" w:rsidRPr="005A7A1D" w:rsidRDefault="00BA581D" w:rsidP="00902D08">
      <w:pPr>
        <w:ind w:left="426"/>
        <w:jc w:val="both"/>
        <w:rPr>
          <w:sz w:val="22"/>
          <w:szCs w:val="22"/>
        </w:rPr>
      </w:pPr>
      <w:r w:rsidRPr="005A7A1D">
        <w:rPr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5A7A1D">
        <w:rPr>
          <w:sz w:val="22"/>
          <w:szCs w:val="22"/>
        </w:rPr>
        <w:t>lit.a</w:t>
      </w:r>
      <w:proofErr w:type="spellEnd"/>
      <w:r w:rsidRPr="005A7A1D">
        <w:rPr>
          <w:sz w:val="22"/>
          <w:szCs w:val="22"/>
        </w:rPr>
        <w:t>) ustawy z dnia 11 marca 2004 r. o podatku od towarów i usług (</w:t>
      </w:r>
      <w:bookmarkStart w:id="0" w:name="_Hlk212116682"/>
      <w:r w:rsidRPr="005A7A1D">
        <w:rPr>
          <w:sz w:val="22"/>
          <w:szCs w:val="22"/>
        </w:rPr>
        <w:t xml:space="preserve">tekst jednolity Dz.U. </w:t>
      </w:r>
      <w:proofErr w:type="spellStart"/>
      <w:r w:rsidRPr="005A7A1D">
        <w:rPr>
          <w:sz w:val="22"/>
          <w:szCs w:val="22"/>
        </w:rPr>
        <w:t>t.j</w:t>
      </w:r>
      <w:proofErr w:type="spellEnd"/>
      <w:r w:rsidRPr="005A7A1D">
        <w:rPr>
          <w:sz w:val="22"/>
          <w:szCs w:val="22"/>
        </w:rPr>
        <w:t>. z 202</w:t>
      </w:r>
      <w:r w:rsidR="009A4B94" w:rsidRPr="005A7A1D">
        <w:rPr>
          <w:sz w:val="22"/>
          <w:szCs w:val="22"/>
        </w:rPr>
        <w:t>5</w:t>
      </w:r>
      <w:r w:rsidRPr="005A7A1D">
        <w:rPr>
          <w:sz w:val="22"/>
          <w:szCs w:val="22"/>
        </w:rPr>
        <w:t xml:space="preserve"> r , poz.</w:t>
      </w:r>
      <w:r w:rsidR="009A4B94" w:rsidRPr="005A7A1D">
        <w:rPr>
          <w:sz w:val="22"/>
          <w:szCs w:val="22"/>
        </w:rPr>
        <w:t xml:space="preserve"> 775</w:t>
      </w:r>
      <w:bookmarkEnd w:id="0"/>
      <w:r w:rsidRPr="005A7A1D">
        <w:rPr>
          <w:sz w:val="22"/>
          <w:szCs w:val="22"/>
        </w:rPr>
        <w:t>)</w:t>
      </w:r>
      <w:r w:rsidR="00BC057F" w:rsidRPr="005A7A1D">
        <w:rPr>
          <w:sz w:val="22"/>
          <w:szCs w:val="22"/>
        </w:rPr>
        <w:t>.</w:t>
      </w:r>
    </w:p>
    <w:p w14:paraId="73DCE119" w14:textId="5C308B40" w:rsidR="002E3BC4" w:rsidRPr="005A7A1D" w:rsidRDefault="00EF718C" w:rsidP="00902D08">
      <w:pPr>
        <w:tabs>
          <w:tab w:val="left" w:pos="851"/>
        </w:tabs>
        <w:ind w:left="426" w:right="-1"/>
        <w:jc w:val="both"/>
        <w:rPr>
          <w:sz w:val="22"/>
          <w:szCs w:val="22"/>
        </w:rPr>
      </w:pPr>
      <w:r w:rsidRPr="005A7A1D">
        <w:rPr>
          <w:sz w:val="22"/>
          <w:szCs w:val="22"/>
        </w:rPr>
        <w:lastRenderedPageBreak/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 w:rsidRPr="005A7A1D">
        <w:rPr>
          <w:sz w:val="22"/>
          <w:szCs w:val="22"/>
        </w:rPr>
        <w:t xml:space="preserve">, zgodnie z postanowieniami § </w:t>
      </w:r>
      <w:r w:rsidR="00133693" w:rsidRPr="005A7A1D">
        <w:rPr>
          <w:sz w:val="22"/>
          <w:szCs w:val="22"/>
        </w:rPr>
        <w:t>9</w:t>
      </w:r>
      <w:r w:rsidR="00E749BF" w:rsidRPr="005A7A1D">
        <w:rPr>
          <w:sz w:val="22"/>
          <w:szCs w:val="22"/>
        </w:rPr>
        <w:t xml:space="preserve"> ust. 2</w:t>
      </w:r>
      <w:r w:rsidR="00AD137B" w:rsidRPr="005A7A1D">
        <w:rPr>
          <w:sz w:val="22"/>
          <w:szCs w:val="22"/>
        </w:rPr>
        <w:t xml:space="preserve"> lit.</w:t>
      </w:r>
      <w:r w:rsidR="008C71A3" w:rsidRPr="005A7A1D">
        <w:rPr>
          <w:sz w:val="22"/>
          <w:szCs w:val="22"/>
        </w:rPr>
        <w:t xml:space="preserve"> c).</w:t>
      </w:r>
    </w:p>
    <w:p w14:paraId="0D3AF564" w14:textId="77777777" w:rsidR="00CD6319" w:rsidRPr="005A7A1D" w:rsidRDefault="00CD6319" w:rsidP="00EF718C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5D1B3794" w14:textId="77777777" w:rsidR="00FC295C" w:rsidRPr="005A7A1D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5A7A1D">
        <w:rPr>
          <w:b/>
          <w:bCs/>
          <w:sz w:val="22"/>
          <w:szCs w:val="22"/>
        </w:rPr>
        <w:sym w:font="Arial" w:char="00A7"/>
      </w:r>
      <w:r w:rsidRPr="005A7A1D">
        <w:rPr>
          <w:b/>
          <w:bCs/>
          <w:sz w:val="22"/>
          <w:szCs w:val="22"/>
        </w:rPr>
        <w:t xml:space="preserve">  3.</w:t>
      </w:r>
      <w:r w:rsidRPr="005A7A1D">
        <w:rPr>
          <w:b/>
          <w:bCs/>
          <w:sz w:val="22"/>
          <w:szCs w:val="22"/>
        </w:rPr>
        <w:tab/>
        <w:t>TERMIN DOSTAWY.</w:t>
      </w:r>
    </w:p>
    <w:p w14:paraId="78300F31" w14:textId="77777777" w:rsidR="00A12E32" w:rsidRPr="005A7A1D" w:rsidRDefault="00A12E32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7161DCA8" w14:textId="7F8D1EEE" w:rsidR="00CC5E33" w:rsidRPr="005A7A1D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 xml:space="preserve">Przedmiot </w:t>
      </w:r>
      <w:r w:rsidR="00E9499B" w:rsidRPr="005A7A1D">
        <w:rPr>
          <w:rFonts w:ascii="Times New Roman" w:hAnsi="Times New Roman" w:cs="Times New Roman"/>
        </w:rPr>
        <w:t xml:space="preserve">umowy </w:t>
      </w:r>
      <w:r w:rsidRPr="005A7A1D">
        <w:rPr>
          <w:rFonts w:ascii="Times New Roman" w:hAnsi="Times New Roman" w:cs="Times New Roman"/>
        </w:rPr>
        <w:t>będzie dostarczony</w:t>
      </w:r>
      <w:r w:rsidR="002E3BC4" w:rsidRPr="005A7A1D">
        <w:rPr>
          <w:rFonts w:ascii="Times New Roman" w:hAnsi="Times New Roman" w:cs="Times New Roman"/>
        </w:rPr>
        <w:t xml:space="preserve"> w stanie fabrycznie nowym</w:t>
      </w:r>
      <w:r w:rsidRPr="005A7A1D">
        <w:rPr>
          <w:rFonts w:ascii="Times New Roman" w:hAnsi="Times New Roman" w:cs="Times New Roman"/>
        </w:rPr>
        <w:t xml:space="preserve"> do miejsc dostawy</w:t>
      </w:r>
      <w:r w:rsidR="007A33A0" w:rsidRPr="005A7A1D">
        <w:rPr>
          <w:rFonts w:ascii="Times New Roman" w:hAnsi="Times New Roman" w:cs="Times New Roman"/>
        </w:rPr>
        <w:t>, w budynku/ach Zamawiającego na terenie Poznania,</w:t>
      </w:r>
      <w:r w:rsidRPr="005A7A1D">
        <w:rPr>
          <w:rFonts w:ascii="Times New Roman" w:hAnsi="Times New Roman" w:cs="Times New Roman"/>
        </w:rPr>
        <w:t xml:space="preserve"> (wskazan</w:t>
      </w:r>
      <w:r w:rsidR="008C71A3" w:rsidRPr="005A7A1D">
        <w:rPr>
          <w:rFonts w:ascii="Times New Roman" w:hAnsi="Times New Roman" w:cs="Times New Roman"/>
        </w:rPr>
        <w:t>ych</w:t>
      </w:r>
      <w:r w:rsidRPr="005A7A1D">
        <w:rPr>
          <w:rFonts w:ascii="Times New Roman" w:hAnsi="Times New Roman" w:cs="Times New Roman"/>
        </w:rPr>
        <w:t xml:space="preserve"> w ust. </w:t>
      </w:r>
      <w:r w:rsidR="00323C16" w:rsidRPr="005A7A1D">
        <w:rPr>
          <w:rFonts w:ascii="Times New Roman" w:hAnsi="Times New Roman" w:cs="Times New Roman"/>
        </w:rPr>
        <w:t>8</w:t>
      </w:r>
      <w:r w:rsidRPr="005A7A1D">
        <w:rPr>
          <w:rFonts w:ascii="Times New Roman" w:hAnsi="Times New Roman" w:cs="Times New Roman"/>
        </w:rPr>
        <w:t>) w terminie nie dłuższym niż</w:t>
      </w:r>
      <w:r w:rsidR="00CC5E33" w:rsidRPr="005A7A1D">
        <w:rPr>
          <w:rFonts w:ascii="Times New Roman" w:hAnsi="Times New Roman" w:cs="Times New Roman"/>
        </w:rPr>
        <w:t>:</w:t>
      </w:r>
    </w:p>
    <w:p w14:paraId="137C50F7" w14:textId="23ECEA21" w:rsidR="00EE767B" w:rsidRPr="005A7A1D" w:rsidRDefault="00FF2C38" w:rsidP="00CC5E33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  <w:b/>
        </w:rPr>
        <w:t>90</w:t>
      </w:r>
      <w:r w:rsidR="00EE767B" w:rsidRPr="005A7A1D">
        <w:rPr>
          <w:rFonts w:ascii="Times New Roman" w:hAnsi="Times New Roman" w:cs="Times New Roman"/>
          <w:b/>
        </w:rPr>
        <w:t xml:space="preserve"> dni</w:t>
      </w:r>
      <w:r w:rsidR="00EE767B" w:rsidRPr="005A7A1D">
        <w:rPr>
          <w:rFonts w:ascii="Times New Roman" w:hAnsi="Times New Roman" w:cs="Times New Roman"/>
        </w:rPr>
        <w:t xml:space="preserve"> od dnia zawarcia umowy</w:t>
      </w:r>
      <w:r w:rsidR="00CC5E33" w:rsidRPr="005A7A1D">
        <w:rPr>
          <w:rFonts w:ascii="Times New Roman" w:hAnsi="Times New Roman" w:cs="Times New Roman"/>
        </w:rPr>
        <w:t xml:space="preserve">  </w:t>
      </w:r>
      <w:r w:rsidR="00EE767B" w:rsidRPr="005A7A1D">
        <w:rPr>
          <w:rFonts w:ascii="Times New Roman" w:hAnsi="Times New Roman" w:cs="Times New Roman"/>
        </w:rPr>
        <w:t xml:space="preserve"> i otrzymania przez Wykonawcę </w:t>
      </w:r>
      <w:r w:rsidR="00323C16" w:rsidRPr="005A7A1D">
        <w:rPr>
          <w:rFonts w:ascii="Times New Roman" w:hAnsi="Times New Roman" w:cs="Times New Roman"/>
        </w:rPr>
        <w:t xml:space="preserve"> </w:t>
      </w:r>
      <w:r w:rsidR="00EE767B" w:rsidRPr="005A7A1D">
        <w:rPr>
          <w:rFonts w:ascii="Times New Roman" w:hAnsi="Times New Roman" w:cs="Times New Roman"/>
        </w:rPr>
        <w:t xml:space="preserve">potwierdzenia właściwego organu nadzorującego Zamawiającego zgodnie z art. 83 ust. 14 pkt 1 w związku z art. 83 ust.1 pkt 26 </w:t>
      </w:r>
      <w:proofErr w:type="spellStart"/>
      <w:r w:rsidR="00EE767B" w:rsidRPr="005A7A1D">
        <w:rPr>
          <w:rFonts w:ascii="Times New Roman" w:hAnsi="Times New Roman" w:cs="Times New Roman"/>
        </w:rPr>
        <w:t>lit.a</w:t>
      </w:r>
      <w:proofErr w:type="spellEnd"/>
      <w:r w:rsidR="00EE767B" w:rsidRPr="005A7A1D">
        <w:rPr>
          <w:rFonts w:ascii="Times New Roman" w:hAnsi="Times New Roman" w:cs="Times New Roman"/>
        </w:rPr>
        <w:t xml:space="preserve">) ustawy z dnia 11 marca 2004 r. o podatku od towarów i usług (tekst jednolity Dz.U. </w:t>
      </w:r>
      <w:proofErr w:type="spellStart"/>
      <w:r w:rsidR="00EE767B" w:rsidRPr="005A7A1D">
        <w:rPr>
          <w:rFonts w:ascii="Times New Roman" w:hAnsi="Times New Roman" w:cs="Times New Roman"/>
        </w:rPr>
        <w:t>t.j</w:t>
      </w:r>
      <w:proofErr w:type="spellEnd"/>
      <w:r w:rsidR="00EE767B" w:rsidRPr="005A7A1D">
        <w:rPr>
          <w:rFonts w:ascii="Times New Roman" w:hAnsi="Times New Roman" w:cs="Times New Roman"/>
        </w:rPr>
        <w:t>. z 2025 r , poz. 775) lub otrzymania przez Wykonawcę informacji, że nie ma możliwości wydania takiego potwierdzenia przez właściwy organ nadzorujący Zamawiającego</w:t>
      </w:r>
      <w:r w:rsidR="00104A22" w:rsidRPr="005A7A1D">
        <w:rPr>
          <w:rFonts w:ascii="Times New Roman" w:hAnsi="Times New Roman" w:cs="Times New Roman"/>
        </w:rPr>
        <w:t>.</w:t>
      </w:r>
    </w:p>
    <w:p w14:paraId="194F8B56" w14:textId="561BEBCC" w:rsidR="00EE767B" w:rsidRPr="005A7A1D" w:rsidRDefault="00EE767B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 xml:space="preserve">W przypadku zgłoszenia przez Zamawiającego zastrzeżeń odnośnie realizacji </w:t>
      </w:r>
      <w:r w:rsidR="00970195" w:rsidRPr="005A7A1D">
        <w:rPr>
          <w:rFonts w:ascii="Times New Roman" w:hAnsi="Times New Roman" w:cs="Times New Roman"/>
        </w:rPr>
        <w:t xml:space="preserve">danego zakresu </w:t>
      </w:r>
      <w:r w:rsidRPr="005A7A1D">
        <w:rPr>
          <w:rFonts w:ascii="Times New Roman" w:hAnsi="Times New Roman" w:cs="Times New Roman"/>
        </w:rPr>
        <w:t xml:space="preserve">przedmiotu umowy, w tym co do jakości towaru lub wykonania przedmiotu umowy, braku wymaganych dokumentów lub zamówionej ilości   przedmiotu umowy, podczas dokonywania jego odbioru, Zamawiający może odmówić podpisania </w:t>
      </w:r>
      <w:r w:rsidR="00970195" w:rsidRPr="005A7A1D">
        <w:rPr>
          <w:rFonts w:ascii="Times New Roman" w:hAnsi="Times New Roman" w:cs="Times New Roman"/>
        </w:rPr>
        <w:t xml:space="preserve">danego </w:t>
      </w:r>
      <w:r w:rsidRPr="005A7A1D">
        <w:rPr>
          <w:rFonts w:ascii="Times New Roman" w:hAnsi="Times New Roman" w:cs="Times New Roman"/>
        </w:rPr>
        <w:t>protokołu odbioru, a Wykonawca zobowiązany jest ponownie wykonać przedmiot umowy</w:t>
      </w:r>
      <w:r w:rsidR="00970195" w:rsidRPr="005A7A1D">
        <w:rPr>
          <w:rFonts w:ascii="Times New Roman" w:hAnsi="Times New Roman" w:cs="Times New Roman"/>
        </w:rPr>
        <w:t xml:space="preserve"> </w:t>
      </w:r>
      <w:r w:rsidRPr="005A7A1D">
        <w:rPr>
          <w:rFonts w:ascii="Times New Roman" w:hAnsi="Times New Roman" w:cs="Times New Roman"/>
        </w:rPr>
        <w:t xml:space="preserve">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779EA68A" w14:textId="77777777" w:rsidR="00EE767B" w:rsidRPr="005A7A1D" w:rsidRDefault="00EE767B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>Za dni robocze uważa się dni pracy Zamawiającego tj. dni od pn.-pt. godz. 8.00 -15.00, za wyjątkiem dni ustawowo wolnych od pracy.</w:t>
      </w:r>
    </w:p>
    <w:p w14:paraId="51A5E21C" w14:textId="476AC700" w:rsidR="00EE767B" w:rsidRPr="005A7A1D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>Wykonawca dostarczy przedmiot umowy na własny koszt i ryzyko do miejsc</w:t>
      </w:r>
      <w:r w:rsidR="00EE767B" w:rsidRPr="005A7A1D">
        <w:rPr>
          <w:rFonts w:ascii="Times New Roman" w:hAnsi="Times New Roman" w:cs="Times New Roman"/>
        </w:rPr>
        <w:t>a</w:t>
      </w:r>
      <w:r w:rsidRPr="005A7A1D">
        <w:rPr>
          <w:rFonts w:ascii="Times New Roman" w:hAnsi="Times New Roman" w:cs="Times New Roman"/>
        </w:rPr>
        <w:t xml:space="preserve"> dostawy wskazan</w:t>
      </w:r>
      <w:r w:rsidR="00EE767B" w:rsidRPr="005A7A1D">
        <w:rPr>
          <w:rFonts w:ascii="Times New Roman" w:hAnsi="Times New Roman" w:cs="Times New Roman"/>
        </w:rPr>
        <w:t>ego</w:t>
      </w:r>
      <w:r w:rsidRPr="005A7A1D">
        <w:rPr>
          <w:rFonts w:ascii="Times New Roman" w:hAnsi="Times New Roman" w:cs="Times New Roman"/>
        </w:rPr>
        <w:t xml:space="preserve"> w ust. </w:t>
      </w:r>
      <w:r w:rsidR="0091341A" w:rsidRPr="005A7A1D">
        <w:rPr>
          <w:rFonts w:ascii="Times New Roman" w:hAnsi="Times New Roman" w:cs="Times New Roman"/>
        </w:rPr>
        <w:t>8</w:t>
      </w:r>
      <w:r w:rsidR="00693A88" w:rsidRPr="005A7A1D">
        <w:rPr>
          <w:rFonts w:ascii="Times New Roman" w:hAnsi="Times New Roman" w:cs="Times New Roman"/>
        </w:rPr>
        <w:t xml:space="preserve">. </w:t>
      </w:r>
    </w:p>
    <w:p w14:paraId="263B65EF" w14:textId="0826E610" w:rsidR="00EE767B" w:rsidRPr="005A7A1D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 xml:space="preserve">Po realizacji przedmiotu </w:t>
      </w:r>
      <w:r w:rsidR="00301850" w:rsidRPr="005A7A1D">
        <w:rPr>
          <w:rFonts w:ascii="Times New Roman" w:hAnsi="Times New Roman" w:cs="Times New Roman"/>
        </w:rPr>
        <w:t>umowy</w:t>
      </w:r>
      <w:r w:rsidRPr="005A7A1D">
        <w:rPr>
          <w:rFonts w:ascii="Times New Roman" w:hAnsi="Times New Roman" w:cs="Times New Roman"/>
        </w:rPr>
        <w:t xml:space="preserve"> </w:t>
      </w:r>
      <w:r w:rsidR="009A79E7" w:rsidRPr="005A7A1D">
        <w:rPr>
          <w:rFonts w:ascii="Times New Roman" w:hAnsi="Times New Roman" w:cs="Times New Roman"/>
        </w:rPr>
        <w:t xml:space="preserve">w danym zakresie </w:t>
      </w:r>
      <w:r w:rsidRPr="005A7A1D">
        <w:rPr>
          <w:rFonts w:ascii="Times New Roman" w:hAnsi="Times New Roman" w:cs="Times New Roman"/>
        </w:rPr>
        <w:t>obie strony podpiszą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9A79E7" w:rsidRPr="005A7A1D">
        <w:rPr>
          <w:rFonts w:ascii="Times New Roman" w:hAnsi="Times New Roman" w:cs="Times New Roman"/>
        </w:rPr>
        <w:t xml:space="preserve"> </w:t>
      </w:r>
      <w:r w:rsidR="007A33A0" w:rsidRPr="005A7A1D">
        <w:rPr>
          <w:rFonts w:ascii="Times New Roman" w:hAnsi="Times New Roman" w:cs="Times New Roman"/>
        </w:rPr>
        <w:t xml:space="preserve">i oprogramowania </w:t>
      </w:r>
      <w:r w:rsidR="009A79E7" w:rsidRPr="005A7A1D">
        <w:rPr>
          <w:rFonts w:ascii="Times New Roman" w:hAnsi="Times New Roman" w:cs="Times New Roman"/>
        </w:rPr>
        <w:t xml:space="preserve">wraz ze wskazaniem </w:t>
      </w:r>
      <w:r w:rsidR="007E1E4A" w:rsidRPr="005A7A1D">
        <w:rPr>
          <w:rFonts w:ascii="Times New Roman" w:hAnsi="Times New Roman" w:cs="Times New Roman"/>
        </w:rPr>
        <w:t>modelu sprzętu</w:t>
      </w:r>
      <w:r w:rsidR="008C71A3" w:rsidRPr="005A7A1D">
        <w:rPr>
          <w:rFonts w:ascii="Times New Roman" w:hAnsi="Times New Roman" w:cs="Times New Roman"/>
        </w:rPr>
        <w:t xml:space="preserve"> (licencje – jeśli dotyczy)</w:t>
      </w:r>
      <w:r w:rsidRPr="005A7A1D">
        <w:rPr>
          <w:rFonts w:ascii="Times New Roman" w:hAnsi="Times New Roman" w:cs="Times New Roman"/>
        </w:rPr>
        <w:t xml:space="preserve">, wszystkie warunki gwarancji i serwisu z </w:t>
      </w:r>
      <w:r w:rsidR="000218EB" w:rsidRPr="005A7A1D">
        <w:rPr>
          <w:rFonts w:ascii="Times New Roman" w:hAnsi="Times New Roman" w:cs="Times New Roman"/>
        </w:rPr>
        <w:t xml:space="preserve">odpowiednio </w:t>
      </w:r>
      <w:r w:rsidRPr="005A7A1D">
        <w:rPr>
          <w:rFonts w:ascii="Times New Roman" w:hAnsi="Times New Roman" w:cs="Times New Roman"/>
        </w:rPr>
        <w:t>§ 5</w:t>
      </w:r>
      <w:r w:rsidR="000218EB" w:rsidRPr="005A7A1D">
        <w:rPr>
          <w:rFonts w:ascii="Times New Roman" w:hAnsi="Times New Roman" w:cs="Times New Roman"/>
        </w:rPr>
        <w:t xml:space="preserve"> lub § 6</w:t>
      </w:r>
      <w:r w:rsidRPr="005A7A1D">
        <w:rPr>
          <w:rFonts w:ascii="Times New Roman" w:hAnsi="Times New Roman" w:cs="Times New Roman"/>
        </w:rPr>
        <w:t xml:space="preserve"> umowy oraz numer kontaktowy do Wykonawcy </w:t>
      </w:r>
      <w:r w:rsidR="00752130" w:rsidRPr="005A7A1D">
        <w:rPr>
          <w:rFonts w:ascii="Times New Roman" w:hAnsi="Times New Roman" w:cs="Times New Roman"/>
        </w:rPr>
        <w:t xml:space="preserve">i podmiotu </w:t>
      </w:r>
      <w:proofErr w:type="spellStart"/>
      <w:r w:rsidR="00752130" w:rsidRPr="005A7A1D">
        <w:rPr>
          <w:rFonts w:ascii="Times New Roman" w:hAnsi="Times New Roman" w:cs="Times New Roman"/>
        </w:rPr>
        <w:t>serwisujacego</w:t>
      </w:r>
      <w:proofErr w:type="spellEnd"/>
      <w:r w:rsidR="00752130" w:rsidRPr="005A7A1D">
        <w:rPr>
          <w:rFonts w:ascii="Times New Roman" w:hAnsi="Times New Roman" w:cs="Times New Roman"/>
        </w:rPr>
        <w:t xml:space="preserve"> </w:t>
      </w:r>
      <w:r w:rsidRPr="005A7A1D">
        <w:rPr>
          <w:rFonts w:ascii="Times New Roman" w:hAnsi="Times New Roman" w:cs="Times New Roman"/>
        </w:rPr>
        <w:t xml:space="preserve">na wypadek awarii i podpis użytkownika. </w:t>
      </w:r>
      <w:r w:rsidRPr="005A7A1D">
        <w:rPr>
          <w:rFonts w:ascii="Times New Roman" w:hAnsi="Times New Roman" w:cs="Times New Roman"/>
          <w:szCs w:val="19"/>
        </w:rPr>
        <w:t xml:space="preserve">Protokół będzie również zawierał informację o sprawdzeniu poprawności działania urządzenia. </w:t>
      </w:r>
    </w:p>
    <w:p w14:paraId="0A025A50" w14:textId="033FE745" w:rsidR="00EE767B" w:rsidRPr="005A7A1D" w:rsidRDefault="00355976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>P</w:t>
      </w:r>
      <w:r w:rsidR="00A12E32" w:rsidRPr="005A7A1D">
        <w:rPr>
          <w:rFonts w:ascii="Times New Roman" w:hAnsi="Times New Roman" w:cs="Times New Roman"/>
        </w:rPr>
        <w:t>rotok</w:t>
      </w:r>
      <w:r w:rsidRPr="005A7A1D">
        <w:rPr>
          <w:rFonts w:ascii="Times New Roman" w:hAnsi="Times New Roman" w:cs="Times New Roman"/>
        </w:rPr>
        <w:t xml:space="preserve">ół </w:t>
      </w:r>
      <w:r w:rsidR="00A12E32" w:rsidRPr="005A7A1D">
        <w:rPr>
          <w:rFonts w:ascii="Times New Roman" w:hAnsi="Times New Roman" w:cs="Times New Roman"/>
        </w:rPr>
        <w:t xml:space="preserve">Wykonawca przekaże </w:t>
      </w:r>
      <w:r w:rsidR="009A79E7" w:rsidRPr="005A7A1D">
        <w:rPr>
          <w:rFonts w:ascii="Times New Roman" w:hAnsi="Times New Roman" w:cs="Times New Roman"/>
        </w:rPr>
        <w:t xml:space="preserve">odpowiedniemu </w:t>
      </w:r>
      <w:r w:rsidR="00A12E32" w:rsidRPr="005A7A1D">
        <w:rPr>
          <w:rFonts w:ascii="Times New Roman" w:hAnsi="Times New Roman" w:cs="Times New Roman"/>
        </w:rPr>
        <w:t>użytkownikowi</w:t>
      </w:r>
      <w:r w:rsidR="009A79E7" w:rsidRPr="005A7A1D">
        <w:rPr>
          <w:rFonts w:ascii="Times New Roman" w:hAnsi="Times New Roman" w:cs="Times New Roman"/>
        </w:rPr>
        <w:t>,</w:t>
      </w:r>
      <w:r w:rsidR="00A12E32" w:rsidRPr="005A7A1D">
        <w:rPr>
          <w:rFonts w:ascii="Times New Roman" w:hAnsi="Times New Roman" w:cs="Times New Roman"/>
        </w:rPr>
        <w:t xml:space="preserve"> </w:t>
      </w:r>
      <w:r w:rsidR="009A79E7" w:rsidRPr="005A7A1D">
        <w:rPr>
          <w:rFonts w:ascii="Times New Roman" w:hAnsi="Times New Roman" w:cs="Times New Roman"/>
        </w:rPr>
        <w:t xml:space="preserve">wskazanemu w ust. 8, </w:t>
      </w:r>
      <w:r w:rsidR="002B4B79" w:rsidRPr="005A7A1D">
        <w:rPr>
          <w:rFonts w:ascii="Times New Roman" w:hAnsi="Times New Roman" w:cs="Times New Roman"/>
        </w:rPr>
        <w:t xml:space="preserve">drogą elektroniczną  na adres mailowy użytkownika wskazany w </w:t>
      </w:r>
      <w:r w:rsidR="00970195" w:rsidRPr="005A7A1D">
        <w:rPr>
          <w:rFonts w:ascii="Times New Roman" w:hAnsi="Times New Roman" w:cs="Times New Roman"/>
        </w:rPr>
        <w:t xml:space="preserve">ust. </w:t>
      </w:r>
      <w:r w:rsidR="0091341A" w:rsidRPr="005A7A1D">
        <w:rPr>
          <w:rFonts w:ascii="Times New Roman" w:hAnsi="Times New Roman" w:cs="Times New Roman"/>
        </w:rPr>
        <w:t>8</w:t>
      </w:r>
      <w:r w:rsidR="00693A88" w:rsidRPr="005A7A1D">
        <w:rPr>
          <w:rFonts w:ascii="Times New Roman" w:hAnsi="Times New Roman" w:cs="Times New Roman"/>
        </w:rPr>
        <w:t xml:space="preserve"> </w:t>
      </w:r>
      <w:r w:rsidR="00A12E32" w:rsidRPr="005A7A1D">
        <w:rPr>
          <w:rFonts w:ascii="Times New Roman" w:hAnsi="Times New Roman" w:cs="Times New Roman"/>
        </w:rPr>
        <w:t xml:space="preserve">w ciągu </w:t>
      </w:r>
      <w:r w:rsidR="00EE767B" w:rsidRPr="005A7A1D">
        <w:rPr>
          <w:rFonts w:ascii="Times New Roman" w:hAnsi="Times New Roman" w:cs="Times New Roman"/>
        </w:rPr>
        <w:t>3</w:t>
      </w:r>
      <w:r w:rsidR="00A12E32" w:rsidRPr="005A7A1D">
        <w:rPr>
          <w:rFonts w:ascii="Times New Roman" w:hAnsi="Times New Roman" w:cs="Times New Roman"/>
        </w:rPr>
        <w:t xml:space="preserve"> dni roboczych od daty </w:t>
      </w:r>
      <w:r w:rsidRPr="005A7A1D">
        <w:rPr>
          <w:rFonts w:ascii="Times New Roman" w:hAnsi="Times New Roman" w:cs="Times New Roman"/>
        </w:rPr>
        <w:t>realizacji zamówienia</w:t>
      </w:r>
      <w:r w:rsidR="002B4B79" w:rsidRPr="005A7A1D">
        <w:rPr>
          <w:rFonts w:ascii="Times New Roman" w:hAnsi="Times New Roman" w:cs="Times New Roman"/>
        </w:rPr>
        <w:t>.</w:t>
      </w:r>
      <w:r w:rsidRPr="005A7A1D">
        <w:rPr>
          <w:rFonts w:ascii="Times New Roman" w:hAnsi="Times New Roman" w:cs="Times New Roman"/>
        </w:rPr>
        <w:t xml:space="preserve"> </w:t>
      </w:r>
    </w:p>
    <w:p w14:paraId="09B807F6" w14:textId="77777777" w:rsidR="00EE767B" w:rsidRPr="005A7A1D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>Wykonawca zobowiązuje się do powiadomienia Zamawiającego o wysyłce przedmiotu umowy nie później niż 3 dni robocze przed planowanym terminem dostawy.</w:t>
      </w:r>
    </w:p>
    <w:p w14:paraId="054B1F16" w14:textId="77777777" w:rsidR="00EE767B" w:rsidRPr="005A7A1D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  <w:bCs/>
        </w:rPr>
        <w:t>Miejsca dostawy i osoby uprawnione do kontaktu z Wykonawcą i odbioru sprzętu (Użytkownicy):</w:t>
      </w:r>
      <w:r w:rsidR="00EE767B" w:rsidRPr="005A7A1D">
        <w:rPr>
          <w:rFonts w:ascii="Times New Roman" w:hAnsi="Times New Roman" w:cs="Times New Roman"/>
          <w:bCs/>
        </w:rPr>
        <w:t xml:space="preserve"> </w:t>
      </w:r>
      <w:r w:rsidR="00BC16CA" w:rsidRPr="005A7A1D">
        <w:rPr>
          <w:rFonts w:ascii="Times New Roman" w:hAnsi="Times New Roman" w:cs="Times New Roman"/>
          <w:bCs/>
          <w:iCs/>
        </w:rPr>
        <w:t>…………………………………………………itd.………………………….</w:t>
      </w:r>
    </w:p>
    <w:p w14:paraId="3E5136FA" w14:textId="77777777" w:rsidR="00902D08" w:rsidRPr="005A7A1D" w:rsidRDefault="00902D08" w:rsidP="00902D08">
      <w:pPr>
        <w:pStyle w:val="Akapitzlist"/>
        <w:tabs>
          <w:tab w:val="left" w:pos="284"/>
        </w:tabs>
        <w:spacing w:after="0" w:line="240" w:lineRule="auto"/>
        <w:ind w:left="284" w:right="-1"/>
        <w:jc w:val="both"/>
      </w:pPr>
    </w:p>
    <w:p w14:paraId="24EE46C4" w14:textId="77777777" w:rsidR="00317054" w:rsidRPr="005A7A1D" w:rsidRDefault="00317054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28CD120A" w14:textId="77777777" w:rsidR="00FC295C" w:rsidRPr="005A7A1D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5A7A1D">
        <w:rPr>
          <w:b/>
          <w:bCs/>
          <w:sz w:val="22"/>
          <w:szCs w:val="22"/>
        </w:rPr>
        <w:sym w:font="Arial" w:char="00A7"/>
      </w:r>
      <w:r w:rsidRPr="005A7A1D">
        <w:rPr>
          <w:b/>
          <w:bCs/>
          <w:sz w:val="22"/>
          <w:szCs w:val="22"/>
        </w:rPr>
        <w:t xml:space="preserve"> 4.</w:t>
      </w:r>
      <w:r w:rsidR="00A3132B" w:rsidRPr="005A7A1D">
        <w:rPr>
          <w:b/>
          <w:bCs/>
          <w:sz w:val="22"/>
          <w:szCs w:val="22"/>
        </w:rPr>
        <w:t xml:space="preserve"> </w:t>
      </w:r>
      <w:r w:rsidRPr="005A7A1D">
        <w:rPr>
          <w:b/>
          <w:bCs/>
          <w:sz w:val="22"/>
          <w:szCs w:val="22"/>
        </w:rPr>
        <w:t>WYMAGANE DOKUMENTY DOSTAWY</w:t>
      </w:r>
    </w:p>
    <w:p w14:paraId="5E39C05E" w14:textId="77777777" w:rsidR="00FC295C" w:rsidRPr="005A7A1D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6895B737" w14:textId="71494BF4" w:rsidR="00FC295C" w:rsidRPr="005A7A1D" w:rsidRDefault="00970195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  <w:bCs/>
        </w:rPr>
        <w:t>F</w:t>
      </w:r>
      <w:r w:rsidR="00FC295C" w:rsidRPr="005A7A1D">
        <w:rPr>
          <w:rFonts w:ascii="Times New Roman" w:hAnsi="Times New Roman" w:cs="Times New Roman"/>
          <w:bCs/>
        </w:rPr>
        <w:t>aktur</w:t>
      </w:r>
      <w:r w:rsidRPr="005A7A1D">
        <w:rPr>
          <w:rFonts w:ascii="Times New Roman" w:hAnsi="Times New Roman" w:cs="Times New Roman"/>
          <w:bCs/>
        </w:rPr>
        <w:t>a</w:t>
      </w:r>
      <w:r w:rsidR="00FC295C" w:rsidRPr="005A7A1D">
        <w:rPr>
          <w:rFonts w:ascii="Times New Roman" w:hAnsi="Times New Roman" w:cs="Times New Roman"/>
          <w:bCs/>
        </w:rPr>
        <w:t xml:space="preserve"> VAT, protokół odbioru</w:t>
      </w:r>
      <w:r w:rsidR="008C71A3" w:rsidRPr="005A7A1D">
        <w:rPr>
          <w:rFonts w:ascii="Times New Roman" w:hAnsi="Times New Roman" w:cs="Times New Roman"/>
          <w:bCs/>
        </w:rPr>
        <w:t xml:space="preserve">, </w:t>
      </w:r>
      <w:r w:rsidR="00AD7369" w:rsidRPr="005A7A1D">
        <w:rPr>
          <w:rFonts w:ascii="Times New Roman" w:hAnsi="Times New Roman" w:cs="Times New Roman"/>
          <w:bCs/>
        </w:rPr>
        <w:t xml:space="preserve">dokument gwarancyjny, </w:t>
      </w:r>
      <w:r w:rsidR="008C71A3" w:rsidRPr="005A7A1D">
        <w:rPr>
          <w:rFonts w:ascii="Times New Roman" w:hAnsi="Times New Roman" w:cs="Times New Roman"/>
          <w:bCs/>
        </w:rPr>
        <w:t>licencja (jeśli dotyczy)</w:t>
      </w:r>
      <w:r w:rsidR="00FC295C" w:rsidRPr="005A7A1D">
        <w:rPr>
          <w:rFonts w:ascii="Times New Roman" w:hAnsi="Times New Roman" w:cs="Times New Roman"/>
          <w:bCs/>
        </w:rPr>
        <w:t>.</w:t>
      </w:r>
    </w:p>
    <w:p w14:paraId="52A2B210" w14:textId="70CC6BAC" w:rsidR="00FC295C" w:rsidRPr="005A7A1D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</w:rPr>
        <w:t xml:space="preserve">Faktura zostanie wystawiona na: </w:t>
      </w:r>
      <w:r w:rsidRPr="005A7A1D">
        <w:rPr>
          <w:rFonts w:ascii="Times New Roman" w:hAnsi="Times New Roman" w:cs="Times New Roman"/>
          <w:b/>
        </w:rPr>
        <w:t>Uniwersytet im. Adama Mickiewicza w Poznaniu, ul. Wieniawskiego 1, 61-712 Poznań.</w:t>
      </w:r>
      <w:r w:rsidR="004F2E52" w:rsidRPr="005A7A1D">
        <w:rPr>
          <w:rFonts w:ascii="Times New Roman" w:hAnsi="Times New Roman" w:cs="Times New Roman"/>
          <w:b/>
        </w:rPr>
        <w:t xml:space="preserve"> </w:t>
      </w:r>
    </w:p>
    <w:p w14:paraId="033F5A2B" w14:textId="4FB1BC9C" w:rsidR="00FC295C" w:rsidRPr="005A7A1D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</w:rPr>
        <w:t>Faktu</w:t>
      </w:r>
      <w:r w:rsidR="009C6376" w:rsidRPr="005A7A1D">
        <w:rPr>
          <w:rFonts w:ascii="Times New Roman" w:hAnsi="Times New Roman" w:cs="Times New Roman"/>
        </w:rPr>
        <w:t>ra musi być opatrzona symbolem umowy</w:t>
      </w:r>
      <w:r w:rsidRPr="005A7A1D">
        <w:rPr>
          <w:rFonts w:ascii="Times New Roman" w:hAnsi="Times New Roman" w:cs="Times New Roman"/>
        </w:rPr>
        <w:t xml:space="preserve"> </w:t>
      </w:r>
      <w:r w:rsidR="006510F2" w:rsidRPr="005A7A1D">
        <w:rPr>
          <w:rFonts w:ascii="Times New Roman" w:hAnsi="Times New Roman" w:cs="Times New Roman"/>
          <w:b/>
        </w:rPr>
        <w:t>ZP3/</w:t>
      </w:r>
      <w:r w:rsidR="00752130" w:rsidRPr="005A7A1D">
        <w:rPr>
          <w:rFonts w:ascii="Times New Roman" w:hAnsi="Times New Roman" w:cs="Times New Roman"/>
          <w:b/>
        </w:rPr>
        <w:t>00000008062</w:t>
      </w:r>
      <w:r w:rsidR="005E1102" w:rsidRPr="005A7A1D">
        <w:rPr>
          <w:rFonts w:ascii="Times New Roman" w:hAnsi="Times New Roman" w:cs="Times New Roman"/>
          <w:b/>
        </w:rPr>
        <w:t xml:space="preserve"> </w:t>
      </w:r>
      <w:r w:rsidR="00541772" w:rsidRPr="005A7A1D">
        <w:rPr>
          <w:rFonts w:ascii="Times New Roman" w:hAnsi="Times New Roman" w:cs="Times New Roman"/>
        </w:rPr>
        <w:t>oraz nazwą jednostki, dla której dostarczony został przedmiot umowy</w:t>
      </w:r>
      <w:r w:rsidR="00CD1E20" w:rsidRPr="005A7A1D">
        <w:rPr>
          <w:rFonts w:ascii="Times New Roman" w:hAnsi="Times New Roman" w:cs="Times New Roman"/>
        </w:rPr>
        <w:t>.</w:t>
      </w:r>
    </w:p>
    <w:p w14:paraId="56CD9AAF" w14:textId="553546ED" w:rsidR="00E917FD" w:rsidRPr="005A7A1D" w:rsidRDefault="00E917FD" w:rsidP="00E917FD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  <w:bCs/>
        </w:rPr>
        <w:t>W celu zapewnienia prawidłowej identyfikacji faktur przez Zamawiającego</w:t>
      </w:r>
      <w:r w:rsidR="00970195" w:rsidRPr="005A7A1D">
        <w:rPr>
          <w:rFonts w:ascii="Times New Roman" w:hAnsi="Times New Roman" w:cs="Times New Roman"/>
          <w:bCs/>
        </w:rPr>
        <w:t xml:space="preserve">, wystawianych przez Wykonawcę przez system </w:t>
      </w:r>
      <w:proofErr w:type="spellStart"/>
      <w:r w:rsidR="00970195" w:rsidRPr="005A7A1D">
        <w:rPr>
          <w:rFonts w:ascii="Times New Roman" w:hAnsi="Times New Roman" w:cs="Times New Roman"/>
          <w:bCs/>
        </w:rPr>
        <w:t>KSeF</w:t>
      </w:r>
      <w:proofErr w:type="spellEnd"/>
      <w:r w:rsidRPr="005A7A1D">
        <w:rPr>
          <w:rFonts w:ascii="Times New Roman" w:hAnsi="Times New Roman" w:cs="Times New Roman"/>
          <w:bCs/>
          <w:strike/>
        </w:rPr>
        <w:t>,</w:t>
      </w:r>
      <w:r w:rsidRPr="005A7A1D">
        <w:rPr>
          <w:rFonts w:ascii="Times New Roman" w:hAnsi="Times New Roman" w:cs="Times New Roman"/>
          <w:bCs/>
        </w:rPr>
        <w:t xml:space="preserve"> Wykonawca wskazywać będzie w fakturze określone przez Zamawiającego dane, w szczególności wewnętrzne identyfikatory Zamawiającego, imię i nazwisko oraz adres poczty elektronicznej osoby odpowiedzialnej po stronie Zamawiającego za kwestie związane z realizacją umowy</w:t>
      </w:r>
      <w:r w:rsidR="00855C16" w:rsidRPr="005A7A1D">
        <w:rPr>
          <w:rFonts w:ascii="Times New Roman" w:hAnsi="Times New Roman" w:cs="Times New Roman"/>
          <w:bCs/>
        </w:rPr>
        <w:t>, zgodnie z zapisami § 6 ust. 5</w:t>
      </w:r>
      <w:r w:rsidR="007A33A0" w:rsidRPr="005A7A1D">
        <w:rPr>
          <w:rFonts w:ascii="Times New Roman" w:hAnsi="Times New Roman" w:cs="Times New Roman"/>
          <w:bCs/>
        </w:rPr>
        <w:t xml:space="preserve"> niniejszej umowy</w:t>
      </w:r>
      <w:r w:rsidRPr="005A7A1D">
        <w:rPr>
          <w:rFonts w:ascii="Times New Roman" w:hAnsi="Times New Roman" w:cs="Times New Roman"/>
          <w:bCs/>
        </w:rPr>
        <w:t>.</w:t>
      </w:r>
    </w:p>
    <w:p w14:paraId="28B0A65C" w14:textId="77777777" w:rsidR="00E917FD" w:rsidRPr="005A7A1D" w:rsidRDefault="00E917FD" w:rsidP="00E917FD">
      <w:pPr>
        <w:tabs>
          <w:tab w:val="left" w:pos="851"/>
        </w:tabs>
        <w:ind w:right="-1"/>
        <w:jc w:val="both"/>
        <w:rPr>
          <w:bCs/>
        </w:rPr>
      </w:pPr>
    </w:p>
    <w:p w14:paraId="1ED27A02" w14:textId="77777777" w:rsidR="0091341A" w:rsidRPr="005A7A1D" w:rsidRDefault="0091341A" w:rsidP="0091341A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Times New Roman" w:hAnsi="Times New Roman" w:cs="Times New Roman"/>
          <w:bCs/>
        </w:rPr>
      </w:pPr>
    </w:p>
    <w:p w14:paraId="3072CE42" w14:textId="7E140611" w:rsidR="00FC295C" w:rsidRPr="005A7A1D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5A7A1D">
        <w:rPr>
          <w:b/>
          <w:bCs/>
          <w:sz w:val="22"/>
          <w:szCs w:val="22"/>
        </w:rPr>
        <w:sym w:font="Arial" w:char="00A7"/>
      </w:r>
      <w:r w:rsidRPr="005A7A1D">
        <w:rPr>
          <w:b/>
          <w:bCs/>
          <w:sz w:val="22"/>
          <w:szCs w:val="22"/>
        </w:rPr>
        <w:t xml:space="preserve"> 5.</w:t>
      </w:r>
      <w:r w:rsidR="00FA25B5" w:rsidRPr="005A7A1D">
        <w:rPr>
          <w:b/>
          <w:bCs/>
          <w:sz w:val="22"/>
          <w:szCs w:val="22"/>
        </w:rPr>
        <w:t xml:space="preserve"> </w:t>
      </w:r>
      <w:r w:rsidRPr="005A7A1D">
        <w:rPr>
          <w:b/>
          <w:bCs/>
          <w:sz w:val="22"/>
          <w:szCs w:val="22"/>
        </w:rPr>
        <w:t>GWARANCJA I SERWIS</w:t>
      </w:r>
      <w:r w:rsidR="00644D68" w:rsidRPr="005A7A1D">
        <w:rPr>
          <w:b/>
          <w:bCs/>
          <w:sz w:val="22"/>
          <w:szCs w:val="22"/>
        </w:rPr>
        <w:t xml:space="preserve"> </w:t>
      </w:r>
    </w:p>
    <w:p w14:paraId="3F5F7B04" w14:textId="77777777" w:rsidR="00FC295C" w:rsidRPr="005A7A1D" w:rsidRDefault="00FC295C" w:rsidP="00FC295C">
      <w:pPr>
        <w:tabs>
          <w:tab w:val="left" w:pos="851"/>
        </w:tabs>
        <w:ind w:right="-1"/>
        <w:rPr>
          <w:bCs/>
          <w:sz w:val="22"/>
          <w:szCs w:val="22"/>
        </w:rPr>
      </w:pPr>
    </w:p>
    <w:p w14:paraId="4CFF2C68" w14:textId="72C80B1F" w:rsidR="00BC6E14" w:rsidRPr="005A7A1D" w:rsidRDefault="00BC6E14" w:rsidP="00BC057F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  <w:szCs w:val="19"/>
        </w:rPr>
      </w:pPr>
      <w:r w:rsidRPr="005A7A1D">
        <w:rPr>
          <w:rFonts w:ascii="Times New Roman" w:hAnsi="Times New Roman" w:cs="Times New Roman"/>
          <w:szCs w:val="19"/>
        </w:rPr>
        <w:t>Gwarancja</w:t>
      </w:r>
      <w:r w:rsidR="00271462" w:rsidRPr="005A7A1D">
        <w:rPr>
          <w:rFonts w:ascii="Times New Roman" w:hAnsi="Times New Roman" w:cs="Times New Roman"/>
          <w:szCs w:val="19"/>
        </w:rPr>
        <w:t xml:space="preserve"> na przedmiot umowy, oparta na</w:t>
      </w:r>
      <w:r w:rsidRPr="005A7A1D">
        <w:rPr>
          <w:rFonts w:ascii="Times New Roman" w:hAnsi="Times New Roman" w:cs="Times New Roman"/>
          <w:szCs w:val="19"/>
        </w:rPr>
        <w:t xml:space="preserve"> </w:t>
      </w:r>
      <w:r w:rsidR="00271462" w:rsidRPr="005A7A1D">
        <w:rPr>
          <w:rFonts w:ascii="Times New Roman" w:hAnsi="Times New Roman" w:cs="Times New Roman"/>
          <w:szCs w:val="19"/>
        </w:rPr>
        <w:t xml:space="preserve">gwarancji </w:t>
      </w:r>
      <w:r w:rsidR="00F0589E" w:rsidRPr="005A7A1D">
        <w:rPr>
          <w:rFonts w:ascii="Times New Roman" w:hAnsi="Times New Roman" w:cs="Times New Roman"/>
          <w:szCs w:val="19"/>
        </w:rPr>
        <w:t>producenta</w:t>
      </w:r>
      <w:r w:rsidR="00271462" w:rsidRPr="005A7A1D">
        <w:rPr>
          <w:rFonts w:ascii="Times New Roman" w:hAnsi="Times New Roman" w:cs="Times New Roman"/>
          <w:szCs w:val="19"/>
        </w:rPr>
        <w:t>, wykonywan</w:t>
      </w:r>
      <w:r w:rsidR="001241B5" w:rsidRPr="005A7A1D">
        <w:rPr>
          <w:rFonts w:ascii="Times New Roman" w:hAnsi="Times New Roman" w:cs="Times New Roman"/>
          <w:szCs w:val="19"/>
        </w:rPr>
        <w:t>a</w:t>
      </w:r>
      <w:r w:rsidR="00271462" w:rsidRPr="005A7A1D">
        <w:rPr>
          <w:rFonts w:ascii="Times New Roman" w:hAnsi="Times New Roman" w:cs="Times New Roman"/>
          <w:szCs w:val="19"/>
        </w:rPr>
        <w:t xml:space="preserve"> przez Wykonawcę </w:t>
      </w:r>
      <w:r w:rsidR="00F0589E" w:rsidRPr="005A7A1D">
        <w:rPr>
          <w:rFonts w:ascii="Times New Roman" w:hAnsi="Times New Roman" w:cs="Times New Roman"/>
          <w:szCs w:val="19"/>
        </w:rPr>
        <w:t xml:space="preserve"> </w:t>
      </w:r>
      <w:r w:rsidR="00067F54" w:rsidRPr="005A7A1D">
        <w:rPr>
          <w:rFonts w:ascii="Times New Roman" w:hAnsi="Times New Roman" w:cs="Times New Roman"/>
          <w:szCs w:val="19"/>
        </w:rPr>
        <w:t xml:space="preserve">wynosi …… </w:t>
      </w:r>
      <w:r w:rsidR="001241B5" w:rsidRPr="005A7A1D">
        <w:rPr>
          <w:rFonts w:ascii="Times New Roman" w:hAnsi="Times New Roman" w:cs="Times New Roman"/>
          <w:szCs w:val="19"/>
        </w:rPr>
        <w:t>miesięcy</w:t>
      </w:r>
      <w:r w:rsidR="006A4435" w:rsidRPr="005A7A1D">
        <w:rPr>
          <w:rFonts w:ascii="Times New Roman" w:hAnsi="Times New Roman" w:cs="Times New Roman"/>
          <w:szCs w:val="19"/>
        </w:rPr>
        <w:t xml:space="preserve"> (</w:t>
      </w:r>
      <w:r w:rsidR="00855C16" w:rsidRPr="005A7A1D">
        <w:rPr>
          <w:rFonts w:ascii="Times New Roman" w:hAnsi="Times New Roman" w:cs="Times New Roman"/>
          <w:szCs w:val="19"/>
        </w:rPr>
        <w:t xml:space="preserve">zgodnie z ofertą Wykonawcy i SWZ, </w:t>
      </w:r>
      <w:r w:rsidR="006A4435" w:rsidRPr="005A7A1D">
        <w:rPr>
          <w:rFonts w:ascii="Times New Roman" w:hAnsi="Times New Roman" w:cs="Times New Roman"/>
          <w:szCs w:val="19"/>
        </w:rPr>
        <w:t>termin gwarancji</w:t>
      </w:r>
      <w:r w:rsidR="00561373" w:rsidRPr="005A7A1D">
        <w:rPr>
          <w:rFonts w:ascii="Times New Roman" w:hAnsi="Times New Roman" w:cs="Times New Roman"/>
          <w:szCs w:val="19"/>
        </w:rPr>
        <w:t xml:space="preserve"> </w:t>
      </w:r>
      <w:r w:rsidR="00921F32" w:rsidRPr="005A7A1D">
        <w:rPr>
          <w:rFonts w:ascii="Times New Roman" w:hAnsi="Times New Roman" w:cs="Times New Roman"/>
          <w:szCs w:val="19"/>
        </w:rPr>
        <w:t xml:space="preserve">na poz. 1 </w:t>
      </w:r>
      <w:r w:rsidR="00752130" w:rsidRPr="005A7A1D">
        <w:rPr>
          <w:rFonts w:ascii="Times New Roman" w:hAnsi="Times New Roman" w:cs="Times New Roman"/>
          <w:szCs w:val="19"/>
        </w:rPr>
        <w:t xml:space="preserve">dla każdej Części </w:t>
      </w:r>
      <w:r w:rsidR="006A4435" w:rsidRPr="005A7A1D">
        <w:rPr>
          <w:rFonts w:ascii="Times New Roman" w:hAnsi="Times New Roman" w:cs="Times New Roman"/>
          <w:szCs w:val="19"/>
        </w:rPr>
        <w:t>stanowi kryterium oceny ofert)</w:t>
      </w:r>
      <w:r w:rsidR="001241B5" w:rsidRPr="005A7A1D">
        <w:rPr>
          <w:rFonts w:ascii="Times New Roman" w:hAnsi="Times New Roman" w:cs="Times New Roman"/>
          <w:szCs w:val="19"/>
        </w:rPr>
        <w:t xml:space="preserve"> </w:t>
      </w:r>
      <w:r w:rsidRPr="005A7A1D">
        <w:rPr>
          <w:rFonts w:ascii="Times New Roman" w:hAnsi="Times New Roman" w:cs="Times New Roman"/>
          <w:szCs w:val="19"/>
        </w:rPr>
        <w:t xml:space="preserve">od daty podpisania </w:t>
      </w:r>
      <w:r w:rsidR="00855C16" w:rsidRPr="005A7A1D">
        <w:rPr>
          <w:rFonts w:ascii="Times New Roman" w:hAnsi="Times New Roman" w:cs="Times New Roman"/>
          <w:szCs w:val="19"/>
        </w:rPr>
        <w:t xml:space="preserve">danego </w:t>
      </w:r>
      <w:r w:rsidRPr="005A7A1D">
        <w:rPr>
          <w:rFonts w:ascii="Times New Roman" w:hAnsi="Times New Roman" w:cs="Times New Roman"/>
          <w:szCs w:val="19"/>
        </w:rPr>
        <w:t>protokołu odbioru</w:t>
      </w:r>
      <w:r w:rsidR="00EE767B" w:rsidRPr="005A7A1D">
        <w:rPr>
          <w:rFonts w:ascii="Times New Roman" w:hAnsi="Times New Roman" w:cs="Times New Roman"/>
          <w:szCs w:val="19"/>
        </w:rPr>
        <w:t xml:space="preserve"> </w:t>
      </w:r>
      <w:r w:rsidRPr="005A7A1D">
        <w:rPr>
          <w:rFonts w:ascii="Times New Roman" w:hAnsi="Times New Roman" w:cs="Times New Roman"/>
          <w:szCs w:val="19"/>
        </w:rPr>
        <w:t>bez zastrzeżeń</w:t>
      </w:r>
      <w:r w:rsidR="00855C16" w:rsidRPr="005A7A1D">
        <w:rPr>
          <w:rFonts w:ascii="Times New Roman" w:hAnsi="Times New Roman" w:cs="Times New Roman"/>
          <w:szCs w:val="19"/>
        </w:rPr>
        <w:t>.</w:t>
      </w:r>
      <w:r w:rsidR="00012B94" w:rsidRPr="005A7A1D">
        <w:rPr>
          <w:rFonts w:ascii="Times New Roman" w:hAnsi="Times New Roman" w:cs="Times New Roman"/>
          <w:szCs w:val="19"/>
        </w:rPr>
        <w:t xml:space="preserve"> </w:t>
      </w:r>
    </w:p>
    <w:p w14:paraId="74577775" w14:textId="6A785CD3" w:rsidR="00BC6E14" w:rsidRPr="005A7A1D" w:rsidRDefault="006A4435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  <w:szCs w:val="19"/>
        </w:rPr>
      </w:pPr>
      <w:r w:rsidRPr="005A7A1D">
        <w:rPr>
          <w:szCs w:val="19"/>
        </w:rPr>
        <w:t>G</w:t>
      </w:r>
      <w:r w:rsidR="00BC6E14" w:rsidRPr="005A7A1D">
        <w:rPr>
          <w:rFonts w:ascii="Times New Roman" w:hAnsi="Times New Roman" w:cs="Times New Roman"/>
          <w:szCs w:val="19"/>
        </w:rPr>
        <w:t>warancj</w:t>
      </w:r>
      <w:r w:rsidR="001241B5" w:rsidRPr="005A7A1D">
        <w:rPr>
          <w:rFonts w:ascii="Times New Roman" w:hAnsi="Times New Roman" w:cs="Times New Roman"/>
          <w:szCs w:val="19"/>
        </w:rPr>
        <w:t xml:space="preserve">a, o której mowa w ust. 1 </w:t>
      </w:r>
      <w:r w:rsidR="00BC6E14" w:rsidRPr="005A7A1D">
        <w:rPr>
          <w:rFonts w:ascii="Times New Roman" w:hAnsi="Times New Roman" w:cs="Times New Roman"/>
          <w:szCs w:val="19"/>
        </w:rPr>
        <w:t xml:space="preserve">obejmuje </w:t>
      </w:r>
      <w:r w:rsidR="00133693" w:rsidRPr="005A7A1D">
        <w:rPr>
          <w:rFonts w:ascii="Times New Roman" w:hAnsi="Times New Roman" w:cs="Times New Roman"/>
          <w:szCs w:val="19"/>
        </w:rPr>
        <w:t xml:space="preserve">w szczególności </w:t>
      </w:r>
      <w:r w:rsidR="00BC6E14" w:rsidRPr="005A7A1D">
        <w:rPr>
          <w:rFonts w:ascii="Times New Roman" w:hAnsi="Times New Roman" w:cs="Times New Roman"/>
          <w:szCs w:val="19"/>
        </w:rPr>
        <w:t xml:space="preserve">koszt części i serwisu. </w:t>
      </w:r>
    </w:p>
    <w:p w14:paraId="633E652E" w14:textId="00035A84" w:rsidR="00940828" w:rsidRPr="005A7A1D" w:rsidRDefault="00940828" w:rsidP="00940828">
      <w:pPr>
        <w:pStyle w:val="Akapitzlist"/>
        <w:numPr>
          <w:ilvl w:val="0"/>
          <w:numId w:val="9"/>
        </w:numPr>
        <w:spacing w:after="0" w:line="240" w:lineRule="auto"/>
        <w:ind w:hanging="357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 xml:space="preserve">W całym okresie gwarancji, o którym mowa w ust. 1, Wykonawca zapewni serwis gwarancyjny na dostarczony przedmiot umowy realizowany za </w:t>
      </w:r>
      <w:r w:rsidR="00752130" w:rsidRPr="005A7A1D">
        <w:rPr>
          <w:rFonts w:ascii="Times New Roman" w:hAnsi="Times New Roman" w:cs="Times New Roman"/>
        </w:rPr>
        <w:t xml:space="preserve">jego </w:t>
      </w:r>
      <w:r w:rsidRPr="005A7A1D">
        <w:rPr>
          <w:rFonts w:ascii="Times New Roman" w:hAnsi="Times New Roman" w:cs="Times New Roman"/>
        </w:rPr>
        <w:t>pośrednictwem przez producenta oferowanego sprzętu lub serwis autoryzowany przez producenta, w tym  bezpośredni i wolny od dodatkowych opłat dostęp do pomocy technicznej producenta przez telefon, e-mail oraz stronę WWW, w zakresie rozwiązywania problemów związanych z bieżącą eksploatacją urządzenia i jego oprogramowania.</w:t>
      </w:r>
    </w:p>
    <w:p w14:paraId="54F7BD5F" w14:textId="3FFE54FA" w:rsidR="00940828" w:rsidRPr="005A7A1D" w:rsidRDefault="00940828" w:rsidP="00940828">
      <w:pPr>
        <w:pStyle w:val="Akapitzlist"/>
        <w:numPr>
          <w:ilvl w:val="0"/>
          <w:numId w:val="9"/>
        </w:numPr>
        <w:spacing w:after="0" w:line="240" w:lineRule="auto"/>
        <w:ind w:hanging="357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>W całym okresie gwarancji, o którym mowa w</w:t>
      </w:r>
      <w:r w:rsidR="00752130" w:rsidRPr="005A7A1D">
        <w:rPr>
          <w:rFonts w:ascii="Times New Roman" w:hAnsi="Times New Roman" w:cs="Times New Roman"/>
        </w:rPr>
        <w:t xml:space="preserve"> ust.1 </w:t>
      </w:r>
      <w:r w:rsidRPr="005A7A1D">
        <w:rPr>
          <w:rFonts w:ascii="Times New Roman" w:hAnsi="Times New Roman" w:cs="Times New Roman"/>
        </w:rPr>
        <w:t xml:space="preserve"> , Wykonawca zapewni możliwość zgłoszenia przez Zamawiającego awarii urządzeń objętych przedmiotem umowy bezpośrednio jego producentowi lub </w:t>
      </w:r>
      <w:r w:rsidR="0090298D" w:rsidRPr="005A7A1D">
        <w:rPr>
          <w:rFonts w:ascii="Times New Roman" w:hAnsi="Times New Roman" w:cs="Times New Roman"/>
        </w:rPr>
        <w:t xml:space="preserve">serwisowi autoryzowanemu przez producenta lub </w:t>
      </w:r>
      <w:r w:rsidRPr="005A7A1D">
        <w:rPr>
          <w:rFonts w:ascii="Times New Roman" w:hAnsi="Times New Roman" w:cs="Times New Roman"/>
        </w:rPr>
        <w:t>Wykonawcy zamówienia (stosownie do wyboru Zamawiającego</w:t>
      </w:r>
      <w:r w:rsidR="00752130" w:rsidRPr="005A7A1D">
        <w:rPr>
          <w:rFonts w:ascii="Times New Roman" w:hAnsi="Times New Roman" w:cs="Times New Roman"/>
        </w:rPr>
        <w:t>, przy stałej dostępności każdej z ww. rodzaju możliwości zgłoszenia</w:t>
      </w:r>
      <w:r w:rsidRPr="005A7A1D">
        <w:rPr>
          <w:rFonts w:ascii="Times New Roman" w:hAnsi="Times New Roman" w:cs="Times New Roman"/>
        </w:rPr>
        <w:t xml:space="preserve">); </w:t>
      </w:r>
    </w:p>
    <w:p w14:paraId="47DE9BD3" w14:textId="091A6740" w:rsidR="00921F32" w:rsidRPr="005A7A1D" w:rsidRDefault="00BC6E14" w:rsidP="00940828">
      <w:pPr>
        <w:pStyle w:val="Akapitzlist"/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  <w:szCs w:val="19"/>
        </w:rPr>
        <w:t>Serwis gwarancyjny w miejscu użytkowania urządze</w:t>
      </w:r>
      <w:r w:rsidR="00855C16" w:rsidRPr="005A7A1D">
        <w:rPr>
          <w:rFonts w:ascii="Times New Roman" w:hAnsi="Times New Roman" w:cs="Times New Roman"/>
          <w:szCs w:val="19"/>
        </w:rPr>
        <w:t>nia</w:t>
      </w:r>
      <w:r w:rsidRPr="005A7A1D">
        <w:rPr>
          <w:rFonts w:ascii="Times New Roman" w:hAnsi="Times New Roman" w:cs="Times New Roman"/>
          <w:szCs w:val="19"/>
        </w:rPr>
        <w:t xml:space="preserve"> </w:t>
      </w:r>
      <w:r w:rsidR="002E3BC4" w:rsidRPr="005A7A1D">
        <w:rPr>
          <w:rFonts w:ascii="Times New Roman" w:hAnsi="Times New Roman" w:cs="Times New Roman"/>
          <w:szCs w:val="19"/>
        </w:rPr>
        <w:t xml:space="preserve">realizowany </w:t>
      </w:r>
      <w:r w:rsidRPr="005A7A1D">
        <w:rPr>
          <w:rFonts w:ascii="Times New Roman" w:hAnsi="Times New Roman" w:cs="Times New Roman"/>
          <w:szCs w:val="19"/>
        </w:rPr>
        <w:t xml:space="preserve">za pośrednictwem </w:t>
      </w:r>
      <w:r w:rsidRPr="005A7A1D">
        <w:rPr>
          <w:rFonts w:ascii="Times New Roman" w:hAnsi="Times New Roman" w:cs="Times New Roman"/>
        </w:rPr>
        <w:t xml:space="preserve">Wykonawcy. </w:t>
      </w:r>
    </w:p>
    <w:p w14:paraId="5A8EB000" w14:textId="78B4B708" w:rsidR="00BC6E14" w:rsidRPr="005A7A1D" w:rsidRDefault="00BC6E14" w:rsidP="00940828">
      <w:pPr>
        <w:pStyle w:val="Akapitzlist"/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 xml:space="preserve">W przypadku konieczności naprawy poza siedzibą Zamawiającego koszty </w:t>
      </w:r>
      <w:r w:rsidR="002E3BC4" w:rsidRPr="005A7A1D">
        <w:rPr>
          <w:rFonts w:ascii="Times New Roman" w:hAnsi="Times New Roman" w:cs="Times New Roman"/>
        </w:rPr>
        <w:t xml:space="preserve">demontażu, ponownej instalacji i </w:t>
      </w:r>
      <w:r w:rsidRPr="005A7A1D">
        <w:rPr>
          <w:rFonts w:ascii="Times New Roman" w:hAnsi="Times New Roman" w:cs="Times New Roman"/>
        </w:rPr>
        <w:t>transportu urządzeń oraz ryzyko utraty lub uszkodzenia urządzeń ponosi Wykonawca.</w:t>
      </w:r>
    </w:p>
    <w:p w14:paraId="2F02CA71" w14:textId="285DBF07" w:rsidR="00BC6E14" w:rsidRPr="005A7A1D" w:rsidRDefault="003B4D26" w:rsidP="00940828">
      <w:pPr>
        <w:pStyle w:val="Akapitzlist"/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>Gwarancja realizowana będzie w miejscu instalacji sprzętu</w:t>
      </w:r>
      <w:r w:rsidR="00902D08" w:rsidRPr="005A7A1D">
        <w:rPr>
          <w:rFonts w:ascii="Times New Roman" w:hAnsi="Times New Roman" w:cs="Times New Roman"/>
        </w:rPr>
        <w:t xml:space="preserve"> w siedzibie Zamawiającego</w:t>
      </w:r>
      <w:r w:rsidRPr="005A7A1D">
        <w:rPr>
          <w:rFonts w:ascii="Times New Roman" w:hAnsi="Times New Roman" w:cs="Times New Roman"/>
        </w:rPr>
        <w:t xml:space="preserve">. </w:t>
      </w:r>
    </w:p>
    <w:p w14:paraId="44E848BB" w14:textId="77777777" w:rsidR="003B4D26" w:rsidRPr="005A7A1D" w:rsidRDefault="003B4D26" w:rsidP="00902D08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>Czas naprawy od momentu zgłoszenia:</w:t>
      </w:r>
    </w:p>
    <w:p w14:paraId="67296EF0" w14:textId="6261DC7C" w:rsidR="00921F32" w:rsidRPr="005A7A1D" w:rsidRDefault="00921F32" w:rsidP="00902D08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A7A1D">
        <w:rPr>
          <w:rFonts w:ascii="Times New Roman" w:hAnsi="Times New Roman" w:cs="Times New Roman"/>
          <w:b/>
          <w:bCs/>
        </w:rPr>
        <w:t xml:space="preserve">czas zgłoszenia - </w:t>
      </w:r>
      <w:r w:rsidR="00940828" w:rsidRPr="005A7A1D">
        <w:rPr>
          <w:rFonts w:ascii="Times New Roman" w:hAnsi="Times New Roman" w:cs="Times New Roman"/>
          <w:b/>
          <w:bCs/>
        </w:rPr>
        <w:t xml:space="preserve">Wykonawca zapewni Zamawiającemu możliwość zgłaszania awarii w trybie </w:t>
      </w:r>
      <w:r w:rsidRPr="005A7A1D">
        <w:rPr>
          <w:rFonts w:ascii="Times New Roman" w:hAnsi="Times New Roman" w:cs="Times New Roman"/>
          <w:b/>
          <w:bCs/>
        </w:rPr>
        <w:t>7 dni w tygodniu przez 24 godz.,</w:t>
      </w:r>
    </w:p>
    <w:p w14:paraId="1F5B3346" w14:textId="32A82080" w:rsidR="00902D08" w:rsidRPr="005A7A1D" w:rsidRDefault="00902D08" w:rsidP="00902D08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A7A1D">
        <w:rPr>
          <w:rFonts w:ascii="Times New Roman" w:hAnsi="Times New Roman" w:cs="Times New Roman"/>
          <w:b/>
          <w:bCs/>
        </w:rPr>
        <w:t xml:space="preserve">czas reakcji na zgłoszenie awarii – do </w:t>
      </w:r>
      <w:r w:rsidR="00A10AB0" w:rsidRPr="005A7A1D">
        <w:rPr>
          <w:rFonts w:ascii="Times New Roman" w:hAnsi="Times New Roman" w:cs="Times New Roman"/>
          <w:b/>
          <w:bCs/>
        </w:rPr>
        <w:t>…</w:t>
      </w:r>
      <w:r w:rsidRPr="005A7A1D">
        <w:rPr>
          <w:rFonts w:ascii="Times New Roman" w:hAnsi="Times New Roman" w:cs="Times New Roman"/>
          <w:b/>
          <w:bCs/>
        </w:rPr>
        <w:t xml:space="preserve"> godz. </w:t>
      </w:r>
      <w:r w:rsidR="00940828" w:rsidRPr="005A7A1D">
        <w:rPr>
          <w:rFonts w:ascii="Times New Roman" w:hAnsi="Times New Roman" w:cs="Times New Roman"/>
          <w:b/>
          <w:bCs/>
        </w:rPr>
        <w:t>od momentu przyjęcia zgłoszenia</w:t>
      </w:r>
      <w:r w:rsidR="00A10AB0" w:rsidRPr="005A7A1D">
        <w:rPr>
          <w:rFonts w:ascii="Times New Roman" w:hAnsi="Times New Roman" w:cs="Times New Roman"/>
          <w:b/>
          <w:bCs/>
        </w:rPr>
        <w:t xml:space="preserve"> (zgodnie z opisem przedmiotu zamówienia)</w:t>
      </w:r>
      <w:r w:rsidR="00921F32" w:rsidRPr="005A7A1D">
        <w:rPr>
          <w:rFonts w:ascii="Times New Roman" w:hAnsi="Times New Roman" w:cs="Times New Roman"/>
          <w:b/>
          <w:bCs/>
        </w:rPr>
        <w:t>,</w:t>
      </w:r>
    </w:p>
    <w:p w14:paraId="022DA29D" w14:textId="77777777" w:rsidR="00902D08" w:rsidRPr="005A7A1D" w:rsidRDefault="00902D08" w:rsidP="00902D08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A7A1D">
        <w:rPr>
          <w:rFonts w:ascii="Times New Roman" w:hAnsi="Times New Roman" w:cs="Times New Roman"/>
          <w:b/>
          <w:bCs/>
        </w:rPr>
        <w:t>czas naprawy – następny dzień roboczy;</w:t>
      </w:r>
    </w:p>
    <w:p w14:paraId="0AA510D0" w14:textId="0608DA32" w:rsidR="00BC6E14" w:rsidRPr="005A7A1D" w:rsidRDefault="00BC6E14" w:rsidP="00902D08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 xml:space="preserve">Wszelkie informacje dotyczące gwarancji i zgłaszania awarii będą zawarte w karcie gwarancyjnej dostarczonej </w:t>
      </w:r>
      <w:r w:rsidR="00A668BB" w:rsidRPr="005A7A1D">
        <w:rPr>
          <w:rFonts w:ascii="Times New Roman" w:hAnsi="Times New Roman" w:cs="Times New Roman"/>
        </w:rPr>
        <w:t>Zamawiającemu</w:t>
      </w:r>
      <w:r w:rsidRPr="005A7A1D">
        <w:rPr>
          <w:rFonts w:ascii="Times New Roman" w:hAnsi="Times New Roman" w:cs="Times New Roman"/>
        </w:rPr>
        <w:t xml:space="preserve">. </w:t>
      </w:r>
    </w:p>
    <w:p w14:paraId="7982A66B" w14:textId="05F336CB" w:rsidR="00BC6E14" w:rsidRPr="005A7A1D" w:rsidRDefault="00BC6E14" w:rsidP="00902D08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  <w:szCs w:val="19"/>
        </w:rPr>
      </w:pPr>
      <w:r w:rsidRPr="005A7A1D">
        <w:rPr>
          <w:rFonts w:ascii="Times New Roman" w:hAnsi="Times New Roman" w:cs="Times New Roman"/>
          <w:szCs w:val="19"/>
        </w:rPr>
        <w:t xml:space="preserve">Postanowienia zawarte w karcie gwarancyjnej niezgodne z niniejszą umową </w:t>
      </w:r>
      <w:r w:rsidR="00001BB6" w:rsidRPr="005A7A1D">
        <w:rPr>
          <w:rFonts w:ascii="Times New Roman" w:hAnsi="Times New Roman" w:cs="Times New Roman"/>
          <w:szCs w:val="19"/>
        </w:rPr>
        <w:t xml:space="preserve">lub ograniczające uprawnienia </w:t>
      </w:r>
      <w:r w:rsidR="0062016C" w:rsidRPr="005A7A1D">
        <w:rPr>
          <w:rFonts w:ascii="Times New Roman" w:hAnsi="Times New Roman" w:cs="Times New Roman"/>
          <w:szCs w:val="19"/>
        </w:rPr>
        <w:t>Zamawiającego wynikające z przepisów K</w:t>
      </w:r>
      <w:r w:rsidR="00001BB6" w:rsidRPr="005A7A1D">
        <w:rPr>
          <w:rFonts w:ascii="Times New Roman" w:hAnsi="Times New Roman" w:cs="Times New Roman"/>
          <w:szCs w:val="19"/>
        </w:rPr>
        <w:t xml:space="preserve">odeksu cywilnego o </w:t>
      </w:r>
      <w:r w:rsidR="0062016C" w:rsidRPr="005A7A1D">
        <w:rPr>
          <w:rFonts w:ascii="Times New Roman" w:hAnsi="Times New Roman" w:cs="Times New Roman"/>
          <w:szCs w:val="19"/>
        </w:rPr>
        <w:t>gwarancji</w:t>
      </w:r>
      <w:r w:rsidR="00001BB6" w:rsidRPr="005A7A1D">
        <w:rPr>
          <w:rFonts w:ascii="Times New Roman" w:hAnsi="Times New Roman" w:cs="Times New Roman"/>
          <w:szCs w:val="19"/>
        </w:rPr>
        <w:t xml:space="preserve"> przy sprzedaży </w:t>
      </w:r>
      <w:r w:rsidRPr="005A7A1D">
        <w:rPr>
          <w:rFonts w:ascii="Times New Roman" w:hAnsi="Times New Roman" w:cs="Times New Roman"/>
          <w:szCs w:val="19"/>
        </w:rPr>
        <w:t>są nieważne. W tym przypadku obowiązują odpowiednie zapisy umowy</w:t>
      </w:r>
      <w:r w:rsidR="0062016C" w:rsidRPr="005A7A1D">
        <w:rPr>
          <w:rFonts w:ascii="Times New Roman" w:hAnsi="Times New Roman" w:cs="Times New Roman"/>
          <w:szCs w:val="19"/>
        </w:rPr>
        <w:t xml:space="preserve"> lub Kodeksu cywilnego.</w:t>
      </w:r>
    </w:p>
    <w:p w14:paraId="797ECC5F" w14:textId="3B8A3AC1" w:rsidR="00096057" w:rsidRPr="005A7A1D" w:rsidRDefault="00BC6E14" w:rsidP="00902D0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Cs w:val="19"/>
        </w:rPr>
      </w:pPr>
      <w:r w:rsidRPr="005A7A1D">
        <w:rPr>
          <w:rFonts w:ascii="Times New Roman" w:hAnsi="Times New Roman" w:cs="Times New Roman"/>
          <w:szCs w:val="19"/>
        </w:rPr>
        <w:t>Zamawiający może wykonywać uprawnienia z tytułu gwarancji niezależnie od uprawnień przysługujących z tytułu rękojmi.</w:t>
      </w:r>
    </w:p>
    <w:p w14:paraId="40FCD22F" w14:textId="5EE73015" w:rsidR="00752130" w:rsidRPr="005A7A1D" w:rsidRDefault="00752130" w:rsidP="00902D0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Cs w:val="19"/>
        </w:rPr>
      </w:pPr>
      <w:r w:rsidRPr="005A7A1D">
        <w:rPr>
          <w:rFonts w:ascii="Times New Roman" w:hAnsi="Times New Roman" w:cs="Times New Roman"/>
          <w:szCs w:val="19"/>
        </w:rPr>
        <w:t xml:space="preserve">Pozostałe </w:t>
      </w:r>
      <w:r w:rsidR="00483CF1" w:rsidRPr="005A7A1D">
        <w:rPr>
          <w:rFonts w:ascii="Times New Roman" w:hAnsi="Times New Roman" w:cs="Times New Roman"/>
          <w:szCs w:val="19"/>
        </w:rPr>
        <w:t>zapisy</w:t>
      </w:r>
      <w:r w:rsidRPr="005A7A1D">
        <w:rPr>
          <w:rFonts w:ascii="Times New Roman" w:hAnsi="Times New Roman" w:cs="Times New Roman"/>
          <w:szCs w:val="19"/>
        </w:rPr>
        <w:t xml:space="preserve"> ujęte w SWZ</w:t>
      </w:r>
      <w:r w:rsidR="00483CF1" w:rsidRPr="005A7A1D">
        <w:rPr>
          <w:rFonts w:ascii="Times New Roman" w:hAnsi="Times New Roman" w:cs="Times New Roman"/>
          <w:szCs w:val="19"/>
        </w:rPr>
        <w:t>- OPZ</w:t>
      </w:r>
      <w:r w:rsidRPr="005A7A1D">
        <w:rPr>
          <w:rFonts w:ascii="Times New Roman" w:hAnsi="Times New Roman" w:cs="Times New Roman"/>
          <w:szCs w:val="19"/>
        </w:rPr>
        <w:t>, potwierdzone w ofercie</w:t>
      </w:r>
      <w:r w:rsidR="00483CF1" w:rsidRPr="005A7A1D">
        <w:rPr>
          <w:rFonts w:ascii="Times New Roman" w:hAnsi="Times New Roman" w:cs="Times New Roman"/>
          <w:szCs w:val="19"/>
        </w:rPr>
        <w:t>:…</w:t>
      </w:r>
    </w:p>
    <w:p w14:paraId="4B2EB768" w14:textId="77777777" w:rsidR="00763D07" w:rsidRPr="005A7A1D" w:rsidRDefault="00763D07" w:rsidP="00902D08">
      <w:pPr>
        <w:jc w:val="both"/>
        <w:rPr>
          <w:szCs w:val="19"/>
        </w:rPr>
      </w:pPr>
    </w:p>
    <w:p w14:paraId="32B7E678" w14:textId="4F02A2C3" w:rsidR="00FC295C" w:rsidRPr="005A7A1D" w:rsidRDefault="00FC295C" w:rsidP="00902D08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5A7A1D">
        <w:rPr>
          <w:b/>
          <w:bCs/>
          <w:sz w:val="22"/>
          <w:szCs w:val="22"/>
        </w:rPr>
        <w:sym w:font="Arial" w:char="00A7"/>
      </w:r>
      <w:r w:rsidRPr="005A7A1D">
        <w:rPr>
          <w:b/>
          <w:bCs/>
          <w:sz w:val="22"/>
          <w:szCs w:val="22"/>
        </w:rPr>
        <w:t xml:space="preserve"> </w:t>
      </w:r>
      <w:r w:rsidR="00067F54" w:rsidRPr="005A7A1D">
        <w:rPr>
          <w:b/>
          <w:bCs/>
          <w:sz w:val="22"/>
          <w:szCs w:val="22"/>
        </w:rPr>
        <w:t>6</w:t>
      </w:r>
      <w:r w:rsidRPr="005A7A1D">
        <w:rPr>
          <w:b/>
          <w:bCs/>
          <w:sz w:val="22"/>
          <w:szCs w:val="22"/>
        </w:rPr>
        <w:t>.</w:t>
      </w:r>
      <w:r w:rsidR="00FA25B5" w:rsidRPr="005A7A1D">
        <w:rPr>
          <w:b/>
          <w:bCs/>
          <w:sz w:val="22"/>
          <w:szCs w:val="22"/>
        </w:rPr>
        <w:t xml:space="preserve"> </w:t>
      </w:r>
      <w:r w:rsidRPr="005A7A1D">
        <w:rPr>
          <w:b/>
          <w:bCs/>
          <w:sz w:val="22"/>
          <w:szCs w:val="22"/>
        </w:rPr>
        <w:t>WARUNKI PŁATNOŚCI</w:t>
      </w:r>
    </w:p>
    <w:p w14:paraId="54115AF7" w14:textId="77777777" w:rsidR="0006500B" w:rsidRPr="005A7A1D" w:rsidRDefault="0006500B" w:rsidP="00902D08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8DB999C" w14:textId="20345432" w:rsidR="0006500B" w:rsidRPr="005A7A1D" w:rsidRDefault="0006500B" w:rsidP="00902D08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sz w:val="22"/>
        </w:rPr>
      </w:pPr>
      <w:r w:rsidRPr="005A7A1D">
        <w:rPr>
          <w:rFonts w:eastAsia="Calibri"/>
          <w:sz w:val="22"/>
          <w:lang w:eastAsia="ar-SA"/>
        </w:rPr>
        <w:t xml:space="preserve">Płatność </w:t>
      </w:r>
      <w:r w:rsidR="00855C16" w:rsidRPr="005A7A1D">
        <w:rPr>
          <w:sz w:val="22"/>
          <w:szCs w:val="22"/>
        </w:rPr>
        <w:t>za prawidłowo zrealizowany dany zakres przedmiotu umowy na podstawie prawidłowo wystawionych poszczególnych faktur częściowych</w:t>
      </w:r>
      <w:r w:rsidR="00855C16" w:rsidRPr="005A7A1D">
        <w:rPr>
          <w:sz w:val="22"/>
        </w:rPr>
        <w:t xml:space="preserve"> </w:t>
      </w:r>
      <w:r w:rsidR="0062016C" w:rsidRPr="005A7A1D">
        <w:rPr>
          <w:sz w:val="22"/>
        </w:rPr>
        <w:t xml:space="preserve">po dokonaniu odbioru </w:t>
      </w:r>
      <w:r w:rsidR="00167414" w:rsidRPr="005A7A1D">
        <w:rPr>
          <w:sz w:val="22"/>
        </w:rPr>
        <w:t xml:space="preserve">danego zakresu </w:t>
      </w:r>
      <w:r w:rsidR="0062016C" w:rsidRPr="005A7A1D">
        <w:rPr>
          <w:sz w:val="22"/>
        </w:rPr>
        <w:t>przedmiotu umowy przez Zamawiającego bez zastrzeżeń</w:t>
      </w:r>
      <w:r w:rsidRPr="005A7A1D">
        <w:rPr>
          <w:rFonts w:eastAsia="Calibri"/>
          <w:sz w:val="22"/>
          <w:lang w:eastAsia="ar-SA"/>
        </w:rPr>
        <w:t xml:space="preserve"> przelewem na właściwy rachunek Wykonawcy, w terminie </w:t>
      </w:r>
      <w:r w:rsidR="003B4D26" w:rsidRPr="005A7A1D">
        <w:rPr>
          <w:rFonts w:eastAsia="Calibri"/>
          <w:sz w:val="22"/>
          <w:lang w:eastAsia="ar-SA"/>
        </w:rPr>
        <w:t>30</w:t>
      </w:r>
      <w:r w:rsidRPr="005A7A1D">
        <w:rPr>
          <w:rFonts w:eastAsia="Calibri"/>
          <w:sz w:val="22"/>
          <w:lang w:eastAsia="ar-SA"/>
        </w:rPr>
        <w:t xml:space="preserve"> dni od daty dostarczenia protokołu odbioru </w:t>
      </w:r>
      <w:r w:rsidR="00364E92" w:rsidRPr="005A7A1D">
        <w:rPr>
          <w:sz w:val="22"/>
          <w:szCs w:val="22"/>
          <w:lang w:eastAsia="ar-SA"/>
        </w:rPr>
        <w:t xml:space="preserve">(podpisanego bez zastrzeżeń przez Zamawiającego) </w:t>
      </w:r>
      <w:r w:rsidRPr="005A7A1D">
        <w:rPr>
          <w:rFonts w:eastAsia="Calibri"/>
          <w:sz w:val="22"/>
          <w:lang w:eastAsia="ar-SA"/>
        </w:rPr>
        <w:t xml:space="preserve">i otrzymania przez Zamawiającego oryginału odpowiednio wystawionej danej faktury VAT </w:t>
      </w:r>
      <w:r w:rsidR="0030226D" w:rsidRPr="005A7A1D">
        <w:rPr>
          <w:rFonts w:eastAsia="Calibri"/>
          <w:sz w:val="22"/>
          <w:lang w:eastAsia="ar-SA"/>
        </w:rPr>
        <w:t>(</w:t>
      </w:r>
      <w:r w:rsidR="00CB3828" w:rsidRPr="005A7A1D">
        <w:rPr>
          <w:sz w:val="22"/>
          <w:szCs w:val="22"/>
          <w:lang w:eastAsia="ar-SA"/>
        </w:rPr>
        <w:t>jeśli prawidłowy protokół odbioru podpisany bez zastrzeżeń zostanie przekazany w terminie późniejszym niż oryginał prawidłowo wystawionej faktury termin płatności biegnie od tej późniejszej daty)</w:t>
      </w:r>
      <w:r w:rsidR="00594DCE" w:rsidRPr="005A7A1D">
        <w:rPr>
          <w:rFonts w:eastAsia="Calibri"/>
          <w:sz w:val="22"/>
          <w:lang w:eastAsia="ar-SA"/>
        </w:rPr>
        <w:t xml:space="preserve">. </w:t>
      </w:r>
    </w:p>
    <w:p w14:paraId="5BA0D461" w14:textId="312324E7" w:rsidR="0006500B" w:rsidRPr="005A7A1D" w:rsidRDefault="006B47CE" w:rsidP="00902D08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5A7A1D">
        <w:rPr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5A7A1D">
        <w:rPr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5A7A1D">
        <w:rPr>
          <w:sz w:val="22"/>
          <w:szCs w:val="22"/>
        </w:rPr>
        <w:t>.</w:t>
      </w:r>
    </w:p>
    <w:p w14:paraId="44007DDB" w14:textId="2ADA187E" w:rsidR="0006500B" w:rsidRPr="005A7A1D" w:rsidRDefault="0006500B" w:rsidP="00902D08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5A7A1D">
        <w:rPr>
          <w:sz w:val="22"/>
          <w:szCs w:val="22"/>
        </w:rPr>
        <w:t xml:space="preserve">Za datę zapłaty strony ustalają dzień, w którym </w:t>
      </w:r>
      <w:r w:rsidR="00693A88" w:rsidRPr="005A7A1D">
        <w:rPr>
          <w:sz w:val="22"/>
          <w:szCs w:val="22"/>
        </w:rPr>
        <w:t>Z</w:t>
      </w:r>
      <w:r w:rsidRPr="005A7A1D">
        <w:rPr>
          <w:sz w:val="22"/>
          <w:szCs w:val="22"/>
        </w:rPr>
        <w:t>amawiający wydał swojemu bankowi polecenie przelewu wynagrodzenia na konto Wykonawcy.</w:t>
      </w:r>
    </w:p>
    <w:p w14:paraId="61E9149F" w14:textId="5E053633" w:rsidR="0006500B" w:rsidRPr="005A7A1D" w:rsidRDefault="006B47CE" w:rsidP="00902D08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5A7A1D">
        <w:rPr>
          <w:sz w:val="22"/>
          <w:szCs w:val="22"/>
        </w:rPr>
        <w:lastRenderedPageBreak/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A7A1D">
        <w:rPr>
          <w:sz w:val="22"/>
          <w:szCs w:val="22"/>
        </w:rPr>
        <w:t>.</w:t>
      </w:r>
    </w:p>
    <w:p w14:paraId="00A88E76" w14:textId="546A37A1" w:rsidR="00F822E7" w:rsidRPr="005A7A1D" w:rsidRDefault="00F822E7" w:rsidP="00F822E7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5A7A1D">
        <w:rPr>
          <w:sz w:val="22"/>
          <w:szCs w:val="22"/>
        </w:rPr>
        <w:t>Zgodnie z przepisami ustawy z dnia 09.11.2018 r. o elektronicznym fakturowaniu w zamówieniach publicznych, koncesjach na roboty budowlane lub usługi oraz partnerstwie publiczno-prywatnym (Dz. U. 202</w:t>
      </w:r>
      <w:r w:rsidR="00483CF1" w:rsidRPr="005A7A1D">
        <w:rPr>
          <w:sz w:val="22"/>
          <w:szCs w:val="22"/>
        </w:rPr>
        <w:t>6</w:t>
      </w:r>
      <w:r w:rsidRPr="005A7A1D">
        <w:rPr>
          <w:sz w:val="22"/>
          <w:szCs w:val="22"/>
        </w:rPr>
        <w:t xml:space="preserve"> r., poz. </w:t>
      </w:r>
      <w:r w:rsidR="00483CF1" w:rsidRPr="005A7A1D">
        <w:rPr>
          <w:sz w:val="22"/>
          <w:szCs w:val="22"/>
        </w:rPr>
        <w:t>276</w:t>
      </w:r>
      <w:r w:rsidRPr="005A7A1D">
        <w:rPr>
          <w:sz w:val="22"/>
          <w:szCs w:val="22"/>
        </w:rPr>
        <w:t xml:space="preserve"> z </w:t>
      </w:r>
      <w:proofErr w:type="spellStart"/>
      <w:r w:rsidRPr="005A7A1D">
        <w:rPr>
          <w:sz w:val="22"/>
          <w:szCs w:val="22"/>
        </w:rPr>
        <w:t>późn</w:t>
      </w:r>
      <w:proofErr w:type="spellEnd"/>
      <w:r w:rsidRPr="005A7A1D">
        <w:rPr>
          <w:sz w:val="22"/>
          <w:szCs w:val="22"/>
        </w:rPr>
        <w:t>. zm.) Wykonawca może złożyć ustrukturyzowaną fakturę elektroniczną za pośrednictwem platformy https://efaktura.gov.pl  Z dniem, w którym Wykonawca zostaje objęty obowiązkiem korzystania z Krajowego Systemu e-Faktur (</w:t>
      </w:r>
      <w:proofErr w:type="spellStart"/>
      <w:r w:rsidRPr="005A7A1D">
        <w:rPr>
          <w:sz w:val="22"/>
          <w:szCs w:val="22"/>
        </w:rPr>
        <w:t>KSeF</w:t>
      </w:r>
      <w:proofErr w:type="spellEnd"/>
      <w:r w:rsidRPr="005A7A1D">
        <w:rPr>
          <w:sz w:val="22"/>
          <w:szCs w:val="22"/>
        </w:rPr>
        <w:t xml:space="preserve">), Wykonawca zobowiązany jest do wystawiania i wysyłania faktur za pomocą tego systemu. Uprzednio Wykonawca jest zobowiązany do dokonania odpowiednich uzgodnień z Zamawiającym w zakresie wystawiania i wysyłania faktur za pomocą tego systemu odnośnie realizacji niniejszej umowy. Wykonawca jest zobowiązany umieścić w wystawianej w </w:t>
      </w:r>
      <w:proofErr w:type="spellStart"/>
      <w:r w:rsidRPr="005A7A1D">
        <w:rPr>
          <w:sz w:val="22"/>
          <w:szCs w:val="22"/>
        </w:rPr>
        <w:t>KSeF</w:t>
      </w:r>
      <w:proofErr w:type="spellEnd"/>
      <w:r w:rsidRPr="005A7A1D">
        <w:rPr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</w:p>
    <w:p w14:paraId="5D6DFF62" w14:textId="77777777" w:rsidR="00F822E7" w:rsidRPr="005A7A1D" w:rsidRDefault="00F822E7" w:rsidP="00F822E7">
      <w:pPr>
        <w:suppressAutoHyphens/>
        <w:ind w:left="284"/>
        <w:jc w:val="both"/>
        <w:rPr>
          <w:sz w:val="22"/>
          <w:szCs w:val="22"/>
        </w:rPr>
      </w:pPr>
      <w:r w:rsidRPr="005A7A1D">
        <w:rPr>
          <w:sz w:val="22"/>
          <w:szCs w:val="22"/>
        </w:rPr>
        <w:t xml:space="preserve">1) w polu Podmiot 3 wg struktury pliku XML - identyfikator wewnętrzny Zamawiającego– </w:t>
      </w:r>
      <w:proofErr w:type="spellStart"/>
      <w:r w:rsidRPr="005A7A1D">
        <w:rPr>
          <w:sz w:val="22"/>
          <w:szCs w:val="22"/>
        </w:rPr>
        <w:t>IDwew</w:t>
      </w:r>
      <w:proofErr w:type="spellEnd"/>
      <w:r w:rsidRPr="005A7A1D">
        <w:rPr>
          <w:sz w:val="22"/>
          <w:szCs w:val="22"/>
        </w:rPr>
        <w:t>, czyli dodać 5 znaków po numerze NIP Zamawiającego – 7770006350-XXXXX – przekazanych przez Zamawiającego,</w:t>
      </w:r>
    </w:p>
    <w:p w14:paraId="5FEB4D7C" w14:textId="5C7BBD1F" w:rsidR="00F822E7" w:rsidRPr="005A7A1D" w:rsidRDefault="00F822E7" w:rsidP="00F822E7">
      <w:pPr>
        <w:suppressAutoHyphens/>
        <w:ind w:left="284"/>
        <w:jc w:val="both"/>
        <w:rPr>
          <w:sz w:val="22"/>
          <w:szCs w:val="22"/>
        </w:rPr>
      </w:pPr>
      <w:r w:rsidRPr="005A7A1D">
        <w:rPr>
          <w:sz w:val="22"/>
          <w:szCs w:val="22"/>
        </w:rPr>
        <w:t>2)  w polu Podmiot 3 Rola 11 „Pracownik” wg struktury pliku XML - e-mail osoby odpowiedzialnej za realizację przedmiotu umowy ze strony Zamawiającego</w:t>
      </w:r>
      <w:r w:rsidR="00167414" w:rsidRPr="005A7A1D">
        <w:rPr>
          <w:sz w:val="22"/>
          <w:szCs w:val="22"/>
        </w:rPr>
        <w:t>, podany przez Zamawiającego</w:t>
      </w:r>
      <w:r w:rsidR="00483CF1" w:rsidRPr="005A7A1D">
        <w:rPr>
          <w:sz w:val="22"/>
          <w:szCs w:val="22"/>
        </w:rPr>
        <w:t xml:space="preserve"> tj. ….@....</w:t>
      </w:r>
      <w:r w:rsidRPr="005A7A1D">
        <w:rPr>
          <w:sz w:val="22"/>
          <w:szCs w:val="22"/>
        </w:rPr>
        <w:t>.</w:t>
      </w:r>
    </w:p>
    <w:p w14:paraId="61086F27" w14:textId="70607891" w:rsidR="00F822E7" w:rsidRPr="005A7A1D" w:rsidRDefault="00F822E7" w:rsidP="00F822E7">
      <w:pPr>
        <w:suppressAutoHyphens/>
        <w:ind w:left="284"/>
        <w:jc w:val="both"/>
        <w:rPr>
          <w:sz w:val="22"/>
          <w:szCs w:val="22"/>
        </w:rPr>
      </w:pPr>
      <w:r w:rsidRPr="005A7A1D">
        <w:rPr>
          <w:sz w:val="22"/>
          <w:szCs w:val="22"/>
        </w:rPr>
        <w:t>3) numer niniejszej umowy ZP3/</w:t>
      </w:r>
      <w:r w:rsidR="00483CF1" w:rsidRPr="005A7A1D">
        <w:rPr>
          <w:sz w:val="22"/>
          <w:szCs w:val="22"/>
        </w:rPr>
        <w:t>00000008062</w:t>
      </w:r>
      <w:r w:rsidR="00167414" w:rsidRPr="005A7A1D">
        <w:rPr>
          <w:sz w:val="22"/>
          <w:szCs w:val="22"/>
        </w:rPr>
        <w:t xml:space="preserve"> </w:t>
      </w:r>
      <w:r w:rsidRPr="005A7A1D">
        <w:rPr>
          <w:sz w:val="22"/>
          <w:szCs w:val="22"/>
        </w:rPr>
        <w:t>(np. w opisie dodatkowym w fakturze lub jako adnotacja w stopce faktury).</w:t>
      </w:r>
    </w:p>
    <w:p w14:paraId="1B9D1498" w14:textId="00D84F64" w:rsidR="00F822E7" w:rsidRPr="005A7A1D" w:rsidRDefault="00F822E7" w:rsidP="00F822E7">
      <w:pPr>
        <w:suppressAutoHyphens/>
        <w:ind w:left="284"/>
        <w:jc w:val="both"/>
        <w:rPr>
          <w:sz w:val="22"/>
          <w:szCs w:val="22"/>
        </w:rPr>
      </w:pPr>
      <w:r w:rsidRPr="005A7A1D">
        <w:rPr>
          <w:sz w:val="22"/>
          <w:szCs w:val="22"/>
        </w:rPr>
        <w:t xml:space="preserve">Podstawą </w:t>
      </w:r>
      <w:r w:rsidR="00483CF1" w:rsidRPr="005A7A1D">
        <w:rPr>
          <w:sz w:val="22"/>
          <w:szCs w:val="22"/>
        </w:rPr>
        <w:t>złożenia/</w:t>
      </w:r>
      <w:r w:rsidRPr="005A7A1D">
        <w:rPr>
          <w:sz w:val="22"/>
          <w:szCs w:val="22"/>
        </w:rPr>
        <w:t xml:space="preserve">wystawienia przy użyciu sytemu </w:t>
      </w:r>
      <w:proofErr w:type="spellStart"/>
      <w:r w:rsidRPr="005A7A1D">
        <w:rPr>
          <w:sz w:val="22"/>
          <w:szCs w:val="22"/>
        </w:rPr>
        <w:t>KSeF</w:t>
      </w:r>
      <w:proofErr w:type="spellEnd"/>
      <w:r w:rsidRPr="005A7A1D">
        <w:rPr>
          <w:sz w:val="22"/>
          <w:szCs w:val="22"/>
        </w:rPr>
        <w:t xml:space="preserve"> ustrukturyzowanej faktury</w:t>
      </w:r>
      <w:r w:rsidR="00792440" w:rsidRPr="005A7A1D">
        <w:rPr>
          <w:sz w:val="22"/>
          <w:szCs w:val="22"/>
        </w:rPr>
        <w:t xml:space="preserve"> będzie odpowiedni protokół odbioru, o którym mowa w  § 3 ust. 5 podpisany przez upoważnionego pracownika Zamawiającego, bez zastrzeżeń.</w:t>
      </w:r>
      <w:r w:rsidRPr="005A7A1D">
        <w:rPr>
          <w:sz w:val="22"/>
          <w:szCs w:val="22"/>
        </w:rPr>
        <w:t xml:space="preserve"> </w:t>
      </w:r>
    </w:p>
    <w:p w14:paraId="742BD47F" w14:textId="77777777" w:rsidR="00F822E7" w:rsidRPr="005A7A1D" w:rsidRDefault="00F822E7" w:rsidP="00F822E7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5A7A1D">
        <w:rPr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5A7A1D">
        <w:rPr>
          <w:sz w:val="22"/>
          <w:szCs w:val="22"/>
        </w:rPr>
        <w:t>t.j</w:t>
      </w:r>
      <w:proofErr w:type="spellEnd"/>
      <w:r w:rsidRPr="005A7A1D">
        <w:rPr>
          <w:sz w:val="22"/>
          <w:szCs w:val="22"/>
        </w:rPr>
        <w:t xml:space="preserve">.: Dz.U. 2023, poz. 1790 z </w:t>
      </w:r>
      <w:proofErr w:type="spellStart"/>
      <w:r w:rsidRPr="005A7A1D">
        <w:rPr>
          <w:sz w:val="22"/>
          <w:szCs w:val="22"/>
        </w:rPr>
        <w:t>późn</w:t>
      </w:r>
      <w:proofErr w:type="spellEnd"/>
      <w:r w:rsidRPr="005A7A1D">
        <w:rPr>
          <w:sz w:val="22"/>
          <w:szCs w:val="22"/>
        </w:rPr>
        <w:t>. zm.).</w:t>
      </w:r>
    </w:p>
    <w:p w14:paraId="039A5800" w14:textId="52F9FE92" w:rsidR="00E917FD" w:rsidRPr="005A7A1D" w:rsidRDefault="00E917FD" w:rsidP="00E917FD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5A7A1D">
        <w:rPr>
          <w:sz w:val="22"/>
          <w:szCs w:val="22"/>
        </w:rPr>
        <w:t xml:space="preserve">Wykonawca oświadcza, że na dzień zawarcia umowy </w:t>
      </w:r>
      <w:r w:rsidRPr="005A7A1D">
        <w:rPr>
          <w:i/>
          <w:iCs/>
          <w:sz w:val="22"/>
          <w:szCs w:val="22"/>
        </w:rPr>
        <w:t xml:space="preserve">jest </w:t>
      </w:r>
      <w:r w:rsidRPr="005A7A1D">
        <w:rPr>
          <w:sz w:val="22"/>
          <w:szCs w:val="22"/>
        </w:rPr>
        <w:t xml:space="preserve">/ </w:t>
      </w:r>
      <w:r w:rsidRPr="005A7A1D">
        <w:rPr>
          <w:i/>
          <w:iCs/>
          <w:sz w:val="22"/>
          <w:szCs w:val="22"/>
        </w:rPr>
        <w:t xml:space="preserve">nie jest* </w:t>
      </w:r>
      <w:r w:rsidRPr="005A7A1D">
        <w:rPr>
          <w:sz w:val="22"/>
          <w:szCs w:val="22"/>
        </w:rPr>
        <w:t>objęty obowiązkiem korzystania z Krajowego Systemu e-Faktur (</w:t>
      </w:r>
      <w:proofErr w:type="spellStart"/>
      <w:r w:rsidRPr="005A7A1D">
        <w:rPr>
          <w:sz w:val="22"/>
          <w:szCs w:val="22"/>
        </w:rPr>
        <w:t>KSeF</w:t>
      </w:r>
      <w:proofErr w:type="spellEnd"/>
      <w:r w:rsidRPr="005A7A1D">
        <w:rPr>
          <w:sz w:val="22"/>
          <w:szCs w:val="22"/>
        </w:rPr>
        <w:t>). Wykonawca poinformuje Zamawiającego o zmianie statusu, o którym mowa w poprzednim zdaniu.</w:t>
      </w:r>
    </w:p>
    <w:p w14:paraId="1DA34E1D" w14:textId="77777777" w:rsidR="00E917FD" w:rsidRPr="005A7A1D" w:rsidRDefault="00E917FD" w:rsidP="009850A3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3A758614" w14:textId="0AFD408A" w:rsidR="00FC295C" w:rsidRPr="005A7A1D" w:rsidRDefault="00FC295C" w:rsidP="00146456">
      <w:pPr>
        <w:pStyle w:val="Tekstpodstawowy3"/>
        <w:rPr>
          <w:rFonts w:ascii="Times New Roman" w:hAnsi="Times New Roman"/>
          <w:sz w:val="22"/>
          <w:szCs w:val="22"/>
        </w:rPr>
      </w:pPr>
      <w:r w:rsidRPr="005A7A1D">
        <w:rPr>
          <w:rFonts w:ascii="Times New Roman" w:hAnsi="Times New Roman"/>
          <w:b/>
          <w:bCs/>
          <w:sz w:val="22"/>
          <w:szCs w:val="22"/>
        </w:rPr>
        <w:sym w:font="Arial" w:char="00A7"/>
      </w:r>
      <w:r w:rsidRPr="005A7A1D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9631B3" w:rsidRPr="005A7A1D">
        <w:rPr>
          <w:rFonts w:ascii="Times New Roman" w:hAnsi="Times New Roman"/>
          <w:b/>
          <w:bCs/>
          <w:sz w:val="22"/>
          <w:szCs w:val="22"/>
        </w:rPr>
        <w:t>7</w:t>
      </w:r>
      <w:r w:rsidRPr="005A7A1D">
        <w:rPr>
          <w:rFonts w:ascii="Times New Roman" w:hAnsi="Times New Roman"/>
          <w:b/>
          <w:bCs/>
          <w:sz w:val="22"/>
          <w:szCs w:val="22"/>
        </w:rPr>
        <w:t>. KARY UMOWNE</w:t>
      </w:r>
      <w:r w:rsidR="00146456" w:rsidRPr="005A7A1D">
        <w:rPr>
          <w:rFonts w:ascii="Times New Roman" w:hAnsi="Times New Roman"/>
          <w:sz w:val="22"/>
          <w:szCs w:val="22"/>
        </w:rPr>
        <w:t xml:space="preserve"> </w:t>
      </w:r>
    </w:p>
    <w:p w14:paraId="49A5884E" w14:textId="77777777" w:rsidR="00FC295C" w:rsidRPr="005A7A1D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5A7A1D">
        <w:rPr>
          <w:b/>
          <w:bCs/>
          <w:sz w:val="22"/>
          <w:szCs w:val="22"/>
        </w:rPr>
        <w:tab/>
      </w:r>
    </w:p>
    <w:p w14:paraId="6E6AE669" w14:textId="4B5F1A78" w:rsidR="00A12E32" w:rsidRPr="005A7A1D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>Wykonawca zapłaci Zamawiającemu kar</w:t>
      </w:r>
      <w:r w:rsidR="0062016C" w:rsidRPr="005A7A1D">
        <w:rPr>
          <w:rFonts w:ascii="Times New Roman" w:hAnsi="Times New Roman" w:cs="Times New Roman"/>
        </w:rPr>
        <w:t>y</w:t>
      </w:r>
      <w:r w:rsidRPr="005A7A1D">
        <w:rPr>
          <w:rFonts w:ascii="Times New Roman" w:hAnsi="Times New Roman" w:cs="Times New Roman"/>
        </w:rPr>
        <w:t xml:space="preserve"> umown</w:t>
      </w:r>
      <w:r w:rsidR="0062016C" w:rsidRPr="005A7A1D">
        <w:rPr>
          <w:rFonts w:ascii="Times New Roman" w:hAnsi="Times New Roman" w:cs="Times New Roman"/>
        </w:rPr>
        <w:t>e</w:t>
      </w:r>
      <w:r w:rsidRPr="005A7A1D">
        <w:rPr>
          <w:rFonts w:ascii="Times New Roman" w:hAnsi="Times New Roman" w:cs="Times New Roman"/>
        </w:rPr>
        <w:t>:</w:t>
      </w:r>
    </w:p>
    <w:p w14:paraId="16162E54" w14:textId="6FEA12BE" w:rsidR="00A12E32" w:rsidRPr="005A7A1D" w:rsidRDefault="00A12E32" w:rsidP="003B4D26">
      <w:p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5A7A1D">
        <w:rPr>
          <w:sz w:val="22"/>
          <w:szCs w:val="22"/>
        </w:rPr>
        <w:t xml:space="preserve">a) za odstąpienie od umowy </w:t>
      </w:r>
      <w:r w:rsidR="00EE3452" w:rsidRPr="005A7A1D">
        <w:rPr>
          <w:sz w:val="22"/>
          <w:szCs w:val="22"/>
        </w:rPr>
        <w:t>albo</w:t>
      </w:r>
      <w:r w:rsidRPr="005A7A1D">
        <w:rPr>
          <w:sz w:val="22"/>
          <w:szCs w:val="22"/>
        </w:rPr>
        <w:t xml:space="preserve"> jej części, przez którąkolwiek ze stron, z przyczyn </w:t>
      </w:r>
      <w:r w:rsidR="00CB3828" w:rsidRPr="005A7A1D">
        <w:rPr>
          <w:sz w:val="22"/>
          <w:szCs w:val="22"/>
        </w:rPr>
        <w:t>za które odpowiada Wykonawca</w:t>
      </w:r>
      <w:r w:rsidR="004C7F1D" w:rsidRPr="005A7A1D">
        <w:rPr>
          <w:sz w:val="22"/>
          <w:szCs w:val="22"/>
        </w:rPr>
        <w:t xml:space="preserve"> </w:t>
      </w:r>
      <w:r w:rsidRPr="005A7A1D">
        <w:rPr>
          <w:sz w:val="22"/>
          <w:szCs w:val="22"/>
        </w:rPr>
        <w:t xml:space="preserve">– w wysokości odpowiednio: w przypadku odstąpienia od całej umowy - </w:t>
      </w:r>
      <w:r w:rsidR="00EE3452" w:rsidRPr="005A7A1D">
        <w:rPr>
          <w:sz w:val="22"/>
          <w:szCs w:val="22"/>
        </w:rPr>
        <w:t>2</w:t>
      </w:r>
      <w:r w:rsidRPr="005A7A1D">
        <w:rPr>
          <w:sz w:val="22"/>
          <w:szCs w:val="22"/>
        </w:rPr>
        <w:t xml:space="preserve">0 % </w:t>
      </w:r>
      <w:r w:rsidR="00792440" w:rsidRPr="005A7A1D">
        <w:rPr>
          <w:sz w:val="22"/>
          <w:szCs w:val="22"/>
        </w:rPr>
        <w:t xml:space="preserve">całkowitej maksymalnej </w:t>
      </w:r>
      <w:r w:rsidRPr="005A7A1D">
        <w:rPr>
          <w:sz w:val="22"/>
          <w:szCs w:val="22"/>
        </w:rPr>
        <w:t>wartości brutto umowy, określonej w § 2</w:t>
      </w:r>
      <w:r w:rsidR="00792440" w:rsidRPr="005A7A1D">
        <w:rPr>
          <w:sz w:val="22"/>
          <w:szCs w:val="22"/>
        </w:rPr>
        <w:t xml:space="preserve"> ust. 1 niniejszej </w:t>
      </w:r>
      <w:r w:rsidRPr="005A7A1D">
        <w:rPr>
          <w:sz w:val="22"/>
          <w:szCs w:val="22"/>
        </w:rPr>
        <w:t xml:space="preserve"> umowy, albo w przypadku odstąpienia od części umowy - </w:t>
      </w:r>
      <w:r w:rsidR="00EE3452" w:rsidRPr="005A7A1D">
        <w:rPr>
          <w:sz w:val="22"/>
          <w:szCs w:val="22"/>
        </w:rPr>
        <w:t>2</w:t>
      </w:r>
      <w:r w:rsidRPr="005A7A1D">
        <w:rPr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5A7A1D">
        <w:rPr>
          <w:sz w:val="22"/>
          <w:szCs w:val="22"/>
        </w:rPr>
        <w:t xml:space="preserve">oferty </w:t>
      </w:r>
      <w:r w:rsidRPr="005A7A1D">
        <w:rPr>
          <w:sz w:val="22"/>
          <w:szCs w:val="22"/>
        </w:rPr>
        <w:t>Wykonawcy</w:t>
      </w:r>
      <w:r w:rsidR="00EE3452" w:rsidRPr="005A7A1D">
        <w:rPr>
          <w:sz w:val="22"/>
          <w:szCs w:val="22"/>
        </w:rPr>
        <w:t xml:space="preserve"> (załącznik nr </w:t>
      </w:r>
      <w:r w:rsidR="00B748D8" w:rsidRPr="005A7A1D">
        <w:rPr>
          <w:sz w:val="22"/>
          <w:szCs w:val="22"/>
        </w:rPr>
        <w:t>2</w:t>
      </w:r>
      <w:r w:rsidR="00FB2AD8" w:rsidRPr="005A7A1D">
        <w:rPr>
          <w:sz w:val="22"/>
          <w:szCs w:val="22"/>
        </w:rPr>
        <w:t xml:space="preserve"> </w:t>
      </w:r>
      <w:r w:rsidR="00EE3452" w:rsidRPr="005A7A1D">
        <w:rPr>
          <w:sz w:val="22"/>
          <w:szCs w:val="22"/>
        </w:rPr>
        <w:t>do niniejszej umowy)</w:t>
      </w:r>
      <w:r w:rsidRPr="005A7A1D">
        <w:rPr>
          <w:sz w:val="22"/>
          <w:szCs w:val="22"/>
        </w:rPr>
        <w:t>,</w:t>
      </w:r>
    </w:p>
    <w:p w14:paraId="474EA81B" w14:textId="19D3F662" w:rsidR="00792440" w:rsidRPr="005A7A1D" w:rsidRDefault="00792440" w:rsidP="00792440">
      <w:p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5A7A1D">
        <w:rPr>
          <w:sz w:val="22"/>
          <w:szCs w:val="22"/>
        </w:rPr>
        <w:t>b) za zwłokę w prawidłowym wykonaniu przedmiotu umowy lub jego części – w wysokości 0,2% ceny jednostkowej brutto danego urządzenia, którego dotyczy zwłoka, wskazanej w</w:t>
      </w:r>
      <w:r w:rsidR="00B748D8" w:rsidRPr="005A7A1D">
        <w:rPr>
          <w:sz w:val="22"/>
          <w:szCs w:val="22"/>
        </w:rPr>
        <w:t xml:space="preserve"> formularzu cenowym oferty Wykonawcy (załącznik nr 2 do niniejszej umowy)</w:t>
      </w:r>
      <w:r w:rsidRPr="005A7A1D">
        <w:rPr>
          <w:sz w:val="22"/>
          <w:szCs w:val="22"/>
        </w:rPr>
        <w:t xml:space="preserve">, za każdy dzień zwłoki w  prawidłowej realizacji </w:t>
      </w:r>
      <w:r w:rsidR="00483CF1" w:rsidRPr="005A7A1D">
        <w:rPr>
          <w:sz w:val="22"/>
          <w:szCs w:val="22"/>
        </w:rPr>
        <w:t>przedmiotu umowy w zakresie</w:t>
      </w:r>
      <w:r w:rsidRPr="005A7A1D">
        <w:rPr>
          <w:sz w:val="22"/>
          <w:szCs w:val="22"/>
        </w:rPr>
        <w:t xml:space="preserve"> tego urządzenia, licząc od </w:t>
      </w:r>
      <w:r w:rsidR="00483CF1" w:rsidRPr="005A7A1D">
        <w:rPr>
          <w:sz w:val="22"/>
          <w:szCs w:val="22"/>
        </w:rPr>
        <w:t xml:space="preserve">upływu </w:t>
      </w:r>
      <w:r w:rsidRPr="005A7A1D">
        <w:rPr>
          <w:sz w:val="22"/>
          <w:szCs w:val="22"/>
        </w:rPr>
        <w:t xml:space="preserve">terminu wskazanego w § 3 ust. </w:t>
      </w:r>
      <w:r w:rsidR="00B748D8" w:rsidRPr="005A7A1D">
        <w:rPr>
          <w:sz w:val="22"/>
          <w:szCs w:val="22"/>
        </w:rPr>
        <w:t>1</w:t>
      </w:r>
      <w:r w:rsidRPr="005A7A1D">
        <w:rPr>
          <w:sz w:val="22"/>
          <w:szCs w:val="22"/>
        </w:rPr>
        <w:t xml:space="preserve"> </w:t>
      </w:r>
      <w:r w:rsidR="00B748D8" w:rsidRPr="005A7A1D">
        <w:rPr>
          <w:sz w:val="22"/>
          <w:szCs w:val="22"/>
        </w:rPr>
        <w:t>niniejszej umowy;</w:t>
      </w:r>
      <w:r w:rsidRPr="005A7A1D">
        <w:rPr>
          <w:sz w:val="22"/>
          <w:szCs w:val="22"/>
        </w:rPr>
        <w:t xml:space="preserve"> w przypadku, gdy zwłoka dotyczy więcej niż jednej sztuki </w:t>
      </w:r>
      <w:r w:rsidR="00B976C8" w:rsidRPr="005A7A1D">
        <w:rPr>
          <w:sz w:val="22"/>
          <w:szCs w:val="22"/>
        </w:rPr>
        <w:t>urządzenia</w:t>
      </w:r>
      <w:r w:rsidRPr="005A7A1D">
        <w:rPr>
          <w:sz w:val="22"/>
          <w:szCs w:val="22"/>
        </w:rPr>
        <w:t>, kara umowna jest naliczana oddzielnie dla każdego egzemplarza urządzenia</w:t>
      </w:r>
      <w:r w:rsidR="00483CF1" w:rsidRPr="005A7A1D">
        <w:rPr>
          <w:sz w:val="22"/>
          <w:szCs w:val="22"/>
        </w:rPr>
        <w:t>, którego dotyczy zwłoka</w:t>
      </w:r>
      <w:r w:rsidRPr="005A7A1D">
        <w:rPr>
          <w:sz w:val="22"/>
          <w:szCs w:val="22"/>
        </w:rPr>
        <w:t xml:space="preserve">, a następnie wszystkie kary podlegają odpowiedniemu zsumowaniu; </w:t>
      </w:r>
    </w:p>
    <w:p w14:paraId="3CC3CE84" w14:textId="2129117F" w:rsidR="00A12E32" w:rsidRPr="005A7A1D" w:rsidRDefault="00A12E32" w:rsidP="003B4D26">
      <w:pPr>
        <w:tabs>
          <w:tab w:val="left" w:pos="426"/>
          <w:tab w:val="left" w:pos="567"/>
        </w:tabs>
        <w:ind w:left="567" w:hanging="283"/>
        <w:jc w:val="both"/>
        <w:rPr>
          <w:sz w:val="22"/>
          <w:szCs w:val="22"/>
        </w:rPr>
      </w:pPr>
      <w:r w:rsidRPr="005A7A1D">
        <w:rPr>
          <w:sz w:val="22"/>
          <w:szCs w:val="22"/>
        </w:rPr>
        <w:t>c)</w:t>
      </w:r>
      <w:r w:rsidR="003B4D26" w:rsidRPr="005A7A1D">
        <w:rPr>
          <w:sz w:val="22"/>
          <w:szCs w:val="22"/>
        </w:rPr>
        <w:t xml:space="preserve"> </w:t>
      </w:r>
      <w:r w:rsidRPr="005A7A1D">
        <w:rPr>
          <w:sz w:val="22"/>
          <w:szCs w:val="22"/>
        </w:rPr>
        <w:t xml:space="preserve">za </w:t>
      </w:r>
      <w:r w:rsidR="000115CE" w:rsidRPr="005A7A1D">
        <w:rPr>
          <w:sz w:val="22"/>
          <w:szCs w:val="22"/>
        </w:rPr>
        <w:t xml:space="preserve">zwłokę </w:t>
      </w:r>
      <w:r w:rsidRPr="005A7A1D">
        <w:rPr>
          <w:sz w:val="22"/>
          <w:szCs w:val="22"/>
        </w:rPr>
        <w:t>w wykonaniu obowiązków gwarancyjnych</w:t>
      </w:r>
      <w:r w:rsidR="0038003F" w:rsidRPr="005A7A1D">
        <w:rPr>
          <w:sz w:val="22"/>
          <w:szCs w:val="22"/>
        </w:rPr>
        <w:t xml:space="preserve"> </w:t>
      </w:r>
      <w:r w:rsidRPr="005A7A1D">
        <w:rPr>
          <w:sz w:val="22"/>
          <w:szCs w:val="22"/>
        </w:rPr>
        <w:t xml:space="preserve"> -  w wysokości 0,</w:t>
      </w:r>
      <w:r w:rsidR="00385AFB" w:rsidRPr="005A7A1D">
        <w:rPr>
          <w:sz w:val="22"/>
          <w:szCs w:val="22"/>
        </w:rPr>
        <w:t>0</w:t>
      </w:r>
      <w:r w:rsidRPr="005A7A1D">
        <w:rPr>
          <w:sz w:val="22"/>
          <w:szCs w:val="22"/>
        </w:rPr>
        <w:t xml:space="preserve">2% wartości danej pozycji, której dotyczy </w:t>
      </w:r>
      <w:r w:rsidR="000115CE" w:rsidRPr="005A7A1D">
        <w:rPr>
          <w:sz w:val="22"/>
          <w:szCs w:val="22"/>
        </w:rPr>
        <w:t>zwłoka</w:t>
      </w:r>
      <w:r w:rsidRPr="005A7A1D">
        <w:rPr>
          <w:sz w:val="22"/>
          <w:szCs w:val="22"/>
        </w:rPr>
        <w:t xml:space="preserve"> – wyliczonej zgodnie z cenami brutto zawartymi w formularzu cenowym Wykonawcy</w:t>
      </w:r>
      <w:r w:rsidR="00B748D8" w:rsidRPr="005A7A1D">
        <w:rPr>
          <w:sz w:val="22"/>
          <w:szCs w:val="22"/>
        </w:rPr>
        <w:t xml:space="preserve"> (załącznik nr 2 do niniejszej umowy)</w:t>
      </w:r>
      <w:r w:rsidRPr="005A7A1D">
        <w:rPr>
          <w:sz w:val="22"/>
          <w:szCs w:val="22"/>
        </w:rPr>
        <w:t xml:space="preserve">, za każdy dzień </w:t>
      </w:r>
      <w:r w:rsidR="000115CE" w:rsidRPr="005A7A1D">
        <w:rPr>
          <w:sz w:val="22"/>
          <w:szCs w:val="22"/>
        </w:rPr>
        <w:t xml:space="preserve">zwłoki </w:t>
      </w:r>
      <w:r w:rsidRPr="005A7A1D">
        <w:rPr>
          <w:sz w:val="22"/>
          <w:szCs w:val="22"/>
        </w:rPr>
        <w:t xml:space="preserve">licząc od </w:t>
      </w:r>
      <w:r w:rsidR="00483CF1" w:rsidRPr="005A7A1D">
        <w:rPr>
          <w:sz w:val="22"/>
          <w:szCs w:val="22"/>
        </w:rPr>
        <w:t xml:space="preserve">upływu </w:t>
      </w:r>
      <w:r w:rsidRPr="005A7A1D">
        <w:rPr>
          <w:sz w:val="22"/>
          <w:szCs w:val="22"/>
        </w:rPr>
        <w:t>terminu wskazanego zgodnie z § 5</w:t>
      </w:r>
      <w:r w:rsidR="00146456" w:rsidRPr="005A7A1D">
        <w:rPr>
          <w:sz w:val="22"/>
          <w:szCs w:val="22"/>
        </w:rPr>
        <w:t xml:space="preserve"> ust.</w:t>
      </w:r>
      <w:r w:rsidR="00146456" w:rsidRPr="005A7A1D">
        <w:rPr>
          <w:strike/>
          <w:sz w:val="22"/>
          <w:szCs w:val="22"/>
        </w:rPr>
        <w:t>5</w:t>
      </w:r>
      <w:r w:rsidR="00B748D8" w:rsidRPr="005A7A1D">
        <w:rPr>
          <w:sz w:val="22"/>
          <w:szCs w:val="22"/>
        </w:rPr>
        <w:t xml:space="preserve"> </w:t>
      </w:r>
      <w:r w:rsidR="00045CBA" w:rsidRPr="005A7A1D">
        <w:rPr>
          <w:sz w:val="22"/>
          <w:szCs w:val="22"/>
        </w:rPr>
        <w:t xml:space="preserve">8 c  </w:t>
      </w:r>
      <w:r w:rsidR="00B748D8" w:rsidRPr="005A7A1D">
        <w:rPr>
          <w:strike/>
          <w:sz w:val="22"/>
          <w:szCs w:val="22"/>
        </w:rPr>
        <w:t>b</w:t>
      </w:r>
      <w:r w:rsidR="00B748D8" w:rsidRPr="005A7A1D">
        <w:rPr>
          <w:sz w:val="22"/>
          <w:szCs w:val="22"/>
        </w:rPr>
        <w:t>)</w:t>
      </w:r>
      <w:r w:rsidR="002800ED" w:rsidRPr="005A7A1D">
        <w:rPr>
          <w:sz w:val="22"/>
          <w:szCs w:val="22"/>
        </w:rPr>
        <w:t xml:space="preserve">. </w:t>
      </w:r>
    </w:p>
    <w:p w14:paraId="3ED67565" w14:textId="08B63A98" w:rsidR="00A12E32" w:rsidRPr="005A7A1D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5A7A1D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 xml:space="preserve">Strony ustalają, że w razie naliczenia kar umownych zgodnie z ust. 1, Zamawiający </w:t>
      </w:r>
      <w:r w:rsidR="005945B0" w:rsidRPr="005A7A1D">
        <w:rPr>
          <w:rFonts w:ascii="Times New Roman" w:hAnsi="Times New Roman" w:cs="Times New Roman"/>
        </w:rPr>
        <w:t xml:space="preserve">ma prawo </w:t>
      </w:r>
      <w:r w:rsidRPr="005A7A1D">
        <w:rPr>
          <w:rFonts w:ascii="Times New Roman" w:hAnsi="Times New Roman" w:cs="Times New Roman"/>
        </w:rPr>
        <w:t>potrąci</w:t>
      </w:r>
      <w:r w:rsidR="005945B0" w:rsidRPr="005A7A1D">
        <w:rPr>
          <w:rFonts w:ascii="Times New Roman" w:hAnsi="Times New Roman" w:cs="Times New Roman"/>
        </w:rPr>
        <w:t>ć</w:t>
      </w:r>
      <w:r w:rsidRPr="005A7A1D">
        <w:rPr>
          <w:rFonts w:ascii="Times New Roman" w:hAnsi="Times New Roman" w:cs="Times New Roman"/>
        </w:rPr>
        <w:t xml:space="preserve"> je w pierwszej kolejności z należności Wykonawcy wynikającej z  wystawionej faktury</w:t>
      </w:r>
      <w:r w:rsidR="00EE3452" w:rsidRPr="005A7A1D">
        <w:rPr>
          <w:rFonts w:ascii="Times New Roman" w:hAnsi="Times New Roman" w:cs="Times New Roman"/>
        </w:rPr>
        <w:t>, chyba że obowiązujące przepisy stanowią inaczej</w:t>
      </w:r>
      <w:r w:rsidRPr="005A7A1D">
        <w:rPr>
          <w:rFonts w:ascii="Times New Roman" w:hAnsi="Times New Roman" w:cs="Times New Roman"/>
        </w:rPr>
        <w:t>.</w:t>
      </w:r>
    </w:p>
    <w:p w14:paraId="1B8A2BC1" w14:textId="7DBDFBAD" w:rsidR="002E54CD" w:rsidRPr="005A7A1D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lastRenderedPageBreak/>
        <w:t xml:space="preserve">Wysokość kary umownej naliczonej za zwłokę podstawie ust. 1 pkt b) nie może przekroczyć </w:t>
      </w:r>
      <w:r w:rsidR="00EE3452" w:rsidRPr="005A7A1D">
        <w:rPr>
          <w:rFonts w:ascii="Times New Roman" w:hAnsi="Times New Roman" w:cs="Times New Roman"/>
        </w:rPr>
        <w:t>2</w:t>
      </w:r>
      <w:r w:rsidRPr="005A7A1D">
        <w:rPr>
          <w:rFonts w:ascii="Times New Roman" w:hAnsi="Times New Roman" w:cs="Times New Roman"/>
        </w:rPr>
        <w:t xml:space="preserve">0% całkowitej </w:t>
      </w:r>
      <w:r w:rsidR="002D4828" w:rsidRPr="005A7A1D">
        <w:rPr>
          <w:rFonts w:ascii="Times New Roman" w:hAnsi="Times New Roman" w:cs="Times New Roman"/>
        </w:rPr>
        <w:t xml:space="preserve">maksymalnej </w:t>
      </w:r>
      <w:r w:rsidRPr="005A7A1D">
        <w:rPr>
          <w:rFonts w:ascii="Times New Roman" w:hAnsi="Times New Roman" w:cs="Times New Roman"/>
        </w:rPr>
        <w:t>wartości brutto umowy</w:t>
      </w:r>
      <w:r w:rsidR="00693A88" w:rsidRPr="005A7A1D">
        <w:rPr>
          <w:rFonts w:ascii="Times New Roman" w:hAnsi="Times New Roman" w:cs="Times New Roman"/>
        </w:rPr>
        <w:t xml:space="preserve"> </w:t>
      </w:r>
      <w:r w:rsidRPr="005A7A1D">
        <w:rPr>
          <w:rFonts w:ascii="Times New Roman" w:hAnsi="Times New Roman" w:cs="Times New Roman"/>
        </w:rPr>
        <w:t>określonej w § 2.</w:t>
      </w:r>
    </w:p>
    <w:p w14:paraId="7A7FE07D" w14:textId="5A77D455" w:rsidR="004148A7" w:rsidRPr="005A7A1D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 xml:space="preserve">Wysokość kary umownej naliczonej </w:t>
      </w:r>
      <w:r w:rsidR="004D7623" w:rsidRPr="005A7A1D">
        <w:rPr>
          <w:rFonts w:ascii="Times New Roman" w:hAnsi="Times New Roman" w:cs="Times New Roman"/>
        </w:rPr>
        <w:t xml:space="preserve">za zwłokę </w:t>
      </w:r>
      <w:r w:rsidRPr="005A7A1D">
        <w:rPr>
          <w:rFonts w:ascii="Times New Roman" w:hAnsi="Times New Roman" w:cs="Times New Roman"/>
        </w:rPr>
        <w:t xml:space="preserve">na podstawie ust. 1 pkt c) nie może przekroczyć </w:t>
      </w:r>
      <w:r w:rsidR="00EE3452" w:rsidRPr="005A7A1D">
        <w:rPr>
          <w:rFonts w:ascii="Times New Roman" w:hAnsi="Times New Roman" w:cs="Times New Roman"/>
        </w:rPr>
        <w:t>2</w:t>
      </w:r>
      <w:r w:rsidRPr="005A7A1D">
        <w:rPr>
          <w:rFonts w:ascii="Times New Roman" w:hAnsi="Times New Roman" w:cs="Times New Roman"/>
        </w:rPr>
        <w:t xml:space="preserve">0% całkowitej </w:t>
      </w:r>
      <w:r w:rsidR="002D4828" w:rsidRPr="005A7A1D">
        <w:rPr>
          <w:rFonts w:ascii="Times New Roman" w:hAnsi="Times New Roman" w:cs="Times New Roman"/>
        </w:rPr>
        <w:t xml:space="preserve">maksymalnej </w:t>
      </w:r>
      <w:r w:rsidRPr="005A7A1D">
        <w:rPr>
          <w:rFonts w:ascii="Times New Roman" w:hAnsi="Times New Roman" w:cs="Times New Roman"/>
        </w:rPr>
        <w:t xml:space="preserve">wartości brutto umowy </w:t>
      </w:r>
      <w:r w:rsidR="004D7623" w:rsidRPr="005A7A1D">
        <w:rPr>
          <w:rFonts w:ascii="Times New Roman" w:hAnsi="Times New Roman" w:cs="Times New Roman"/>
        </w:rPr>
        <w:t>określonej w § 2</w:t>
      </w:r>
      <w:r w:rsidRPr="005A7A1D">
        <w:rPr>
          <w:rFonts w:ascii="Times New Roman" w:hAnsi="Times New Roman" w:cs="Times New Roman"/>
        </w:rPr>
        <w:t>.</w:t>
      </w:r>
    </w:p>
    <w:p w14:paraId="74BB2413" w14:textId="167D5B16" w:rsidR="00A12E32" w:rsidRPr="005A7A1D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 xml:space="preserve">Łączna maksymalna suma wszystkich kar umownych, których może dochodzić Zamawiający od Wykonawcy na podstawie niniejszej umowy nie może przekroczyć </w:t>
      </w:r>
      <w:r w:rsidR="009A4B94" w:rsidRPr="005A7A1D">
        <w:rPr>
          <w:rFonts w:ascii="Times New Roman" w:hAnsi="Times New Roman" w:cs="Times New Roman"/>
        </w:rPr>
        <w:t>3</w:t>
      </w:r>
      <w:r w:rsidRPr="005A7A1D">
        <w:rPr>
          <w:rFonts w:ascii="Times New Roman" w:hAnsi="Times New Roman" w:cs="Times New Roman"/>
        </w:rPr>
        <w:t>0% wartości umowy brutto, określonej w § 2 niniejszej umowy.</w:t>
      </w:r>
    </w:p>
    <w:p w14:paraId="2DFB8600" w14:textId="1BA75EC2" w:rsidR="00FC295C" w:rsidRPr="005A7A1D" w:rsidRDefault="00FC295C" w:rsidP="0057304D">
      <w:pPr>
        <w:jc w:val="both"/>
        <w:rPr>
          <w:bCs/>
          <w:sz w:val="22"/>
          <w:szCs w:val="22"/>
        </w:rPr>
      </w:pPr>
    </w:p>
    <w:p w14:paraId="25507290" w14:textId="7B397928" w:rsidR="00FC295C" w:rsidRPr="005A7A1D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5A7A1D">
        <w:rPr>
          <w:b/>
          <w:bCs/>
          <w:sz w:val="22"/>
          <w:szCs w:val="22"/>
        </w:rPr>
        <w:sym w:font="Arial" w:char="00A7"/>
      </w:r>
      <w:r w:rsidRPr="005A7A1D">
        <w:rPr>
          <w:b/>
          <w:bCs/>
          <w:sz w:val="22"/>
          <w:szCs w:val="22"/>
        </w:rPr>
        <w:t xml:space="preserve"> </w:t>
      </w:r>
      <w:r w:rsidR="009631B3" w:rsidRPr="005A7A1D">
        <w:rPr>
          <w:b/>
          <w:bCs/>
          <w:sz w:val="22"/>
          <w:szCs w:val="22"/>
        </w:rPr>
        <w:t>8</w:t>
      </w:r>
      <w:r w:rsidRPr="005A7A1D">
        <w:rPr>
          <w:b/>
          <w:bCs/>
          <w:sz w:val="22"/>
          <w:szCs w:val="22"/>
        </w:rPr>
        <w:t>.</w:t>
      </w:r>
      <w:r w:rsidR="00A3132B" w:rsidRPr="005A7A1D">
        <w:rPr>
          <w:b/>
          <w:bCs/>
          <w:sz w:val="22"/>
          <w:szCs w:val="22"/>
        </w:rPr>
        <w:t xml:space="preserve"> S</w:t>
      </w:r>
      <w:r w:rsidRPr="005A7A1D">
        <w:rPr>
          <w:b/>
          <w:bCs/>
          <w:sz w:val="22"/>
          <w:szCs w:val="22"/>
        </w:rPr>
        <w:t>IŁA WYŻSZA</w:t>
      </w:r>
    </w:p>
    <w:p w14:paraId="1A47B982" w14:textId="77777777" w:rsidR="00FC295C" w:rsidRPr="005A7A1D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635E1140" w14:textId="77777777" w:rsidR="00B30CC1" w:rsidRPr="005A7A1D" w:rsidRDefault="00FC295C" w:rsidP="00B30CC1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284" w:hanging="357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  <w:bCs/>
        </w:rPr>
        <w:t>Strony umowy nie są odpowiedzialne za skutki wynikające z działania siły wyższej</w:t>
      </w:r>
      <w:r w:rsidR="00B30CC1" w:rsidRPr="005A7A1D">
        <w:rPr>
          <w:rFonts w:ascii="Times New Roman" w:hAnsi="Times New Roman" w:cs="Times New Roman"/>
          <w:bCs/>
        </w:rPr>
        <w:t>.</w:t>
      </w:r>
    </w:p>
    <w:p w14:paraId="5F4BA70B" w14:textId="2007B957" w:rsidR="002D4828" w:rsidRPr="005A7A1D" w:rsidRDefault="002D4828" w:rsidP="00B30CC1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284" w:hanging="357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  <w:lang w:eastAsia="en-US"/>
        </w:rPr>
        <w:t xml:space="preserve">Strona, która powołuje się na działanie siły wyższej jest obowiązana wykazać jej wpływ na wykonanie zobowiązań wynikających z niniejszej Umowy. </w:t>
      </w:r>
    </w:p>
    <w:p w14:paraId="17B6EA6A" w14:textId="77777777" w:rsidR="002D4828" w:rsidRPr="005A7A1D" w:rsidRDefault="002D4828" w:rsidP="002D4828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70B8D79E" w14:textId="5DEC530E" w:rsidR="00594DCE" w:rsidRPr="005A7A1D" w:rsidRDefault="00594DCE" w:rsidP="00890718">
      <w:pPr>
        <w:ind w:right="-1"/>
        <w:jc w:val="both"/>
        <w:rPr>
          <w:b/>
          <w:bCs/>
          <w:sz w:val="22"/>
          <w:szCs w:val="22"/>
        </w:rPr>
      </w:pPr>
    </w:p>
    <w:p w14:paraId="31ABC96E" w14:textId="2B198751" w:rsidR="00FC295C" w:rsidRPr="005A7A1D" w:rsidRDefault="00FC295C" w:rsidP="00FC295C">
      <w:pPr>
        <w:ind w:left="540" w:right="-1" w:hanging="540"/>
        <w:jc w:val="both"/>
        <w:rPr>
          <w:b/>
          <w:bCs/>
          <w:sz w:val="22"/>
          <w:szCs w:val="22"/>
        </w:rPr>
      </w:pPr>
      <w:r w:rsidRPr="005A7A1D">
        <w:rPr>
          <w:b/>
          <w:bCs/>
          <w:sz w:val="22"/>
          <w:szCs w:val="22"/>
        </w:rPr>
        <w:t xml:space="preserve">§ </w:t>
      </w:r>
      <w:r w:rsidR="009631B3" w:rsidRPr="005A7A1D">
        <w:rPr>
          <w:b/>
          <w:bCs/>
          <w:sz w:val="22"/>
          <w:szCs w:val="22"/>
        </w:rPr>
        <w:t>9</w:t>
      </w:r>
      <w:r w:rsidRPr="005A7A1D">
        <w:rPr>
          <w:b/>
          <w:bCs/>
          <w:sz w:val="22"/>
          <w:szCs w:val="22"/>
        </w:rPr>
        <w:t>. ZMIANY W UMOWIE</w:t>
      </w:r>
    </w:p>
    <w:p w14:paraId="265B619F" w14:textId="77777777" w:rsidR="000C75C0" w:rsidRPr="005A7A1D" w:rsidRDefault="000C75C0" w:rsidP="00FC295C">
      <w:pPr>
        <w:ind w:left="540" w:right="-1" w:hanging="540"/>
        <w:jc w:val="both"/>
        <w:rPr>
          <w:b/>
          <w:bCs/>
          <w:sz w:val="22"/>
          <w:szCs w:val="22"/>
        </w:rPr>
      </w:pPr>
    </w:p>
    <w:p w14:paraId="1ABCD061" w14:textId="77777777" w:rsidR="000C75C0" w:rsidRPr="005A7A1D" w:rsidRDefault="000C75C0" w:rsidP="00A668BB">
      <w:pPr>
        <w:numPr>
          <w:ilvl w:val="0"/>
          <w:numId w:val="3"/>
        </w:numPr>
        <w:ind w:left="284" w:hanging="284"/>
        <w:jc w:val="both"/>
        <w:rPr>
          <w:bCs/>
          <w:sz w:val="22"/>
          <w:szCs w:val="22"/>
        </w:rPr>
      </w:pPr>
      <w:r w:rsidRPr="005A7A1D">
        <w:rPr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5A7A1D" w:rsidRDefault="00E013B0" w:rsidP="00B918F9">
      <w:pPr>
        <w:numPr>
          <w:ilvl w:val="0"/>
          <w:numId w:val="3"/>
        </w:numPr>
        <w:ind w:left="284" w:hanging="284"/>
        <w:jc w:val="both"/>
        <w:rPr>
          <w:bCs/>
          <w:sz w:val="22"/>
          <w:szCs w:val="22"/>
        </w:rPr>
      </w:pPr>
      <w:r w:rsidRPr="005A7A1D">
        <w:rPr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5A7A1D" w:rsidRDefault="003B7531" w:rsidP="00B918F9">
      <w:pPr>
        <w:numPr>
          <w:ilvl w:val="0"/>
          <w:numId w:val="5"/>
        </w:numPr>
        <w:suppressAutoHyphens/>
        <w:jc w:val="both"/>
        <w:rPr>
          <w:bCs/>
          <w:sz w:val="22"/>
          <w:lang w:eastAsia="ar-SA"/>
        </w:rPr>
      </w:pPr>
      <w:r w:rsidRPr="005A7A1D">
        <w:rPr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5A7A1D">
        <w:rPr>
          <w:bCs/>
          <w:sz w:val="22"/>
          <w:lang w:eastAsia="ar-SA"/>
        </w:rPr>
        <w:t>w takim przypadku Wykonawca:</w:t>
      </w:r>
    </w:p>
    <w:p w14:paraId="72D5C0A5" w14:textId="77777777" w:rsidR="003B7531" w:rsidRPr="005A7A1D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5A7A1D">
        <w:rPr>
          <w:sz w:val="22"/>
        </w:rPr>
        <w:t xml:space="preserve">przedłoży Zamawiającemu wniosek o zmianę umowy ze wskazaniem zakresu wnioskowanej zmiany; </w:t>
      </w:r>
    </w:p>
    <w:p w14:paraId="0D4C6072" w14:textId="3ABDD59D" w:rsidR="003B7531" w:rsidRPr="005A7A1D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5A7A1D">
        <w:rPr>
          <w:sz w:val="22"/>
        </w:rPr>
        <w:t xml:space="preserve">przedłoży Zamawiającemu dokument potwierdzający wycofanie danego modelu z produkcji przez jego producenta; </w:t>
      </w:r>
    </w:p>
    <w:p w14:paraId="461CBB79" w14:textId="77777777" w:rsidR="003B7531" w:rsidRPr="005A7A1D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5A7A1D">
        <w:rPr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5A7A1D" w:rsidRDefault="003B7531" w:rsidP="003B4D26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5A7A1D">
        <w:rPr>
          <w:sz w:val="22"/>
        </w:rPr>
        <w:t>oświadczy Zamawiającemu, iż wskazany nowy model oferuje w cenie nie wyższej niż wskazana w ofercie złożonej w przetargu i wskaże jej wysokość,</w:t>
      </w:r>
    </w:p>
    <w:p w14:paraId="2E885A57" w14:textId="4F5F3EC8" w:rsidR="003B7531" w:rsidRPr="005A7A1D" w:rsidRDefault="003B7531" w:rsidP="003B4D26">
      <w:pPr>
        <w:numPr>
          <w:ilvl w:val="0"/>
          <w:numId w:val="5"/>
        </w:numPr>
        <w:suppressAutoHyphens/>
        <w:jc w:val="both"/>
        <w:rPr>
          <w:bCs/>
          <w:sz w:val="22"/>
          <w:lang w:eastAsia="ar-SA"/>
        </w:rPr>
      </w:pPr>
      <w:r w:rsidRPr="005A7A1D">
        <w:rPr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5A7A1D">
        <w:rPr>
          <w:bCs/>
          <w:sz w:val="22"/>
          <w:lang w:eastAsia="ar-SA"/>
        </w:rPr>
        <w:t>w takim przypadku Wykonawca:</w:t>
      </w:r>
    </w:p>
    <w:p w14:paraId="3FFE905A" w14:textId="77777777" w:rsidR="003B7531" w:rsidRPr="005A7A1D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5A7A1D">
        <w:rPr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5A7A1D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5A7A1D">
        <w:rPr>
          <w:sz w:val="22"/>
        </w:rPr>
        <w:t xml:space="preserve">przedłoży Zamawiającemu oświadczenie </w:t>
      </w:r>
      <w:r w:rsidRPr="005A7A1D">
        <w:rPr>
          <w:bCs/>
          <w:sz w:val="22"/>
        </w:rPr>
        <w:t>producenta/dystrybutora na Polskę o braku dostępności sprzętu w ww. okresie</w:t>
      </w:r>
      <w:r w:rsidRPr="005A7A1D">
        <w:rPr>
          <w:sz w:val="22"/>
        </w:rPr>
        <w:t xml:space="preserve">; </w:t>
      </w:r>
    </w:p>
    <w:p w14:paraId="7866ECD0" w14:textId="73668A92" w:rsidR="003B7531" w:rsidRPr="005A7A1D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5A7A1D">
        <w:rPr>
          <w:sz w:val="22"/>
        </w:rPr>
        <w:t>przedłoży stosowne dokumenty (opis techniczny, zdjęcia, certyfikaty jeśli są wymagane) wykazujące, iż model zaproponowany w miejsce oferowanego w</w:t>
      </w:r>
      <w:r w:rsidR="00693A88" w:rsidRPr="005A7A1D">
        <w:rPr>
          <w:sz w:val="22"/>
        </w:rPr>
        <w:t xml:space="preserve"> postępowaniu o udzielenie zamówienia</w:t>
      </w:r>
      <w:r w:rsidRPr="005A7A1D">
        <w:rPr>
          <w:sz w:val="22"/>
        </w:rPr>
        <w:t xml:space="preserve">, posiada wymagane przez Zamawiającego w SWZ parametry takie same, równoważne lub lepsze; </w:t>
      </w:r>
    </w:p>
    <w:p w14:paraId="7CDCF3CB" w14:textId="3FDEECEA" w:rsidR="00276541" w:rsidRPr="005A7A1D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5A7A1D">
        <w:rPr>
          <w:sz w:val="22"/>
        </w:rPr>
        <w:t>oświadczy Zamawiającemu, iż wskazany nowy model oferuje w cenie nie wyższej niż wskazana w ofercie złożonej w p</w:t>
      </w:r>
      <w:r w:rsidR="00693A88" w:rsidRPr="005A7A1D">
        <w:rPr>
          <w:sz w:val="22"/>
        </w:rPr>
        <w:t>ostępowaniu o udzielenie zamówienia</w:t>
      </w:r>
      <w:r w:rsidRPr="005A7A1D">
        <w:rPr>
          <w:sz w:val="22"/>
        </w:rPr>
        <w:t xml:space="preserve"> i wskaże jej wysokość,</w:t>
      </w:r>
    </w:p>
    <w:p w14:paraId="05BE79A5" w14:textId="63EE9753" w:rsidR="000C75C0" w:rsidRPr="005A7A1D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</w:rPr>
        <w:t>w przypadku zmiany obowiązujących na terenie Rzeczypospolitej Polskiej</w:t>
      </w:r>
      <w:r w:rsidR="00B12C81" w:rsidRPr="005A7A1D">
        <w:rPr>
          <w:rFonts w:ascii="Times New Roman" w:hAnsi="Times New Roman" w:cs="Times New Roman"/>
        </w:rPr>
        <w:t>:</w:t>
      </w:r>
      <w:r w:rsidRPr="005A7A1D">
        <w:rPr>
          <w:rFonts w:ascii="Times New Roman" w:hAnsi="Times New Roman" w:cs="Times New Roman"/>
        </w:rPr>
        <w:t xml:space="preserve"> </w:t>
      </w:r>
      <w:r w:rsidR="00B12C81" w:rsidRPr="005A7A1D">
        <w:rPr>
          <w:rFonts w:ascii="Times New Roman" w:hAnsi="Times New Roman" w:cs="Times New Roman"/>
        </w:rPr>
        <w:t xml:space="preserve">(i) </w:t>
      </w:r>
      <w:r w:rsidRPr="005A7A1D">
        <w:rPr>
          <w:rFonts w:ascii="Times New Roman" w:hAnsi="Times New Roman" w:cs="Times New Roman"/>
        </w:rPr>
        <w:t>przepisów</w:t>
      </w:r>
      <w:r w:rsidR="00FF2C38" w:rsidRPr="005A7A1D">
        <w:rPr>
          <w:rFonts w:ascii="Times New Roman" w:hAnsi="Times New Roman" w:cs="Times New Roman"/>
        </w:rPr>
        <w:t xml:space="preserve"> </w:t>
      </w:r>
      <w:r w:rsidRPr="005A7A1D">
        <w:rPr>
          <w:rFonts w:ascii="Times New Roman" w:hAnsi="Times New Roman" w:cs="Times New Roman"/>
        </w:rPr>
        <w:t xml:space="preserve">dotyczących wysokości stawek podatku od towarów i usług (VAT) w zakresie obejmującym </w:t>
      </w:r>
      <w:r w:rsidRPr="005A7A1D">
        <w:rPr>
          <w:rFonts w:ascii="Times New Roman" w:hAnsi="Times New Roman" w:cs="Times New Roman"/>
        </w:rPr>
        <w:lastRenderedPageBreak/>
        <w:t>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  <w:r w:rsidR="00E917FD" w:rsidRPr="005A7A1D">
        <w:rPr>
          <w:rFonts w:ascii="Times New Roman" w:hAnsi="Times New Roman" w:cs="Times New Roman"/>
        </w:rPr>
        <w:t xml:space="preserve"> (ii)</w:t>
      </w:r>
      <w:r w:rsidR="00B12C81" w:rsidRPr="005A7A1D">
        <w:rPr>
          <w:rFonts w:ascii="Times New Roman" w:hAnsi="Times New Roman" w:cs="Times New Roman"/>
        </w:rPr>
        <w:t xml:space="preserve"> zasad wystawiania, przekazywania lub udostępniania faktur, w zakresie mającym wpływ na sposób realizacji umowy, dopuszcza się zmianę służącą dostosowaniu do zmienionego stanu prawnego</w:t>
      </w:r>
      <w:r w:rsidR="00F123CA" w:rsidRPr="005A7A1D">
        <w:rPr>
          <w:rFonts w:ascii="Times New Roman" w:hAnsi="Times New Roman" w:cs="Times New Roman"/>
        </w:rPr>
        <w:t xml:space="preserve"> lub odpowiednio faktycznego</w:t>
      </w:r>
      <w:r w:rsidR="00B12C81" w:rsidRPr="005A7A1D">
        <w:rPr>
          <w:rFonts w:ascii="Times New Roman" w:hAnsi="Times New Roman" w:cs="Times New Roman"/>
        </w:rPr>
        <w:t xml:space="preserve">; </w:t>
      </w:r>
    </w:p>
    <w:p w14:paraId="774D5946" w14:textId="20785DB2" w:rsidR="000C75C0" w:rsidRPr="005A7A1D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</w:rPr>
        <w:t>w przypadku innej zmiany przepisów, gdy nakładają one obowiązek zmiany sposobu realizacji  przedmiotu umowy</w:t>
      </w:r>
      <w:r w:rsidR="00045CBA" w:rsidRPr="005A7A1D">
        <w:rPr>
          <w:rFonts w:ascii="Times New Roman" w:hAnsi="Times New Roman" w:cs="Times New Roman"/>
        </w:rPr>
        <w:t xml:space="preserve"> lub wiążą się z koniecznością zmiany umowy w celu jej prawidłowej realizacji</w:t>
      </w:r>
      <w:r w:rsidRPr="005A7A1D">
        <w:rPr>
          <w:rFonts w:ascii="Times New Roman" w:hAnsi="Times New Roman" w:cs="Times New Roman"/>
        </w:rPr>
        <w:t xml:space="preserve">, umowa może być zmieniona w odpowiednim zakresie, także w zakresie terminu realizacji jeżeli nie ma możliwości realizacji umowy zgodnie ze zmienionymi przepisami  w dotychczasowym terminie, </w:t>
      </w:r>
    </w:p>
    <w:p w14:paraId="2EF8D1C7" w14:textId="19A6FB9F" w:rsidR="0090381E" w:rsidRPr="005A7A1D" w:rsidRDefault="0090381E" w:rsidP="00E509D5">
      <w:pPr>
        <w:pStyle w:val="Akapitzlist"/>
        <w:numPr>
          <w:ilvl w:val="0"/>
          <w:numId w:val="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  <w:bCs/>
        </w:rPr>
        <w:tab/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2, co skutkuje brakiem możliwości zastosowania przez Wykonawcę stawki VAT w wysokości 0%,</w:t>
      </w:r>
    </w:p>
    <w:p w14:paraId="4418A1FD" w14:textId="7BB59229" w:rsidR="00A869DB" w:rsidRPr="005A7A1D" w:rsidRDefault="00A869DB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  <w:bCs/>
        </w:rPr>
        <w:t xml:space="preserve">wobec dynamicznej sytuacji na rynku komputerowym wynikającej m.in. z nadwyżki popytu nad podażą części lub urządzeń koniecznych dla prawidłowej realizacji niniejszej umowy, w przypadku przekazania informacji przez producenta </w:t>
      </w:r>
      <w:r w:rsidR="00045CBA" w:rsidRPr="005A7A1D">
        <w:rPr>
          <w:rFonts w:ascii="Times New Roman" w:hAnsi="Times New Roman" w:cs="Times New Roman"/>
          <w:bCs/>
        </w:rPr>
        <w:t>urządzenia objętego przedmiotem niniejszej umowy</w:t>
      </w:r>
      <w:r w:rsidRPr="005A7A1D">
        <w:rPr>
          <w:rFonts w:ascii="Times New Roman" w:hAnsi="Times New Roman" w:cs="Times New Roman"/>
          <w:bCs/>
        </w:rPr>
        <w:t xml:space="preserve"> o zaistnieniu przejściowych zakłóceń w łańcuchu dostaw</w:t>
      </w:r>
      <w:r w:rsidR="00D32EA9" w:rsidRPr="005A7A1D">
        <w:rPr>
          <w:rFonts w:ascii="Times New Roman" w:hAnsi="Times New Roman" w:cs="Times New Roman"/>
          <w:bCs/>
        </w:rPr>
        <w:t xml:space="preserve"> w procesie produkcji </w:t>
      </w:r>
      <w:r w:rsidR="00045CBA" w:rsidRPr="005A7A1D">
        <w:rPr>
          <w:rFonts w:ascii="Times New Roman" w:hAnsi="Times New Roman" w:cs="Times New Roman"/>
          <w:bCs/>
        </w:rPr>
        <w:t>urządzeń</w:t>
      </w:r>
      <w:r w:rsidR="00D32EA9" w:rsidRPr="005A7A1D">
        <w:rPr>
          <w:rFonts w:ascii="Times New Roman" w:hAnsi="Times New Roman" w:cs="Times New Roman"/>
          <w:bCs/>
        </w:rPr>
        <w:t xml:space="preserve"> objętych przedmiotem niniejszej umowy</w:t>
      </w:r>
      <w:r w:rsidR="007D6189" w:rsidRPr="005A7A1D">
        <w:rPr>
          <w:rFonts w:ascii="Times New Roman" w:hAnsi="Times New Roman" w:cs="Times New Roman"/>
          <w:bCs/>
        </w:rPr>
        <w:t>,</w:t>
      </w:r>
      <w:r w:rsidRPr="005A7A1D">
        <w:rPr>
          <w:rFonts w:ascii="Times New Roman" w:hAnsi="Times New Roman" w:cs="Times New Roman"/>
          <w:bCs/>
        </w:rPr>
        <w:t xml:space="preserve"> powodujących brak możliwości prawidłowej realizacji </w:t>
      </w:r>
      <w:r w:rsidR="007D6189" w:rsidRPr="005A7A1D">
        <w:rPr>
          <w:rFonts w:ascii="Times New Roman" w:hAnsi="Times New Roman" w:cs="Times New Roman"/>
          <w:bCs/>
        </w:rPr>
        <w:t xml:space="preserve">niniejszej </w:t>
      </w:r>
      <w:r w:rsidRPr="005A7A1D">
        <w:rPr>
          <w:rFonts w:ascii="Times New Roman" w:hAnsi="Times New Roman" w:cs="Times New Roman"/>
          <w:bCs/>
        </w:rPr>
        <w:t>umowy lub jej części w pierwotnie ustalonym terminie realizacji, Zamawiający do</w:t>
      </w:r>
      <w:r w:rsidR="007D6189" w:rsidRPr="005A7A1D">
        <w:rPr>
          <w:rFonts w:ascii="Times New Roman" w:hAnsi="Times New Roman" w:cs="Times New Roman"/>
          <w:bCs/>
        </w:rPr>
        <w:t xml:space="preserve">puszcza </w:t>
      </w:r>
      <w:r w:rsidR="00EA30BB" w:rsidRPr="005A7A1D">
        <w:rPr>
          <w:rFonts w:ascii="Times New Roman" w:hAnsi="Times New Roman" w:cs="Times New Roman"/>
          <w:bCs/>
        </w:rPr>
        <w:t xml:space="preserve">możliwość </w:t>
      </w:r>
      <w:r w:rsidR="007D6189" w:rsidRPr="005A7A1D">
        <w:rPr>
          <w:rFonts w:ascii="Times New Roman" w:hAnsi="Times New Roman" w:cs="Times New Roman"/>
          <w:bCs/>
        </w:rPr>
        <w:t>zmian</w:t>
      </w:r>
      <w:r w:rsidR="00EA30BB" w:rsidRPr="005A7A1D">
        <w:rPr>
          <w:rFonts w:ascii="Times New Roman" w:hAnsi="Times New Roman" w:cs="Times New Roman"/>
          <w:bCs/>
        </w:rPr>
        <w:t>y</w:t>
      </w:r>
      <w:r w:rsidR="007D6189" w:rsidRPr="005A7A1D">
        <w:rPr>
          <w:rFonts w:ascii="Times New Roman" w:hAnsi="Times New Roman" w:cs="Times New Roman"/>
          <w:bCs/>
        </w:rPr>
        <w:t xml:space="preserve"> umowy w zakresie zmiany terminu realizacji </w:t>
      </w:r>
      <w:r w:rsidR="00D32EA9" w:rsidRPr="005A7A1D">
        <w:rPr>
          <w:rFonts w:ascii="Times New Roman" w:hAnsi="Times New Roman" w:cs="Times New Roman"/>
          <w:bCs/>
        </w:rPr>
        <w:t xml:space="preserve">niniejszej </w:t>
      </w:r>
      <w:r w:rsidR="007D6189" w:rsidRPr="005A7A1D">
        <w:rPr>
          <w:rFonts w:ascii="Times New Roman" w:hAnsi="Times New Roman" w:cs="Times New Roman"/>
          <w:bCs/>
        </w:rPr>
        <w:t xml:space="preserve">umowy lub jej części, która będzie konieczna dla umożliwienia prawidłowej </w:t>
      </w:r>
      <w:r w:rsidR="00D32EA9" w:rsidRPr="005A7A1D">
        <w:rPr>
          <w:rFonts w:ascii="Times New Roman" w:hAnsi="Times New Roman" w:cs="Times New Roman"/>
          <w:bCs/>
        </w:rPr>
        <w:t xml:space="preserve">jej </w:t>
      </w:r>
      <w:r w:rsidR="007D6189" w:rsidRPr="005A7A1D">
        <w:rPr>
          <w:rFonts w:ascii="Times New Roman" w:hAnsi="Times New Roman" w:cs="Times New Roman"/>
          <w:bCs/>
        </w:rPr>
        <w:t>realizacji w danym zakresie</w:t>
      </w:r>
      <w:r w:rsidR="00EA30BB" w:rsidRPr="005A7A1D">
        <w:rPr>
          <w:rFonts w:ascii="Times New Roman" w:hAnsi="Times New Roman" w:cs="Times New Roman"/>
          <w:bCs/>
        </w:rPr>
        <w:t>,</w:t>
      </w:r>
      <w:r w:rsidR="007D6189" w:rsidRPr="005A7A1D">
        <w:rPr>
          <w:rFonts w:ascii="Times New Roman" w:hAnsi="Times New Roman" w:cs="Times New Roman"/>
          <w:bCs/>
        </w:rPr>
        <w:t xml:space="preserve"> o niezbędny okres wynikający z danego zakłócenia, który zostanie potwierdzony przez producenta, pozwalający na osiągnięcie przez Zamawiającego założonego przez niego celu tj.  </w:t>
      </w:r>
      <w:r w:rsidR="00EA30BB" w:rsidRPr="005A7A1D">
        <w:rPr>
          <w:rFonts w:ascii="Times New Roman" w:hAnsi="Times New Roman" w:cs="Times New Roman"/>
          <w:bCs/>
        </w:rPr>
        <w:t xml:space="preserve">odpowiedniej założonej </w:t>
      </w:r>
      <w:r w:rsidR="007D6189" w:rsidRPr="005A7A1D">
        <w:rPr>
          <w:rFonts w:ascii="Times New Roman" w:hAnsi="Times New Roman" w:cs="Times New Roman"/>
          <w:bCs/>
          <w:iCs/>
          <w:szCs w:val="20"/>
        </w:rPr>
        <w:t>modernizacji i rozbudowy serwerowej infrastruktury informatycznej UAM,</w:t>
      </w:r>
    </w:p>
    <w:p w14:paraId="47DAFF01" w14:textId="53B439C2" w:rsidR="00E013B0" w:rsidRPr="005A7A1D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</w:rPr>
        <w:t xml:space="preserve">w innych przypadkach wskazanych w art. </w:t>
      </w:r>
      <w:r w:rsidR="005B200C" w:rsidRPr="005A7A1D">
        <w:rPr>
          <w:rFonts w:ascii="Times New Roman" w:hAnsi="Times New Roman" w:cs="Times New Roman"/>
        </w:rPr>
        <w:t xml:space="preserve">455 </w:t>
      </w:r>
      <w:proofErr w:type="spellStart"/>
      <w:r w:rsidR="007632A3" w:rsidRPr="005A7A1D">
        <w:rPr>
          <w:rFonts w:ascii="Times New Roman" w:hAnsi="Times New Roman" w:cs="Times New Roman"/>
        </w:rPr>
        <w:t>p.z.p</w:t>
      </w:r>
      <w:proofErr w:type="spellEnd"/>
      <w:r w:rsidR="007632A3" w:rsidRPr="005A7A1D">
        <w:rPr>
          <w:rFonts w:ascii="Times New Roman" w:hAnsi="Times New Roman" w:cs="Times New Roman"/>
        </w:rPr>
        <w:t>.</w:t>
      </w:r>
    </w:p>
    <w:p w14:paraId="53EF7A74" w14:textId="77777777" w:rsidR="00F822E7" w:rsidRPr="005A7A1D" w:rsidRDefault="00F822E7" w:rsidP="00F822E7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9D6FB65" w14:textId="77777777" w:rsidR="00A668BB" w:rsidRPr="005A7A1D" w:rsidRDefault="00A668BB" w:rsidP="00B918F9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F668707" w14:textId="24A53F7E" w:rsidR="00FC295C" w:rsidRPr="005A7A1D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5A7A1D">
        <w:rPr>
          <w:b/>
          <w:bCs/>
          <w:sz w:val="22"/>
          <w:szCs w:val="22"/>
        </w:rPr>
        <w:sym w:font="Arial" w:char="00A7"/>
      </w:r>
      <w:r w:rsidR="00276541" w:rsidRPr="005A7A1D">
        <w:rPr>
          <w:b/>
          <w:bCs/>
          <w:sz w:val="22"/>
          <w:szCs w:val="22"/>
        </w:rPr>
        <w:t xml:space="preserve"> 1</w:t>
      </w:r>
      <w:r w:rsidR="009631B3" w:rsidRPr="005A7A1D">
        <w:rPr>
          <w:b/>
          <w:bCs/>
          <w:sz w:val="22"/>
          <w:szCs w:val="22"/>
        </w:rPr>
        <w:t>0</w:t>
      </w:r>
      <w:r w:rsidRPr="005A7A1D">
        <w:rPr>
          <w:b/>
          <w:bCs/>
          <w:sz w:val="22"/>
          <w:szCs w:val="22"/>
        </w:rPr>
        <w:t>.</w:t>
      </w:r>
      <w:r w:rsidRPr="005A7A1D">
        <w:rPr>
          <w:b/>
          <w:bCs/>
          <w:sz w:val="22"/>
          <w:szCs w:val="22"/>
        </w:rPr>
        <w:tab/>
        <w:t>ODSTĄPIENIE OD UMOWY</w:t>
      </w:r>
    </w:p>
    <w:p w14:paraId="6F0B35B3" w14:textId="1C6E41A8" w:rsidR="00D26F7E" w:rsidRPr="005A7A1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  <w:bCs/>
        </w:rPr>
        <w:t>Zamawiając</w:t>
      </w:r>
      <w:r w:rsidR="000A6CDA" w:rsidRPr="005A7A1D">
        <w:rPr>
          <w:rFonts w:ascii="Times New Roman" w:hAnsi="Times New Roman" w:cs="Times New Roman"/>
          <w:bCs/>
        </w:rPr>
        <w:t>y może odstąpić od umowy w przypadkach określonych w przepisać PZP</w:t>
      </w:r>
      <w:r w:rsidR="00AD137B" w:rsidRPr="005A7A1D">
        <w:rPr>
          <w:rFonts w:ascii="Times New Roman" w:hAnsi="Times New Roman" w:cs="Times New Roman"/>
          <w:bCs/>
        </w:rPr>
        <w:t>,</w:t>
      </w:r>
      <w:r w:rsidR="000A6CDA" w:rsidRPr="005A7A1D">
        <w:rPr>
          <w:rFonts w:ascii="Times New Roman" w:hAnsi="Times New Roman" w:cs="Times New Roman"/>
          <w:bCs/>
        </w:rPr>
        <w:t xml:space="preserve"> w tym w szczególności</w:t>
      </w:r>
      <w:r w:rsidRPr="005A7A1D">
        <w:rPr>
          <w:rFonts w:ascii="Times New Roman" w:hAnsi="Times New Roman" w:cs="Times New Roman"/>
          <w:bCs/>
        </w:rPr>
        <w:t xml:space="preserve"> przysługuje</w:t>
      </w:r>
      <w:r w:rsidR="000A6CDA" w:rsidRPr="005A7A1D">
        <w:rPr>
          <w:rFonts w:ascii="Times New Roman" w:hAnsi="Times New Roman" w:cs="Times New Roman"/>
          <w:bCs/>
        </w:rPr>
        <w:t xml:space="preserve"> mu</w:t>
      </w:r>
      <w:r w:rsidRPr="005A7A1D">
        <w:rPr>
          <w:rFonts w:ascii="Times New Roman" w:hAnsi="Times New Roman" w:cs="Times New Roman"/>
          <w:bCs/>
        </w:rPr>
        <w:t xml:space="preserve"> prawo do odstąpienia od umowy w razie zaistnienia istotnej zmiany okoliczności powodującej, że wykonanie umowy nie leży w interesie publicznym,</w:t>
      </w:r>
      <w:r w:rsidR="004148A7" w:rsidRPr="005A7A1D">
        <w:rPr>
          <w:rFonts w:ascii="Times New Roman" w:hAnsi="Times New Roman" w:cs="Times New Roman"/>
          <w:bCs/>
        </w:rPr>
        <w:t xml:space="preserve"> </w:t>
      </w:r>
      <w:r w:rsidRPr="005A7A1D">
        <w:rPr>
          <w:rFonts w:ascii="Times New Roman" w:hAnsi="Times New Roman" w:cs="Times New Roman"/>
          <w:bCs/>
        </w:rPr>
        <w:t xml:space="preserve">czego nie można było przewidzieć w chwili zawarcia umowy, lub dalsze wykonanie umowy może zagrozić </w:t>
      </w:r>
      <w:r w:rsidR="005945B0" w:rsidRPr="005A7A1D">
        <w:rPr>
          <w:rFonts w:ascii="Times New Roman" w:hAnsi="Times New Roman" w:cs="Times New Roman"/>
          <w:bCs/>
        </w:rPr>
        <w:t xml:space="preserve">podstawowemu </w:t>
      </w:r>
      <w:r w:rsidRPr="005A7A1D">
        <w:rPr>
          <w:rFonts w:ascii="Times New Roman" w:hAnsi="Times New Roman" w:cs="Times New Roman"/>
          <w:bCs/>
        </w:rPr>
        <w:t>interesowi bezpieczeństwa państwa lub bezpieczeństwu publicznemu. Odstąpienie od umowy w tym przypadku może nastąpić w terminie 30 dni od powzięcia wiadomości o powyższych okolicznościach.</w:t>
      </w:r>
      <w:r w:rsidR="004148A7" w:rsidRPr="005A7A1D">
        <w:rPr>
          <w:rFonts w:ascii="Times New Roman" w:hAnsi="Times New Roman" w:cs="Times New Roman"/>
          <w:bCs/>
        </w:rPr>
        <w:t xml:space="preserve"> </w:t>
      </w:r>
      <w:r w:rsidR="00FC295C" w:rsidRPr="005A7A1D">
        <w:rPr>
          <w:rFonts w:ascii="Times New Roman" w:hAnsi="Times New Roman" w:cs="Times New Roman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5A7A1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  <w:bCs/>
        </w:rPr>
        <w:t>Zamawiającemu przysługuje prawo odstąpienia od umowy</w:t>
      </w:r>
      <w:r w:rsidR="000218EB" w:rsidRPr="005A7A1D">
        <w:rPr>
          <w:rFonts w:ascii="Times New Roman" w:hAnsi="Times New Roman" w:cs="Times New Roman"/>
          <w:bCs/>
        </w:rPr>
        <w:t xml:space="preserve"> w całości lub w części</w:t>
      </w:r>
      <w:r w:rsidRPr="005A7A1D">
        <w:rPr>
          <w:rFonts w:ascii="Times New Roman" w:hAnsi="Times New Roman" w:cs="Times New Roman"/>
          <w:bCs/>
        </w:rPr>
        <w:t xml:space="preserve"> </w:t>
      </w:r>
      <w:r w:rsidR="008971AC" w:rsidRPr="005A7A1D">
        <w:rPr>
          <w:rFonts w:ascii="Times New Roman" w:hAnsi="Times New Roman" w:cs="Times New Roman"/>
          <w:bCs/>
        </w:rPr>
        <w:t xml:space="preserve">(w terminie do dnia upływu </w:t>
      </w:r>
      <w:r w:rsidR="000218EB" w:rsidRPr="005A7A1D">
        <w:rPr>
          <w:rFonts w:ascii="Times New Roman" w:hAnsi="Times New Roman" w:cs="Times New Roman"/>
          <w:bCs/>
        </w:rPr>
        <w:t xml:space="preserve">najdłuższego </w:t>
      </w:r>
      <w:r w:rsidR="008971AC" w:rsidRPr="005A7A1D">
        <w:rPr>
          <w:rFonts w:ascii="Times New Roman" w:hAnsi="Times New Roman" w:cs="Times New Roman"/>
          <w:bCs/>
        </w:rPr>
        <w:t xml:space="preserve">okresu gwarancji, wskazanego w § 5 ust. 1, chyba że uległ on wydłużeniu to do dnia upływu tego wydłużonego okresu) </w:t>
      </w:r>
      <w:r w:rsidRPr="005A7A1D">
        <w:rPr>
          <w:rFonts w:ascii="Times New Roman" w:hAnsi="Times New Roman" w:cs="Times New Roman"/>
          <w:bCs/>
        </w:rPr>
        <w:t xml:space="preserve">w przypadku gdy: </w:t>
      </w:r>
    </w:p>
    <w:p w14:paraId="4565F883" w14:textId="55950788" w:rsidR="00D26F7E" w:rsidRPr="005A7A1D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  <w:bCs/>
        </w:rPr>
        <w:t>Wykonawca nie rozpoczął realizacji przedmiotu umowy</w:t>
      </w:r>
      <w:r w:rsidR="004D7623" w:rsidRPr="005A7A1D">
        <w:rPr>
          <w:rFonts w:ascii="Times New Roman" w:hAnsi="Times New Roman" w:cs="Times New Roman"/>
          <w:bCs/>
        </w:rPr>
        <w:t xml:space="preserve"> odnośnie danej Części</w:t>
      </w:r>
      <w:r w:rsidRPr="005A7A1D">
        <w:rPr>
          <w:rFonts w:ascii="Times New Roman" w:hAnsi="Times New Roman" w:cs="Times New Roman"/>
          <w:bCs/>
        </w:rPr>
        <w:t xml:space="preserve"> lub </w:t>
      </w:r>
      <w:r w:rsidR="005945B0" w:rsidRPr="005A7A1D">
        <w:rPr>
          <w:rFonts w:ascii="Times New Roman" w:hAnsi="Times New Roman" w:cs="Times New Roman"/>
          <w:bCs/>
        </w:rPr>
        <w:t xml:space="preserve">jest w zwłoce </w:t>
      </w:r>
      <w:r w:rsidRPr="005A7A1D">
        <w:rPr>
          <w:rFonts w:ascii="Times New Roman" w:hAnsi="Times New Roman" w:cs="Times New Roman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5A7A1D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  <w:bCs/>
        </w:rPr>
        <w:t xml:space="preserve">Wykonawca realizuje przedmiot umowy w sposób niezgodny z postanowieniami umowy. </w:t>
      </w:r>
    </w:p>
    <w:p w14:paraId="1534160F" w14:textId="13F86E4E" w:rsidR="00D26F7E" w:rsidRPr="005A7A1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  <w:bCs/>
        </w:rPr>
        <w:t>W sytuacjach, o których mowa w ust. 2 powyżej, oświadczenie o odstąpieniu powinno być złożone na piśmie w ciągu 30 (słownie: trzydziestu) dni liczonych od daty upływu 7-</w:t>
      </w:r>
      <w:r w:rsidR="002800ED" w:rsidRPr="005A7A1D">
        <w:rPr>
          <w:rFonts w:ascii="Times New Roman" w:hAnsi="Times New Roman" w:cs="Times New Roman"/>
          <w:bCs/>
        </w:rPr>
        <w:t>d</w:t>
      </w:r>
      <w:r w:rsidRPr="005A7A1D">
        <w:rPr>
          <w:rFonts w:ascii="Times New Roman" w:hAnsi="Times New Roman" w:cs="Times New Roman"/>
          <w:bCs/>
        </w:rPr>
        <w:t xml:space="preserve">niowego terminu, który Zamawiający wyznaczy Wykonawcy w wezwaniu do wykonywania umowy zgodnie z jej postanowieniami. </w:t>
      </w:r>
    </w:p>
    <w:p w14:paraId="0A3EF786" w14:textId="2BA6E9AD" w:rsidR="00D26F7E" w:rsidRPr="005A7A1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  <w:bCs/>
        </w:rPr>
        <w:lastRenderedPageBreak/>
        <w:t xml:space="preserve">Uprawnienie do odstąpienia od umowy przysługujące Zamawiającemu może zostać wykonane co do całości umowy albo w przypadku gdy Wykonawca dopuszcza się </w:t>
      </w:r>
      <w:r w:rsidR="005945B0" w:rsidRPr="005A7A1D">
        <w:rPr>
          <w:rFonts w:ascii="Times New Roman" w:hAnsi="Times New Roman" w:cs="Times New Roman"/>
          <w:bCs/>
        </w:rPr>
        <w:t xml:space="preserve">zwłoki </w:t>
      </w:r>
      <w:r w:rsidRPr="005A7A1D">
        <w:rPr>
          <w:rFonts w:ascii="Times New Roman" w:hAnsi="Times New Roman" w:cs="Times New Roman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5A7A1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  <w:bCs/>
        </w:rPr>
        <w:t xml:space="preserve">Zamawiający może odstąpić od umowy w przypadku, gdy dokonano zmiany niniejszej umowy z naruszeniem art. 454 i 455 </w:t>
      </w:r>
      <w:proofErr w:type="spellStart"/>
      <w:r w:rsidR="007632A3" w:rsidRPr="005A7A1D">
        <w:rPr>
          <w:rFonts w:ascii="Times New Roman" w:hAnsi="Times New Roman" w:cs="Times New Roman"/>
          <w:bCs/>
        </w:rPr>
        <w:t>p.z.p</w:t>
      </w:r>
      <w:proofErr w:type="spellEnd"/>
      <w:r w:rsidR="007632A3" w:rsidRPr="005A7A1D">
        <w:rPr>
          <w:rFonts w:ascii="Times New Roman" w:hAnsi="Times New Roman" w:cs="Times New Roman"/>
          <w:bCs/>
        </w:rPr>
        <w:t>.</w:t>
      </w:r>
      <w:r w:rsidRPr="005A7A1D">
        <w:rPr>
          <w:rFonts w:ascii="Times New Roman" w:hAnsi="Times New Roman" w:cs="Times New Roman"/>
          <w:bCs/>
        </w:rPr>
        <w:t>, w zakresie dotyczącym tej części umowy, której zmiana dotyczy.</w:t>
      </w:r>
    </w:p>
    <w:p w14:paraId="60AAC5C0" w14:textId="5208D5A4" w:rsidR="00D26F7E" w:rsidRPr="005A7A1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  <w:bCs/>
        </w:rPr>
        <w:t>Powyższe postanowienia nie uchybiają uprawnieniu do odstąpienia od umowy na podstawie obowiązujących przepisów prawa.</w:t>
      </w:r>
    </w:p>
    <w:p w14:paraId="1E50B3F0" w14:textId="77777777" w:rsidR="00FC295C" w:rsidRPr="005A7A1D" w:rsidRDefault="00FC295C" w:rsidP="00FC295C">
      <w:pPr>
        <w:tabs>
          <w:tab w:val="left" w:pos="851"/>
        </w:tabs>
        <w:ind w:right="-1"/>
        <w:jc w:val="both"/>
        <w:rPr>
          <w:bCs/>
          <w:sz w:val="22"/>
          <w:szCs w:val="22"/>
        </w:rPr>
      </w:pPr>
    </w:p>
    <w:p w14:paraId="1913B15E" w14:textId="606B7867" w:rsidR="00D93BFA" w:rsidRPr="005A7A1D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5A7A1D">
        <w:rPr>
          <w:b/>
          <w:bCs/>
          <w:sz w:val="22"/>
          <w:szCs w:val="22"/>
        </w:rPr>
        <w:sym w:font="Arial" w:char="00A7"/>
      </w:r>
      <w:r w:rsidR="00276541" w:rsidRPr="005A7A1D">
        <w:rPr>
          <w:b/>
          <w:bCs/>
          <w:sz w:val="22"/>
          <w:szCs w:val="22"/>
        </w:rPr>
        <w:t xml:space="preserve"> 1</w:t>
      </w:r>
      <w:r w:rsidR="009631B3" w:rsidRPr="005A7A1D">
        <w:rPr>
          <w:b/>
          <w:bCs/>
          <w:sz w:val="22"/>
          <w:szCs w:val="22"/>
        </w:rPr>
        <w:t>1</w:t>
      </w:r>
      <w:r w:rsidRPr="005A7A1D">
        <w:rPr>
          <w:b/>
          <w:bCs/>
          <w:sz w:val="22"/>
          <w:szCs w:val="22"/>
        </w:rPr>
        <w:t>.</w:t>
      </w:r>
      <w:r w:rsidRPr="005A7A1D">
        <w:rPr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5A7A1D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731E5CA" w14:textId="492B845F" w:rsidR="00096057" w:rsidRPr="005A7A1D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5A7A1D">
        <w:rPr>
          <w:rFonts w:ascii="Times New Roman" w:hAnsi="Times New Roman" w:cs="Times New Roman"/>
          <w:bCs/>
        </w:rPr>
        <w:t>t.j</w:t>
      </w:r>
      <w:proofErr w:type="spellEnd"/>
      <w:r w:rsidR="005945B0" w:rsidRPr="005A7A1D">
        <w:rPr>
          <w:rFonts w:ascii="Times New Roman" w:hAnsi="Times New Roman" w:cs="Times New Roman"/>
          <w:bCs/>
        </w:rPr>
        <w:t xml:space="preserve">.: </w:t>
      </w:r>
      <w:r w:rsidRPr="005A7A1D">
        <w:rPr>
          <w:rFonts w:ascii="Times New Roman" w:hAnsi="Times New Roman" w:cs="Times New Roman"/>
          <w:bCs/>
        </w:rPr>
        <w:t xml:space="preserve">Dz. U. z </w:t>
      </w:r>
      <w:r w:rsidR="005945B0" w:rsidRPr="005A7A1D">
        <w:rPr>
          <w:rFonts w:ascii="Times New Roman" w:hAnsi="Times New Roman" w:cs="Times New Roman"/>
          <w:bCs/>
        </w:rPr>
        <w:t xml:space="preserve">2019 </w:t>
      </w:r>
      <w:r w:rsidRPr="005A7A1D">
        <w:rPr>
          <w:rFonts w:ascii="Times New Roman" w:hAnsi="Times New Roman" w:cs="Times New Roman"/>
          <w:bCs/>
        </w:rPr>
        <w:t>r. poz.</w:t>
      </w:r>
      <w:r w:rsidR="005945B0" w:rsidRPr="005A7A1D">
        <w:rPr>
          <w:rFonts w:ascii="Times New Roman" w:hAnsi="Times New Roman" w:cs="Times New Roman"/>
          <w:bCs/>
        </w:rPr>
        <w:t>1781</w:t>
      </w:r>
      <w:r w:rsidR="004148A7" w:rsidRPr="005A7A1D">
        <w:rPr>
          <w:rFonts w:ascii="Times New Roman" w:hAnsi="Times New Roman" w:cs="Times New Roman"/>
          <w:bCs/>
        </w:rPr>
        <w:t xml:space="preserve"> ze zm.</w:t>
      </w:r>
      <w:r w:rsidRPr="005A7A1D">
        <w:rPr>
          <w:rFonts w:ascii="Times New Roman" w:hAnsi="Times New Roman" w:cs="Times New Roman"/>
          <w:bCs/>
        </w:rPr>
        <w:t>) lub innymi przepisami prawa polskiego.</w:t>
      </w:r>
    </w:p>
    <w:p w14:paraId="1049431D" w14:textId="7D6B3F2B" w:rsidR="00096057" w:rsidRPr="005A7A1D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  <w:bCs/>
        </w:rPr>
        <w:t>Dla celów</w:t>
      </w:r>
      <w:r w:rsidRPr="005A7A1D">
        <w:rPr>
          <w:rFonts w:ascii="Times New Roman" w:hAnsi="Times New Roman" w:cs="Times New Roman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58F6A6D5" w:rsidR="00096057" w:rsidRPr="005A7A1D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0A6CDA" w:rsidRPr="005A7A1D">
        <w:rPr>
          <w:rFonts w:ascii="Times New Roman" w:hAnsi="Times New Roman" w:cs="Times New Roman"/>
        </w:rPr>
        <w:t xml:space="preserve"> Treść klauzuli Zamawiającego  jest  dostępna pod adresem:</w:t>
      </w:r>
      <w:r w:rsidR="000A6CDA" w:rsidRPr="005A7A1D">
        <w:t xml:space="preserve"> </w:t>
      </w:r>
      <w:hyperlink r:id="rId8" w:history="1">
        <w:r w:rsidR="000A6CDA" w:rsidRPr="005A7A1D">
          <w:rPr>
            <w:rStyle w:val="Hipercze"/>
            <w:rFonts w:ascii="Times New Roman" w:hAnsi="Times New Roman" w:cs="Times New Roman"/>
            <w:color w:val="auto"/>
          </w:rPr>
          <w:t>https://amu.edu.pl/__data/assets/pdf_file/0025/586501/Klauzula-informacyjna-reprezentanci-stron-umowy-i-osoby-wskazane-do-kontaktu.pdf</w:t>
        </w:r>
      </w:hyperlink>
      <w:r w:rsidR="000A6CDA" w:rsidRPr="005A7A1D">
        <w:rPr>
          <w:rFonts w:ascii="Times New Roman" w:hAnsi="Times New Roman" w:cs="Times New Roman"/>
        </w:rPr>
        <w:t xml:space="preserve">. </w:t>
      </w:r>
    </w:p>
    <w:p w14:paraId="55033BC3" w14:textId="6C434A00" w:rsidR="00167A2B" w:rsidRPr="005A7A1D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5A7A1D" w:rsidRDefault="00D93BFA" w:rsidP="005867BC">
      <w:pPr>
        <w:tabs>
          <w:tab w:val="left" w:pos="851"/>
        </w:tabs>
        <w:ind w:right="-1"/>
        <w:jc w:val="both"/>
        <w:rPr>
          <w:bCs/>
          <w:sz w:val="22"/>
          <w:szCs w:val="22"/>
        </w:rPr>
      </w:pPr>
    </w:p>
    <w:p w14:paraId="49FB5926" w14:textId="5A39DDD3" w:rsidR="00D93BFA" w:rsidRPr="005A7A1D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5A7A1D">
        <w:rPr>
          <w:b/>
          <w:bCs/>
          <w:sz w:val="22"/>
          <w:szCs w:val="22"/>
        </w:rPr>
        <w:sym w:font="Arial" w:char="00A7"/>
      </w:r>
      <w:r w:rsidR="00276541" w:rsidRPr="005A7A1D">
        <w:rPr>
          <w:b/>
          <w:bCs/>
          <w:sz w:val="22"/>
          <w:szCs w:val="22"/>
        </w:rPr>
        <w:t xml:space="preserve"> 1</w:t>
      </w:r>
      <w:r w:rsidR="009631B3" w:rsidRPr="005A7A1D">
        <w:rPr>
          <w:b/>
          <w:bCs/>
          <w:sz w:val="22"/>
          <w:szCs w:val="22"/>
        </w:rPr>
        <w:t>2</w:t>
      </w:r>
      <w:r w:rsidRPr="005A7A1D">
        <w:rPr>
          <w:b/>
          <w:bCs/>
          <w:sz w:val="22"/>
          <w:szCs w:val="22"/>
        </w:rPr>
        <w:t>.</w:t>
      </w:r>
      <w:r w:rsidRPr="005A7A1D">
        <w:rPr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5A7A1D" w:rsidRDefault="00FC295C" w:rsidP="00FC295C">
      <w:pPr>
        <w:tabs>
          <w:tab w:val="left" w:pos="851"/>
        </w:tabs>
        <w:ind w:right="-1"/>
        <w:jc w:val="both"/>
        <w:rPr>
          <w:b/>
          <w:bCs/>
          <w:sz w:val="22"/>
          <w:szCs w:val="22"/>
        </w:rPr>
      </w:pPr>
    </w:p>
    <w:p w14:paraId="3D7E238A" w14:textId="05627851" w:rsidR="00FC295C" w:rsidRPr="005A7A1D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 xml:space="preserve">W sprawach nie uregulowanych niniejszą umową stosuje się przepisy ustawy z dnia 23 kwietnia 1964 r. - Kodeks Cywilny, jeżeli przepisy </w:t>
      </w:r>
      <w:proofErr w:type="spellStart"/>
      <w:r w:rsidR="007632A3" w:rsidRPr="005A7A1D">
        <w:rPr>
          <w:rFonts w:ascii="Times New Roman" w:hAnsi="Times New Roman" w:cs="Times New Roman"/>
        </w:rPr>
        <w:t>p.z.p</w:t>
      </w:r>
      <w:proofErr w:type="spellEnd"/>
      <w:r w:rsidR="007632A3" w:rsidRPr="005A7A1D">
        <w:rPr>
          <w:rFonts w:ascii="Times New Roman" w:hAnsi="Times New Roman" w:cs="Times New Roman"/>
        </w:rPr>
        <w:t>.</w:t>
      </w:r>
      <w:r w:rsidRPr="005A7A1D">
        <w:rPr>
          <w:rFonts w:ascii="Times New Roman" w:hAnsi="Times New Roman" w:cs="Times New Roman"/>
        </w:rPr>
        <w:t xml:space="preserve"> nie stanowią inaczej.</w:t>
      </w:r>
    </w:p>
    <w:p w14:paraId="2B2639A7" w14:textId="565C6431" w:rsidR="00FC295C" w:rsidRPr="005A7A1D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5A7A1D">
        <w:rPr>
          <w:rFonts w:ascii="Times New Roman" w:hAnsi="Times New Roman" w:cs="Times New Roman"/>
        </w:rPr>
        <w:t xml:space="preserve">Wszelkie spory wynikające z umowy lub w związku z nią, a które nie mogą być załatwione </w:t>
      </w:r>
      <w:r w:rsidRPr="005A7A1D">
        <w:rPr>
          <w:rFonts w:ascii="Times New Roman" w:hAnsi="Times New Roman" w:cs="Times New Roman"/>
        </w:rPr>
        <w:br/>
        <w:t>w sposób polubowny, będzie rozstrzygał sąd powszechny właściwy rzeczowo i miejscowo dla siedziby Zamawiającego.</w:t>
      </w:r>
      <w:r w:rsidRPr="005A7A1D">
        <w:rPr>
          <w:rFonts w:ascii="Times New Roman" w:hAnsi="Times New Roman" w:cs="Times New Roman"/>
          <w:b/>
        </w:rPr>
        <w:t xml:space="preserve">  </w:t>
      </w:r>
    </w:p>
    <w:p w14:paraId="0BBE6966" w14:textId="0B47BDFB" w:rsidR="005B200C" w:rsidRPr="005A7A1D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 xml:space="preserve">W przypadku wyboru oferty Wykonawców, którzy wspólnie ubiegają się  o udzielenie zamówienia: </w:t>
      </w:r>
    </w:p>
    <w:p w14:paraId="6D42F792" w14:textId="6C78D79A" w:rsidR="005B200C" w:rsidRPr="005A7A1D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>Wykonawcy, którzy wspólnie ubiegając się o udzielenie zamówienia, złożyli ofertę stanowiącą załącznik nr</w:t>
      </w:r>
      <w:r w:rsidR="00A668BB" w:rsidRPr="005A7A1D">
        <w:rPr>
          <w:rFonts w:ascii="Times New Roman" w:hAnsi="Times New Roman" w:cs="Times New Roman"/>
        </w:rPr>
        <w:t xml:space="preserve"> 1</w:t>
      </w:r>
      <w:r w:rsidR="000D21DB" w:rsidRPr="005A7A1D">
        <w:rPr>
          <w:rFonts w:ascii="Times New Roman" w:hAnsi="Times New Roman" w:cs="Times New Roman"/>
        </w:rPr>
        <w:t xml:space="preserve"> </w:t>
      </w:r>
      <w:r w:rsidRPr="005A7A1D">
        <w:rPr>
          <w:rFonts w:ascii="Times New Roman" w:hAnsi="Times New Roman" w:cs="Times New Roman"/>
        </w:rPr>
        <w:t>do niniejszej umowy, ponoszą solidarną odpowiedzialność za prawidłowe wykonanie całości przedmiotu niniejszej umowy i wniesienie zabezpieczenia należytego wykonania umowy</w:t>
      </w:r>
      <w:r w:rsidR="000D21DB" w:rsidRPr="005A7A1D">
        <w:rPr>
          <w:rFonts w:ascii="Times New Roman" w:hAnsi="Times New Roman" w:cs="Times New Roman"/>
        </w:rPr>
        <w:t xml:space="preserve"> </w:t>
      </w:r>
      <w:r w:rsidRPr="005A7A1D">
        <w:rPr>
          <w:rFonts w:ascii="Times New Roman" w:hAnsi="Times New Roman" w:cs="Times New Roman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5A7A1D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5A7A1D">
        <w:rPr>
          <w:rFonts w:ascii="Times New Roman" w:hAnsi="Times New Roman" w:cs="Times New Roman"/>
        </w:rPr>
        <w:t>Strony zgodnie postanawiają, że ogólne warunki umów (OWU) stosowane przez Wykonawcę nie mają zastosowania do niniejszej umowy.</w:t>
      </w:r>
    </w:p>
    <w:p w14:paraId="747E914F" w14:textId="3A65733B" w:rsidR="00FC295C" w:rsidRPr="005A7A1D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  <w:bCs/>
        </w:rPr>
        <w:t xml:space="preserve">Umowę sporządzono w 2 </w:t>
      </w:r>
      <w:r w:rsidR="00A668BB" w:rsidRPr="005A7A1D">
        <w:rPr>
          <w:rFonts w:ascii="Times New Roman" w:hAnsi="Times New Roman" w:cs="Times New Roman"/>
          <w:bCs/>
        </w:rPr>
        <w:t xml:space="preserve">(dwóch) jednobrzmiących </w:t>
      </w:r>
      <w:r w:rsidRPr="005A7A1D">
        <w:rPr>
          <w:rFonts w:ascii="Times New Roman" w:hAnsi="Times New Roman" w:cs="Times New Roman"/>
          <w:bCs/>
        </w:rPr>
        <w:t>egzemplarzach, po jednym dla każdej ze stron.</w:t>
      </w:r>
    </w:p>
    <w:p w14:paraId="36997524" w14:textId="29122AC5" w:rsidR="00FC295C" w:rsidRPr="005A7A1D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  <w:bCs/>
        </w:rPr>
        <w:t>Wymienion</w:t>
      </w:r>
      <w:r w:rsidR="00F23E8D" w:rsidRPr="005A7A1D">
        <w:rPr>
          <w:rFonts w:ascii="Times New Roman" w:hAnsi="Times New Roman" w:cs="Times New Roman"/>
          <w:bCs/>
        </w:rPr>
        <w:t>e</w:t>
      </w:r>
      <w:r w:rsidRPr="005A7A1D">
        <w:rPr>
          <w:rFonts w:ascii="Times New Roman" w:hAnsi="Times New Roman" w:cs="Times New Roman"/>
          <w:bCs/>
        </w:rPr>
        <w:t xml:space="preserve"> w umowie załącznik</w:t>
      </w:r>
      <w:r w:rsidR="00F23E8D" w:rsidRPr="005A7A1D">
        <w:rPr>
          <w:rFonts w:ascii="Times New Roman" w:hAnsi="Times New Roman" w:cs="Times New Roman"/>
          <w:bCs/>
        </w:rPr>
        <w:t>i</w:t>
      </w:r>
      <w:r w:rsidR="00167A2B" w:rsidRPr="005A7A1D">
        <w:rPr>
          <w:rFonts w:ascii="Times New Roman" w:hAnsi="Times New Roman" w:cs="Times New Roman"/>
          <w:bCs/>
        </w:rPr>
        <w:t xml:space="preserve"> </w:t>
      </w:r>
      <w:r w:rsidRPr="005A7A1D">
        <w:rPr>
          <w:rFonts w:ascii="Times New Roman" w:hAnsi="Times New Roman" w:cs="Times New Roman"/>
          <w:bCs/>
        </w:rPr>
        <w:t>stanowi</w:t>
      </w:r>
      <w:r w:rsidR="00F23E8D" w:rsidRPr="005A7A1D">
        <w:rPr>
          <w:rFonts w:ascii="Times New Roman" w:hAnsi="Times New Roman" w:cs="Times New Roman"/>
          <w:bCs/>
        </w:rPr>
        <w:t>ą</w:t>
      </w:r>
      <w:r w:rsidRPr="005A7A1D">
        <w:rPr>
          <w:rFonts w:ascii="Times New Roman" w:hAnsi="Times New Roman" w:cs="Times New Roman"/>
          <w:bCs/>
        </w:rPr>
        <w:t xml:space="preserve"> integralną część umowy</w:t>
      </w:r>
      <w:r w:rsidR="00F23E8D" w:rsidRPr="005A7A1D">
        <w:rPr>
          <w:rFonts w:ascii="Times New Roman" w:hAnsi="Times New Roman" w:cs="Times New Roman"/>
          <w:bCs/>
        </w:rPr>
        <w:t>.</w:t>
      </w:r>
    </w:p>
    <w:p w14:paraId="6B907770" w14:textId="4F11A024" w:rsidR="005945B0" w:rsidRPr="005A7A1D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5A7A1D">
        <w:rPr>
          <w:rFonts w:ascii="Times New Roman" w:hAnsi="Times New Roman" w:cs="Times New Roman"/>
          <w:bCs/>
        </w:rPr>
        <w:t>Umowa wchodzi w życie z datą jej zawarcia.</w:t>
      </w:r>
    </w:p>
    <w:p w14:paraId="6A780A6A" w14:textId="3EAB2560" w:rsidR="005945B0" w:rsidRPr="005A7A1D" w:rsidRDefault="005945B0" w:rsidP="00FC295C">
      <w:pPr>
        <w:tabs>
          <w:tab w:val="left" w:pos="851"/>
        </w:tabs>
        <w:ind w:left="284" w:right="-1" w:hanging="284"/>
        <w:jc w:val="both"/>
        <w:rPr>
          <w:bCs/>
          <w:sz w:val="22"/>
          <w:szCs w:val="22"/>
        </w:rPr>
      </w:pPr>
    </w:p>
    <w:p w14:paraId="3F321A05" w14:textId="1914EF87" w:rsidR="003839CF" w:rsidRPr="005A7A1D" w:rsidRDefault="003839CF" w:rsidP="00594DCE">
      <w:pPr>
        <w:tabs>
          <w:tab w:val="left" w:pos="851"/>
        </w:tabs>
        <w:ind w:right="-1"/>
        <w:jc w:val="both"/>
        <w:rPr>
          <w:b/>
          <w:sz w:val="22"/>
          <w:szCs w:val="20"/>
        </w:rPr>
      </w:pPr>
    </w:p>
    <w:p w14:paraId="7CEDD3FF" w14:textId="40E0818A" w:rsidR="003714FB" w:rsidRPr="005A7A1D" w:rsidRDefault="00887DD0" w:rsidP="003B4D26">
      <w:pPr>
        <w:tabs>
          <w:tab w:val="left" w:pos="851"/>
        </w:tabs>
        <w:ind w:left="567" w:right="-1" w:hanging="567"/>
        <w:jc w:val="center"/>
        <w:rPr>
          <w:b/>
          <w:sz w:val="22"/>
          <w:szCs w:val="20"/>
        </w:rPr>
      </w:pPr>
      <w:r w:rsidRPr="005A7A1D">
        <w:rPr>
          <w:b/>
          <w:sz w:val="22"/>
          <w:szCs w:val="20"/>
        </w:rPr>
        <w:t>ZAMAWIAJĄCY</w:t>
      </w:r>
      <w:r w:rsidR="005E1102" w:rsidRPr="005A7A1D">
        <w:rPr>
          <w:b/>
          <w:sz w:val="22"/>
          <w:szCs w:val="20"/>
        </w:rPr>
        <w:tab/>
      </w:r>
      <w:r w:rsidR="005E1102" w:rsidRPr="005A7A1D">
        <w:rPr>
          <w:b/>
          <w:sz w:val="22"/>
          <w:szCs w:val="20"/>
        </w:rPr>
        <w:tab/>
      </w:r>
      <w:r w:rsidR="005E1102" w:rsidRPr="005A7A1D">
        <w:rPr>
          <w:b/>
          <w:sz w:val="22"/>
          <w:szCs w:val="20"/>
        </w:rPr>
        <w:tab/>
      </w:r>
      <w:r w:rsidR="005E1102" w:rsidRPr="005A7A1D">
        <w:rPr>
          <w:b/>
          <w:sz w:val="22"/>
          <w:szCs w:val="20"/>
        </w:rPr>
        <w:tab/>
      </w:r>
      <w:r w:rsidR="005E1102" w:rsidRPr="005A7A1D">
        <w:rPr>
          <w:b/>
          <w:sz w:val="22"/>
          <w:szCs w:val="20"/>
        </w:rPr>
        <w:tab/>
      </w:r>
      <w:r w:rsidR="005E1102" w:rsidRPr="005A7A1D">
        <w:rPr>
          <w:b/>
          <w:sz w:val="22"/>
          <w:szCs w:val="20"/>
        </w:rPr>
        <w:tab/>
        <w:t xml:space="preserve">   WYKONAWCA</w:t>
      </w:r>
    </w:p>
    <w:sectPr w:rsidR="003714FB" w:rsidRPr="005A7A1D" w:rsidSect="003B57CC">
      <w:footerReference w:type="even" r:id="rId9"/>
      <w:footerReference w:type="default" r:id="rId10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70CF9" w14:textId="77777777" w:rsidR="00F22EBA" w:rsidRDefault="00F22EBA">
      <w:r>
        <w:separator/>
      </w:r>
    </w:p>
  </w:endnote>
  <w:endnote w:type="continuationSeparator" w:id="0">
    <w:p w14:paraId="23D5E32C" w14:textId="77777777" w:rsidR="00F22EBA" w:rsidRDefault="00F22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010E6" w14:textId="77777777" w:rsidR="00F22EBA" w:rsidRDefault="00F22EBA">
      <w:r>
        <w:separator/>
      </w:r>
    </w:p>
  </w:footnote>
  <w:footnote w:type="continuationSeparator" w:id="0">
    <w:p w14:paraId="281B443F" w14:textId="77777777" w:rsidR="00F22EBA" w:rsidRDefault="00F22E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FE60FA"/>
    <w:multiLevelType w:val="hybridMultilevel"/>
    <w:tmpl w:val="E4F2CBF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56A9C4E">
      <w:start w:val="1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9A5859"/>
    <w:multiLevelType w:val="hybridMultilevel"/>
    <w:tmpl w:val="2FAEA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F135E5"/>
    <w:multiLevelType w:val="hybridMultilevel"/>
    <w:tmpl w:val="31CCD1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955188"/>
    <w:multiLevelType w:val="hybridMultilevel"/>
    <w:tmpl w:val="B8F054B8"/>
    <w:lvl w:ilvl="0" w:tplc="74A432C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1DD6FE6"/>
    <w:multiLevelType w:val="hybridMultilevel"/>
    <w:tmpl w:val="3528B838"/>
    <w:lvl w:ilvl="0" w:tplc="C5DE897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20542F"/>
    <w:multiLevelType w:val="hybridMultilevel"/>
    <w:tmpl w:val="1D5CA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09B237D"/>
    <w:multiLevelType w:val="hybridMultilevel"/>
    <w:tmpl w:val="5FCC743C"/>
    <w:lvl w:ilvl="0" w:tplc="CEE2690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3A3414"/>
    <w:multiLevelType w:val="hybridMultilevel"/>
    <w:tmpl w:val="9B92A7D4"/>
    <w:lvl w:ilvl="0" w:tplc="4834620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9E8E4360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8946D99"/>
    <w:multiLevelType w:val="hybridMultilevel"/>
    <w:tmpl w:val="DED899E2"/>
    <w:lvl w:ilvl="0" w:tplc="0C5687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194CD4"/>
    <w:multiLevelType w:val="hybridMultilevel"/>
    <w:tmpl w:val="6DF249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6739EA"/>
    <w:multiLevelType w:val="hybridMultilevel"/>
    <w:tmpl w:val="B7B2D3F8"/>
    <w:lvl w:ilvl="0" w:tplc="6D4A167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D03DE7"/>
    <w:multiLevelType w:val="hybridMultilevel"/>
    <w:tmpl w:val="FC68C20E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lowerLetter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34EB2F8D"/>
    <w:multiLevelType w:val="hybridMultilevel"/>
    <w:tmpl w:val="CA7D2D0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0C0236"/>
    <w:multiLevelType w:val="hybridMultilevel"/>
    <w:tmpl w:val="A328C092"/>
    <w:lvl w:ilvl="0" w:tplc="179864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25A472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751E1F"/>
    <w:multiLevelType w:val="hybridMultilevel"/>
    <w:tmpl w:val="44C0DBC2"/>
    <w:lvl w:ilvl="0" w:tplc="63D078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8A0A3C"/>
    <w:multiLevelType w:val="hybridMultilevel"/>
    <w:tmpl w:val="3830E628"/>
    <w:lvl w:ilvl="0" w:tplc="179864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2A3A84"/>
    <w:multiLevelType w:val="hybridMultilevel"/>
    <w:tmpl w:val="DCCC1AE4"/>
    <w:lvl w:ilvl="0" w:tplc="714A89D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 w15:restartNumberingAfterBreak="0">
    <w:nsid w:val="5D1772F3"/>
    <w:multiLevelType w:val="hybridMultilevel"/>
    <w:tmpl w:val="F9862D4C"/>
    <w:lvl w:ilvl="0" w:tplc="04AEE3C8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 w15:restartNumberingAfterBreak="0">
    <w:nsid w:val="5DBB2954"/>
    <w:multiLevelType w:val="hybridMultilevel"/>
    <w:tmpl w:val="D60E56FA"/>
    <w:lvl w:ilvl="0" w:tplc="27E016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09400E"/>
    <w:multiLevelType w:val="hybridMultilevel"/>
    <w:tmpl w:val="8F82F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7C330C"/>
    <w:multiLevelType w:val="hybridMultilevel"/>
    <w:tmpl w:val="DB84F1D2"/>
    <w:lvl w:ilvl="0" w:tplc="CEE2690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1D1513"/>
    <w:multiLevelType w:val="hybridMultilevel"/>
    <w:tmpl w:val="68921A16"/>
    <w:lvl w:ilvl="0" w:tplc="B94659E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0B2E82"/>
    <w:multiLevelType w:val="hybridMultilevel"/>
    <w:tmpl w:val="3F66A84C"/>
    <w:lvl w:ilvl="0" w:tplc="EE3AD29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9349139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6392917">
    <w:abstractNumId w:val="18"/>
  </w:num>
  <w:num w:numId="3" w16cid:durableId="1046560678">
    <w:abstractNumId w:val="14"/>
  </w:num>
  <w:num w:numId="4" w16cid:durableId="1357387167">
    <w:abstractNumId w:val="36"/>
  </w:num>
  <w:num w:numId="5" w16cid:durableId="806514391">
    <w:abstractNumId w:val="32"/>
  </w:num>
  <w:num w:numId="6" w16cid:durableId="1077438196">
    <w:abstractNumId w:val="3"/>
  </w:num>
  <w:num w:numId="7" w16cid:durableId="1548373790">
    <w:abstractNumId w:val="34"/>
  </w:num>
  <w:num w:numId="8" w16cid:durableId="675884429">
    <w:abstractNumId w:val="4"/>
  </w:num>
  <w:num w:numId="9" w16cid:durableId="1747264848">
    <w:abstractNumId w:val="29"/>
  </w:num>
  <w:num w:numId="10" w16cid:durableId="446437283">
    <w:abstractNumId w:val="11"/>
  </w:num>
  <w:num w:numId="11" w16cid:durableId="1340618725">
    <w:abstractNumId w:val="24"/>
  </w:num>
  <w:num w:numId="12" w16cid:durableId="324406128">
    <w:abstractNumId w:val="16"/>
  </w:num>
  <w:num w:numId="13" w16cid:durableId="1445222537">
    <w:abstractNumId w:val="6"/>
  </w:num>
  <w:num w:numId="14" w16cid:durableId="152795569">
    <w:abstractNumId w:val="37"/>
  </w:num>
  <w:num w:numId="15" w16cid:durableId="977300240">
    <w:abstractNumId w:val="25"/>
  </w:num>
  <w:num w:numId="16" w16cid:durableId="637151580">
    <w:abstractNumId w:val="22"/>
  </w:num>
  <w:num w:numId="17" w16cid:durableId="1098259120">
    <w:abstractNumId w:val="19"/>
  </w:num>
  <w:num w:numId="18" w16cid:durableId="1013729654">
    <w:abstractNumId w:val="9"/>
  </w:num>
  <w:num w:numId="19" w16cid:durableId="118646656">
    <w:abstractNumId w:val="33"/>
  </w:num>
  <w:num w:numId="20" w16cid:durableId="128516296">
    <w:abstractNumId w:val="35"/>
  </w:num>
  <w:num w:numId="21" w16cid:durableId="1407220987">
    <w:abstractNumId w:val="27"/>
  </w:num>
  <w:num w:numId="22" w16cid:durableId="126166706">
    <w:abstractNumId w:val="7"/>
  </w:num>
  <w:num w:numId="23" w16cid:durableId="1666935445">
    <w:abstractNumId w:val="26"/>
  </w:num>
  <w:num w:numId="24" w16cid:durableId="74132114">
    <w:abstractNumId w:val="12"/>
  </w:num>
  <w:num w:numId="25" w16cid:durableId="693842906">
    <w:abstractNumId w:val="31"/>
  </w:num>
  <w:num w:numId="26" w16cid:durableId="761609458">
    <w:abstractNumId w:val="10"/>
  </w:num>
  <w:num w:numId="27" w16cid:durableId="541790815">
    <w:abstractNumId w:val="21"/>
  </w:num>
  <w:num w:numId="28" w16cid:durableId="1887907790">
    <w:abstractNumId w:val="8"/>
  </w:num>
  <w:num w:numId="29" w16cid:durableId="568658773">
    <w:abstractNumId w:val="15"/>
  </w:num>
  <w:num w:numId="30" w16cid:durableId="1215197356">
    <w:abstractNumId w:val="20"/>
  </w:num>
  <w:num w:numId="31" w16cid:durableId="1380860625">
    <w:abstractNumId w:val="13"/>
  </w:num>
  <w:num w:numId="32" w16cid:durableId="1867405485">
    <w:abstractNumId w:val="23"/>
  </w:num>
  <w:num w:numId="33" w16cid:durableId="1244490718">
    <w:abstractNumId w:val="28"/>
  </w:num>
  <w:num w:numId="34" w16cid:durableId="1114597310">
    <w:abstractNumId w:val="5"/>
  </w:num>
  <w:num w:numId="35" w16cid:durableId="2116241008">
    <w:abstractNumId w:val="30"/>
  </w:num>
  <w:num w:numId="36" w16cid:durableId="1930232389">
    <w:abstractNumId w:val="1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2B94"/>
    <w:rsid w:val="00013946"/>
    <w:rsid w:val="00013FFD"/>
    <w:rsid w:val="000147C6"/>
    <w:rsid w:val="00015ABC"/>
    <w:rsid w:val="00016240"/>
    <w:rsid w:val="00016EC7"/>
    <w:rsid w:val="00017DB6"/>
    <w:rsid w:val="000218EB"/>
    <w:rsid w:val="00022C8F"/>
    <w:rsid w:val="000236B4"/>
    <w:rsid w:val="00024326"/>
    <w:rsid w:val="000261B3"/>
    <w:rsid w:val="0002632F"/>
    <w:rsid w:val="00027B14"/>
    <w:rsid w:val="000316CA"/>
    <w:rsid w:val="00032254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1FF"/>
    <w:rsid w:val="000428D2"/>
    <w:rsid w:val="00043AF2"/>
    <w:rsid w:val="00043AFB"/>
    <w:rsid w:val="00044212"/>
    <w:rsid w:val="000444E3"/>
    <w:rsid w:val="00044764"/>
    <w:rsid w:val="000457EC"/>
    <w:rsid w:val="00045CBA"/>
    <w:rsid w:val="0004677A"/>
    <w:rsid w:val="0004760B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21F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4E01"/>
    <w:rsid w:val="0007533D"/>
    <w:rsid w:val="00075377"/>
    <w:rsid w:val="00075EB9"/>
    <w:rsid w:val="00075F5B"/>
    <w:rsid w:val="00076F67"/>
    <w:rsid w:val="00080922"/>
    <w:rsid w:val="00080BFA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11D"/>
    <w:rsid w:val="000A3AB8"/>
    <w:rsid w:val="000A4802"/>
    <w:rsid w:val="000A556A"/>
    <w:rsid w:val="000A58E0"/>
    <w:rsid w:val="000A6CDA"/>
    <w:rsid w:val="000A7867"/>
    <w:rsid w:val="000A7EA5"/>
    <w:rsid w:val="000A7FD1"/>
    <w:rsid w:val="000B0FA1"/>
    <w:rsid w:val="000B1D67"/>
    <w:rsid w:val="000B2FAD"/>
    <w:rsid w:val="000B2FBB"/>
    <w:rsid w:val="000B4A5C"/>
    <w:rsid w:val="000B533F"/>
    <w:rsid w:val="000B643D"/>
    <w:rsid w:val="000B6523"/>
    <w:rsid w:val="000C002F"/>
    <w:rsid w:val="000C007E"/>
    <w:rsid w:val="000C06F2"/>
    <w:rsid w:val="000C1E70"/>
    <w:rsid w:val="000C25C2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7D8"/>
    <w:rsid w:val="000D38E2"/>
    <w:rsid w:val="000D3A04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B55"/>
    <w:rsid w:val="00100BA5"/>
    <w:rsid w:val="001016F7"/>
    <w:rsid w:val="00102562"/>
    <w:rsid w:val="001049A2"/>
    <w:rsid w:val="00104A2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41B5"/>
    <w:rsid w:val="001248C6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37F7E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6A9"/>
    <w:rsid w:val="00162B52"/>
    <w:rsid w:val="00163287"/>
    <w:rsid w:val="00163B5A"/>
    <w:rsid w:val="0016588B"/>
    <w:rsid w:val="001665D7"/>
    <w:rsid w:val="001672E8"/>
    <w:rsid w:val="00167414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76A"/>
    <w:rsid w:val="001A3DF6"/>
    <w:rsid w:val="001A4639"/>
    <w:rsid w:val="001A50B7"/>
    <w:rsid w:val="001A5ED9"/>
    <w:rsid w:val="001A6F36"/>
    <w:rsid w:val="001A7ACB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B5C"/>
    <w:rsid w:val="001C7F74"/>
    <w:rsid w:val="001D1050"/>
    <w:rsid w:val="001D38CD"/>
    <w:rsid w:val="001D39B0"/>
    <w:rsid w:val="001D3A73"/>
    <w:rsid w:val="001D4874"/>
    <w:rsid w:val="001D5BD2"/>
    <w:rsid w:val="001D605C"/>
    <w:rsid w:val="001D6087"/>
    <w:rsid w:val="001D6528"/>
    <w:rsid w:val="001D6541"/>
    <w:rsid w:val="001D6ED6"/>
    <w:rsid w:val="001E1514"/>
    <w:rsid w:val="001E43BE"/>
    <w:rsid w:val="001E4597"/>
    <w:rsid w:val="001E4DCA"/>
    <w:rsid w:val="001E5AC7"/>
    <w:rsid w:val="001E5F56"/>
    <w:rsid w:val="001E6D4B"/>
    <w:rsid w:val="001E77A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1E3E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17F11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0405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67EAE"/>
    <w:rsid w:val="002706B2"/>
    <w:rsid w:val="00270D55"/>
    <w:rsid w:val="00270D6C"/>
    <w:rsid w:val="00271462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0ED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4B79"/>
    <w:rsid w:val="002B6030"/>
    <w:rsid w:val="002B7E6A"/>
    <w:rsid w:val="002C15EA"/>
    <w:rsid w:val="002C21E8"/>
    <w:rsid w:val="002C2344"/>
    <w:rsid w:val="002C2AD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4828"/>
    <w:rsid w:val="002D545B"/>
    <w:rsid w:val="002D685A"/>
    <w:rsid w:val="002D7954"/>
    <w:rsid w:val="002E0C9B"/>
    <w:rsid w:val="002E11B0"/>
    <w:rsid w:val="002E1403"/>
    <w:rsid w:val="002E14EA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3C16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07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685B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859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5AFB"/>
    <w:rsid w:val="00386B67"/>
    <w:rsid w:val="0038716A"/>
    <w:rsid w:val="00387BFB"/>
    <w:rsid w:val="003939A5"/>
    <w:rsid w:val="00394481"/>
    <w:rsid w:val="003948FA"/>
    <w:rsid w:val="00395057"/>
    <w:rsid w:val="003950A5"/>
    <w:rsid w:val="0039637E"/>
    <w:rsid w:val="00396E8C"/>
    <w:rsid w:val="00396FB7"/>
    <w:rsid w:val="003A030C"/>
    <w:rsid w:val="003A2DC8"/>
    <w:rsid w:val="003A4E9C"/>
    <w:rsid w:val="003A5833"/>
    <w:rsid w:val="003A64AC"/>
    <w:rsid w:val="003A6C54"/>
    <w:rsid w:val="003A6DBF"/>
    <w:rsid w:val="003A7EE5"/>
    <w:rsid w:val="003B000F"/>
    <w:rsid w:val="003B0C4D"/>
    <w:rsid w:val="003B258B"/>
    <w:rsid w:val="003B37AE"/>
    <w:rsid w:val="003B4D26"/>
    <w:rsid w:val="003B57CC"/>
    <w:rsid w:val="003B7531"/>
    <w:rsid w:val="003C0A0C"/>
    <w:rsid w:val="003C0DB5"/>
    <w:rsid w:val="003C14A2"/>
    <w:rsid w:val="003C1522"/>
    <w:rsid w:val="003C342F"/>
    <w:rsid w:val="003C357C"/>
    <w:rsid w:val="003C509F"/>
    <w:rsid w:val="003C7803"/>
    <w:rsid w:val="003D0466"/>
    <w:rsid w:val="003D1603"/>
    <w:rsid w:val="003D2A05"/>
    <w:rsid w:val="003D321D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241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3DE7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4F2E"/>
    <w:rsid w:val="0046542E"/>
    <w:rsid w:val="0046616F"/>
    <w:rsid w:val="00466AA6"/>
    <w:rsid w:val="00467239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3CF1"/>
    <w:rsid w:val="00484EA0"/>
    <w:rsid w:val="00486090"/>
    <w:rsid w:val="00486EB7"/>
    <w:rsid w:val="004875C5"/>
    <w:rsid w:val="00487D4C"/>
    <w:rsid w:val="004903AC"/>
    <w:rsid w:val="00490926"/>
    <w:rsid w:val="00490DC7"/>
    <w:rsid w:val="00491532"/>
    <w:rsid w:val="0049293E"/>
    <w:rsid w:val="0049407B"/>
    <w:rsid w:val="00494683"/>
    <w:rsid w:val="00495BB6"/>
    <w:rsid w:val="00496000"/>
    <w:rsid w:val="00496276"/>
    <w:rsid w:val="0049650E"/>
    <w:rsid w:val="00496A3C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5746"/>
    <w:rsid w:val="004C69F8"/>
    <w:rsid w:val="004C6AB0"/>
    <w:rsid w:val="004C6C48"/>
    <w:rsid w:val="004C7F1D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05D9"/>
    <w:rsid w:val="004E1178"/>
    <w:rsid w:val="004E1E3F"/>
    <w:rsid w:val="004E2148"/>
    <w:rsid w:val="004E2237"/>
    <w:rsid w:val="004E2275"/>
    <w:rsid w:val="004E369F"/>
    <w:rsid w:val="004E47AB"/>
    <w:rsid w:val="004E485B"/>
    <w:rsid w:val="004E4996"/>
    <w:rsid w:val="004E5164"/>
    <w:rsid w:val="004E51E8"/>
    <w:rsid w:val="004E5FAB"/>
    <w:rsid w:val="004E6240"/>
    <w:rsid w:val="004E6AB9"/>
    <w:rsid w:val="004E7032"/>
    <w:rsid w:val="004E79FC"/>
    <w:rsid w:val="004F0484"/>
    <w:rsid w:val="004F0564"/>
    <w:rsid w:val="004F2E52"/>
    <w:rsid w:val="004F36CE"/>
    <w:rsid w:val="004F3792"/>
    <w:rsid w:val="004F3E22"/>
    <w:rsid w:val="004F419B"/>
    <w:rsid w:val="004F437F"/>
    <w:rsid w:val="004F4A6B"/>
    <w:rsid w:val="004F54B3"/>
    <w:rsid w:val="004F5BE0"/>
    <w:rsid w:val="004F6004"/>
    <w:rsid w:val="004F6543"/>
    <w:rsid w:val="004F706F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52A4"/>
    <w:rsid w:val="0052621D"/>
    <w:rsid w:val="00530771"/>
    <w:rsid w:val="00530C7E"/>
    <w:rsid w:val="00532092"/>
    <w:rsid w:val="00533A9C"/>
    <w:rsid w:val="00533E18"/>
    <w:rsid w:val="00535A90"/>
    <w:rsid w:val="00535D4A"/>
    <w:rsid w:val="00537045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4CB9"/>
    <w:rsid w:val="00545409"/>
    <w:rsid w:val="0054550B"/>
    <w:rsid w:val="00545A93"/>
    <w:rsid w:val="005476A9"/>
    <w:rsid w:val="00547862"/>
    <w:rsid w:val="00550F2D"/>
    <w:rsid w:val="0055147A"/>
    <w:rsid w:val="0055180F"/>
    <w:rsid w:val="005521D1"/>
    <w:rsid w:val="0055349B"/>
    <w:rsid w:val="00554767"/>
    <w:rsid w:val="00554822"/>
    <w:rsid w:val="00554ABF"/>
    <w:rsid w:val="00555842"/>
    <w:rsid w:val="00555FCE"/>
    <w:rsid w:val="005607A4"/>
    <w:rsid w:val="00560F1D"/>
    <w:rsid w:val="00561373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4CB7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A1D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972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9BA"/>
    <w:rsid w:val="005E6A6F"/>
    <w:rsid w:val="005E6B89"/>
    <w:rsid w:val="005E7E14"/>
    <w:rsid w:val="005F0598"/>
    <w:rsid w:val="005F1416"/>
    <w:rsid w:val="005F4097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5E6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01EB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320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15BB"/>
    <w:rsid w:val="006927F4"/>
    <w:rsid w:val="00692915"/>
    <w:rsid w:val="00692B70"/>
    <w:rsid w:val="00693A88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32C7"/>
    <w:rsid w:val="006A3B8B"/>
    <w:rsid w:val="006A4435"/>
    <w:rsid w:val="006A48D0"/>
    <w:rsid w:val="006A554A"/>
    <w:rsid w:val="006A67ED"/>
    <w:rsid w:val="006A7B4A"/>
    <w:rsid w:val="006A7D19"/>
    <w:rsid w:val="006A7E97"/>
    <w:rsid w:val="006B055B"/>
    <w:rsid w:val="006B062B"/>
    <w:rsid w:val="006B2044"/>
    <w:rsid w:val="006B29B0"/>
    <w:rsid w:val="006B2B59"/>
    <w:rsid w:val="006B3AD3"/>
    <w:rsid w:val="006B451B"/>
    <w:rsid w:val="006B47CE"/>
    <w:rsid w:val="006B4BC5"/>
    <w:rsid w:val="006B584B"/>
    <w:rsid w:val="006B5C7B"/>
    <w:rsid w:val="006B755F"/>
    <w:rsid w:val="006B7A1A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3B2"/>
    <w:rsid w:val="006F1B0F"/>
    <w:rsid w:val="006F3A8C"/>
    <w:rsid w:val="006F3EF1"/>
    <w:rsid w:val="006F5A25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4A00"/>
    <w:rsid w:val="00706D70"/>
    <w:rsid w:val="00707A74"/>
    <w:rsid w:val="00707FC2"/>
    <w:rsid w:val="00710374"/>
    <w:rsid w:val="00711A86"/>
    <w:rsid w:val="00714D0A"/>
    <w:rsid w:val="00715373"/>
    <w:rsid w:val="007156F7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2E01"/>
    <w:rsid w:val="00735BFE"/>
    <w:rsid w:val="00735E4B"/>
    <w:rsid w:val="00740556"/>
    <w:rsid w:val="00740802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153"/>
    <w:rsid w:val="00750E95"/>
    <w:rsid w:val="00752130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3D07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00F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440"/>
    <w:rsid w:val="00792A36"/>
    <w:rsid w:val="00793DE7"/>
    <w:rsid w:val="00794875"/>
    <w:rsid w:val="00797495"/>
    <w:rsid w:val="007A1781"/>
    <w:rsid w:val="007A33A0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6189"/>
    <w:rsid w:val="007D77E8"/>
    <w:rsid w:val="007D7B8A"/>
    <w:rsid w:val="007D7CD2"/>
    <w:rsid w:val="007D7D0D"/>
    <w:rsid w:val="007E005A"/>
    <w:rsid w:val="007E0545"/>
    <w:rsid w:val="007E0B0F"/>
    <w:rsid w:val="007E0F85"/>
    <w:rsid w:val="007E1090"/>
    <w:rsid w:val="007E124B"/>
    <w:rsid w:val="007E1540"/>
    <w:rsid w:val="007E1E4A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693A"/>
    <w:rsid w:val="007F7F65"/>
    <w:rsid w:val="007F7F9C"/>
    <w:rsid w:val="0080122C"/>
    <w:rsid w:val="00802274"/>
    <w:rsid w:val="00802566"/>
    <w:rsid w:val="00802586"/>
    <w:rsid w:val="00802DA0"/>
    <w:rsid w:val="0080326E"/>
    <w:rsid w:val="008037C4"/>
    <w:rsid w:val="008059B3"/>
    <w:rsid w:val="008076E5"/>
    <w:rsid w:val="00807AA0"/>
    <w:rsid w:val="0081016D"/>
    <w:rsid w:val="00810417"/>
    <w:rsid w:val="00810896"/>
    <w:rsid w:val="00810C7E"/>
    <w:rsid w:val="00810E4B"/>
    <w:rsid w:val="00811AC6"/>
    <w:rsid w:val="00811C9D"/>
    <w:rsid w:val="00812EFF"/>
    <w:rsid w:val="00813CA9"/>
    <w:rsid w:val="008149B1"/>
    <w:rsid w:val="00814F78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2DD"/>
    <w:rsid w:val="0083573F"/>
    <w:rsid w:val="00835920"/>
    <w:rsid w:val="00835B08"/>
    <w:rsid w:val="00837203"/>
    <w:rsid w:val="008374BD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557FC"/>
    <w:rsid w:val="00855C16"/>
    <w:rsid w:val="0086057E"/>
    <w:rsid w:val="008607EC"/>
    <w:rsid w:val="008609F0"/>
    <w:rsid w:val="00860CB0"/>
    <w:rsid w:val="00860E0E"/>
    <w:rsid w:val="008619D0"/>
    <w:rsid w:val="00861A21"/>
    <w:rsid w:val="008622C2"/>
    <w:rsid w:val="00862D69"/>
    <w:rsid w:val="008661C7"/>
    <w:rsid w:val="00866467"/>
    <w:rsid w:val="00872B3D"/>
    <w:rsid w:val="008730D5"/>
    <w:rsid w:val="00873765"/>
    <w:rsid w:val="008740D4"/>
    <w:rsid w:val="008761EC"/>
    <w:rsid w:val="008769A2"/>
    <w:rsid w:val="00877846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6D0B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4FC3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37D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298D"/>
    <w:rsid w:val="00902D08"/>
    <w:rsid w:val="00903510"/>
    <w:rsid w:val="00903519"/>
    <w:rsid w:val="0090381E"/>
    <w:rsid w:val="0090485E"/>
    <w:rsid w:val="00904CFC"/>
    <w:rsid w:val="009057E5"/>
    <w:rsid w:val="00912D6A"/>
    <w:rsid w:val="00912E8F"/>
    <w:rsid w:val="0091341A"/>
    <w:rsid w:val="00913D73"/>
    <w:rsid w:val="009146CD"/>
    <w:rsid w:val="00914806"/>
    <w:rsid w:val="00914D85"/>
    <w:rsid w:val="009179A5"/>
    <w:rsid w:val="00917EF8"/>
    <w:rsid w:val="00921B78"/>
    <w:rsid w:val="00921F32"/>
    <w:rsid w:val="00924F25"/>
    <w:rsid w:val="009269EF"/>
    <w:rsid w:val="00927D99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82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90D"/>
    <w:rsid w:val="00947B02"/>
    <w:rsid w:val="00947BCA"/>
    <w:rsid w:val="00951446"/>
    <w:rsid w:val="009519F3"/>
    <w:rsid w:val="00952BC5"/>
    <w:rsid w:val="00954AFB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418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0195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0B3E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B94"/>
    <w:rsid w:val="009A4EB4"/>
    <w:rsid w:val="009A5DA0"/>
    <w:rsid w:val="009A5E5C"/>
    <w:rsid w:val="009A79E7"/>
    <w:rsid w:val="009A7B41"/>
    <w:rsid w:val="009B155B"/>
    <w:rsid w:val="009B210E"/>
    <w:rsid w:val="009B2BE5"/>
    <w:rsid w:val="009B310A"/>
    <w:rsid w:val="009B32DD"/>
    <w:rsid w:val="009B4D2A"/>
    <w:rsid w:val="009B6553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C6A84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3C7A"/>
    <w:rsid w:val="009F553D"/>
    <w:rsid w:val="009F631C"/>
    <w:rsid w:val="009F65FA"/>
    <w:rsid w:val="009F68E8"/>
    <w:rsid w:val="009F694D"/>
    <w:rsid w:val="00A0052E"/>
    <w:rsid w:val="00A04E27"/>
    <w:rsid w:val="00A06BDD"/>
    <w:rsid w:val="00A06C52"/>
    <w:rsid w:val="00A10AB0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266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89A"/>
    <w:rsid w:val="00A61C53"/>
    <w:rsid w:val="00A62D46"/>
    <w:rsid w:val="00A6318E"/>
    <w:rsid w:val="00A63C18"/>
    <w:rsid w:val="00A66168"/>
    <w:rsid w:val="00A668BB"/>
    <w:rsid w:val="00A66B56"/>
    <w:rsid w:val="00A67502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189"/>
    <w:rsid w:val="00A816D6"/>
    <w:rsid w:val="00A81F4D"/>
    <w:rsid w:val="00A82C4B"/>
    <w:rsid w:val="00A83666"/>
    <w:rsid w:val="00A836B7"/>
    <w:rsid w:val="00A83F99"/>
    <w:rsid w:val="00A848AB"/>
    <w:rsid w:val="00A848EB"/>
    <w:rsid w:val="00A86276"/>
    <w:rsid w:val="00A86559"/>
    <w:rsid w:val="00A869DB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59F"/>
    <w:rsid w:val="00AB4693"/>
    <w:rsid w:val="00AB4FDB"/>
    <w:rsid w:val="00AB5A43"/>
    <w:rsid w:val="00AB7717"/>
    <w:rsid w:val="00AC0CFC"/>
    <w:rsid w:val="00AC1FB2"/>
    <w:rsid w:val="00AC20B3"/>
    <w:rsid w:val="00AC3332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37B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699A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17BB"/>
    <w:rsid w:val="00AF6AF3"/>
    <w:rsid w:val="00AF6B8D"/>
    <w:rsid w:val="00AF7321"/>
    <w:rsid w:val="00B02948"/>
    <w:rsid w:val="00B03473"/>
    <w:rsid w:val="00B053F2"/>
    <w:rsid w:val="00B05772"/>
    <w:rsid w:val="00B079DC"/>
    <w:rsid w:val="00B10FB3"/>
    <w:rsid w:val="00B12C81"/>
    <w:rsid w:val="00B175DD"/>
    <w:rsid w:val="00B17D40"/>
    <w:rsid w:val="00B22697"/>
    <w:rsid w:val="00B2274A"/>
    <w:rsid w:val="00B23D52"/>
    <w:rsid w:val="00B24D58"/>
    <w:rsid w:val="00B25314"/>
    <w:rsid w:val="00B30CC1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79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48D8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0C72"/>
    <w:rsid w:val="00B9174B"/>
    <w:rsid w:val="00B918F9"/>
    <w:rsid w:val="00B929F4"/>
    <w:rsid w:val="00B92BB1"/>
    <w:rsid w:val="00B9469B"/>
    <w:rsid w:val="00B974E4"/>
    <w:rsid w:val="00B976C8"/>
    <w:rsid w:val="00B97FF6"/>
    <w:rsid w:val="00BA177E"/>
    <w:rsid w:val="00BA2C95"/>
    <w:rsid w:val="00BA532C"/>
    <w:rsid w:val="00BA581D"/>
    <w:rsid w:val="00BB04FA"/>
    <w:rsid w:val="00BB0FAF"/>
    <w:rsid w:val="00BB107C"/>
    <w:rsid w:val="00BB2C57"/>
    <w:rsid w:val="00BB64AC"/>
    <w:rsid w:val="00BB7027"/>
    <w:rsid w:val="00BC057F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2698"/>
    <w:rsid w:val="00BD3C31"/>
    <w:rsid w:val="00BD45AA"/>
    <w:rsid w:val="00BD473F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4D4"/>
    <w:rsid w:val="00BE786B"/>
    <w:rsid w:val="00BF0014"/>
    <w:rsid w:val="00BF0120"/>
    <w:rsid w:val="00BF0329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055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6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4FD4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0BD6"/>
    <w:rsid w:val="00C8114B"/>
    <w:rsid w:val="00C82496"/>
    <w:rsid w:val="00C83DAE"/>
    <w:rsid w:val="00C842D7"/>
    <w:rsid w:val="00C86F44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718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5E33"/>
    <w:rsid w:val="00CC650F"/>
    <w:rsid w:val="00CC775B"/>
    <w:rsid w:val="00CD1A5D"/>
    <w:rsid w:val="00CD1AA5"/>
    <w:rsid w:val="00CD1E20"/>
    <w:rsid w:val="00CD1FE2"/>
    <w:rsid w:val="00CD2348"/>
    <w:rsid w:val="00CD3B14"/>
    <w:rsid w:val="00CD5101"/>
    <w:rsid w:val="00CD6319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926"/>
    <w:rsid w:val="00D03C55"/>
    <w:rsid w:val="00D052A3"/>
    <w:rsid w:val="00D05D69"/>
    <w:rsid w:val="00D06660"/>
    <w:rsid w:val="00D07ECE"/>
    <w:rsid w:val="00D105AC"/>
    <w:rsid w:val="00D11441"/>
    <w:rsid w:val="00D11F7F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5C53"/>
    <w:rsid w:val="00D26858"/>
    <w:rsid w:val="00D26F7E"/>
    <w:rsid w:val="00D27605"/>
    <w:rsid w:val="00D27E2D"/>
    <w:rsid w:val="00D30512"/>
    <w:rsid w:val="00D312E9"/>
    <w:rsid w:val="00D32EA9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41FA"/>
    <w:rsid w:val="00D550C7"/>
    <w:rsid w:val="00D553B8"/>
    <w:rsid w:val="00D56729"/>
    <w:rsid w:val="00D57E9E"/>
    <w:rsid w:val="00D60DE0"/>
    <w:rsid w:val="00D617D8"/>
    <w:rsid w:val="00D61916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50E8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234B"/>
    <w:rsid w:val="00DA3768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1A50"/>
    <w:rsid w:val="00DC3B7E"/>
    <w:rsid w:val="00DC46C6"/>
    <w:rsid w:val="00DC50D8"/>
    <w:rsid w:val="00DC5F0C"/>
    <w:rsid w:val="00DC643D"/>
    <w:rsid w:val="00DC68F8"/>
    <w:rsid w:val="00DC692C"/>
    <w:rsid w:val="00DD0A61"/>
    <w:rsid w:val="00DD0CE0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229"/>
    <w:rsid w:val="00DF1665"/>
    <w:rsid w:val="00DF1686"/>
    <w:rsid w:val="00DF3477"/>
    <w:rsid w:val="00DF3B12"/>
    <w:rsid w:val="00DF3B95"/>
    <w:rsid w:val="00DF44AD"/>
    <w:rsid w:val="00DF53F2"/>
    <w:rsid w:val="00DF6581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204D"/>
    <w:rsid w:val="00E1364D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46"/>
    <w:rsid w:val="00E44FEE"/>
    <w:rsid w:val="00E45037"/>
    <w:rsid w:val="00E509D5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17FD"/>
    <w:rsid w:val="00E92D99"/>
    <w:rsid w:val="00E94404"/>
    <w:rsid w:val="00E9499B"/>
    <w:rsid w:val="00E9570C"/>
    <w:rsid w:val="00E958B6"/>
    <w:rsid w:val="00E962C1"/>
    <w:rsid w:val="00E969C7"/>
    <w:rsid w:val="00EA0AE4"/>
    <w:rsid w:val="00EA1049"/>
    <w:rsid w:val="00EA19AE"/>
    <w:rsid w:val="00EA2473"/>
    <w:rsid w:val="00EA30BB"/>
    <w:rsid w:val="00EA4FDF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C750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E767B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6894"/>
    <w:rsid w:val="00F07A79"/>
    <w:rsid w:val="00F07C75"/>
    <w:rsid w:val="00F07DA5"/>
    <w:rsid w:val="00F10572"/>
    <w:rsid w:val="00F10D21"/>
    <w:rsid w:val="00F10EA6"/>
    <w:rsid w:val="00F11C8A"/>
    <w:rsid w:val="00F11D21"/>
    <w:rsid w:val="00F123CA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2EBA"/>
    <w:rsid w:val="00F23BDB"/>
    <w:rsid w:val="00F23E8D"/>
    <w:rsid w:val="00F24188"/>
    <w:rsid w:val="00F27526"/>
    <w:rsid w:val="00F27E39"/>
    <w:rsid w:val="00F3024D"/>
    <w:rsid w:val="00F30CFC"/>
    <w:rsid w:val="00F31552"/>
    <w:rsid w:val="00F3361A"/>
    <w:rsid w:val="00F33751"/>
    <w:rsid w:val="00F33B17"/>
    <w:rsid w:val="00F3431A"/>
    <w:rsid w:val="00F348A9"/>
    <w:rsid w:val="00F349C9"/>
    <w:rsid w:val="00F34B3E"/>
    <w:rsid w:val="00F35266"/>
    <w:rsid w:val="00F36439"/>
    <w:rsid w:val="00F368B2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067"/>
    <w:rsid w:val="00F77BF6"/>
    <w:rsid w:val="00F809C3"/>
    <w:rsid w:val="00F80BA2"/>
    <w:rsid w:val="00F822E7"/>
    <w:rsid w:val="00F847B6"/>
    <w:rsid w:val="00F84E1F"/>
    <w:rsid w:val="00F85626"/>
    <w:rsid w:val="00F86064"/>
    <w:rsid w:val="00F86DC8"/>
    <w:rsid w:val="00F86F29"/>
    <w:rsid w:val="00F86F6D"/>
    <w:rsid w:val="00F87B28"/>
    <w:rsid w:val="00F9057E"/>
    <w:rsid w:val="00F91BC9"/>
    <w:rsid w:val="00F92105"/>
    <w:rsid w:val="00F92468"/>
    <w:rsid w:val="00F92A6D"/>
    <w:rsid w:val="00F946B3"/>
    <w:rsid w:val="00F95015"/>
    <w:rsid w:val="00F9612A"/>
    <w:rsid w:val="00F965F8"/>
    <w:rsid w:val="00F96881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015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3149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C38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7FA1FF9C-D15C-4C8D-A1A8-45380B555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0BD6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F40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25/586501/Klauzula-informacyjna-reprezentanci-stron-umowy-i-osoby-wskazane-do-kontaktu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DC3C1-9A2C-4E47-8AF5-29916E4BF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3691</Words>
  <Characters>22146</Characters>
  <Application>Microsoft Office Word</Application>
  <DocSecurity>0</DocSecurity>
  <Lines>184</Lines>
  <Paragraphs>51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subject/>
  <dc:creator>DGIASIAR</dc:creator>
  <cp:keywords/>
  <dc:description/>
  <cp:lastModifiedBy>Karolina Ciechanowska</cp:lastModifiedBy>
  <cp:revision>3</cp:revision>
  <cp:lastPrinted>2026-04-29T07:15:00Z</cp:lastPrinted>
  <dcterms:created xsi:type="dcterms:W3CDTF">2026-04-24T08:22:00Z</dcterms:created>
  <dcterms:modified xsi:type="dcterms:W3CDTF">2026-04-29T07:15:00Z</dcterms:modified>
</cp:coreProperties>
</file>