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D771C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6C9F2BBC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15DBED6" w14:textId="1E741768" w:rsidR="00402B13" w:rsidRPr="00672D17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F63F83">
        <w:rPr>
          <w:rFonts w:ascii="Arial" w:hAnsi="Arial" w:cs="Arial"/>
          <w:color w:val="FF0000"/>
          <w:sz w:val="22"/>
          <w:szCs w:val="22"/>
        </w:rPr>
        <w:t xml:space="preserve">              </w:t>
      </w:r>
      <w:r w:rsidRPr="00672D17">
        <w:rPr>
          <w:rFonts w:ascii="Arial" w:hAnsi="Arial" w:cs="Arial"/>
          <w:sz w:val="22"/>
          <w:szCs w:val="22"/>
        </w:rPr>
        <w:t xml:space="preserve">Załącznik nr </w:t>
      </w:r>
      <w:r w:rsidR="00012940">
        <w:rPr>
          <w:rFonts w:ascii="Arial" w:hAnsi="Arial" w:cs="Arial"/>
          <w:sz w:val="22"/>
          <w:szCs w:val="22"/>
        </w:rPr>
        <w:t>8</w:t>
      </w:r>
      <w:r w:rsidRPr="00672D17">
        <w:rPr>
          <w:rFonts w:ascii="Arial" w:hAnsi="Arial" w:cs="Arial"/>
          <w:sz w:val="22"/>
          <w:szCs w:val="22"/>
        </w:rPr>
        <w:t xml:space="preserve"> do </w:t>
      </w:r>
      <w:r w:rsidR="007123E0" w:rsidRPr="00672D17">
        <w:rPr>
          <w:rFonts w:ascii="Arial" w:hAnsi="Arial" w:cs="Arial"/>
          <w:caps/>
          <w:sz w:val="22"/>
          <w:szCs w:val="22"/>
        </w:rPr>
        <w:t>s</w:t>
      </w:r>
      <w:r w:rsidRPr="00672D17">
        <w:rPr>
          <w:rFonts w:ascii="Arial" w:hAnsi="Arial" w:cs="Arial"/>
          <w:caps/>
          <w:sz w:val="22"/>
          <w:szCs w:val="22"/>
        </w:rPr>
        <w:t>wz</w:t>
      </w:r>
    </w:p>
    <w:p w14:paraId="746EF52D" w14:textId="77777777" w:rsidR="00967842" w:rsidRPr="00672D17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</w:p>
    <w:p w14:paraId="5FC0AC97" w14:textId="77777777" w:rsidR="00402B13" w:rsidRPr="00672D17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672D17">
        <w:rPr>
          <w:rFonts w:ascii="Arial" w:hAnsi="Arial" w:cs="Arial"/>
          <w:sz w:val="22"/>
          <w:szCs w:val="22"/>
        </w:rPr>
        <w:tab/>
      </w:r>
      <w:r w:rsidRPr="00672D17">
        <w:rPr>
          <w:rFonts w:ascii="Arial" w:hAnsi="Arial" w:cs="Arial"/>
          <w:sz w:val="22"/>
          <w:szCs w:val="22"/>
        </w:rPr>
        <w:tab/>
      </w:r>
      <w:r w:rsidR="005D3B32" w:rsidRPr="00672D17">
        <w:rPr>
          <w:rFonts w:ascii="Arial" w:hAnsi="Arial" w:cs="Arial"/>
          <w:sz w:val="22"/>
          <w:szCs w:val="22"/>
        </w:rPr>
        <w:tab/>
      </w:r>
    </w:p>
    <w:p w14:paraId="7DAA16C3" w14:textId="77777777" w:rsidR="00402B13" w:rsidRPr="00672D17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672D17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013824FD" w14:textId="77777777" w:rsidR="002761EF" w:rsidRPr="00672D17" w:rsidRDefault="002761EF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</w:p>
    <w:p w14:paraId="61EFB1FC" w14:textId="77777777" w:rsidR="00402B13" w:rsidRPr="00672D17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672D17">
        <w:rPr>
          <w:rFonts w:ascii="Arial" w:hAnsi="Arial" w:cs="Arial"/>
          <w:bCs/>
          <w:i/>
          <w:sz w:val="22"/>
          <w:szCs w:val="22"/>
        </w:rPr>
        <w:t>WZÓR</w:t>
      </w:r>
    </w:p>
    <w:p w14:paraId="438BF39A" w14:textId="77777777" w:rsidR="00402B13" w:rsidRPr="00672D17" w:rsidRDefault="00402B13" w:rsidP="00323E69">
      <w:pPr>
        <w:pStyle w:val="Nagwek1"/>
      </w:pPr>
      <w:r w:rsidRPr="00672D17">
        <w:t>ZOBOWIĄZANIE  O ODDANIU DO DYSPOZYCJI NIEZBĘDNYCH ZASOBÓW NA OKRES KORZYSTANIA Z NICH PRZY WYKONYWANIU ZAMÓWIENIA</w:t>
      </w:r>
    </w:p>
    <w:p w14:paraId="6B0D4531" w14:textId="77777777" w:rsidR="00402B13" w:rsidRPr="00672D17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7724585E" w14:textId="128CD859" w:rsidR="002761EF" w:rsidRPr="00A72838" w:rsidRDefault="00402B13" w:rsidP="002761EF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</w:t>
      </w:r>
      <w:r w:rsidR="002761EF" w:rsidRPr="00672D17">
        <w:rPr>
          <w:rFonts w:ascii="Arial" w:hAnsi="Arial" w:cs="Arial"/>
          <w:sz w:val="22"/>
          <w:szCs w:val="22"/>
        </w:rPr>
        <w:t xml:space="preserve"> </w:t>
      </w:r>
      <w:r w:rsidR="002761EF" w:rsidRPr="00672D17">
        <w:rPr>
          <w:rFonts w:ascii="Arial" w:hAnsi="Arial" w:cs="Arial"/>
          <w:b/>
          <w:sz w:val="22"/>
          <w:szCs w:val="20"/>
        </w:rPr>
        <w:t>pn.</w:t>
      </w:r>
      <w:r w:rsidR="002761EF" w:rsidRPr="00F63F83">
        <w:rPr>
          <w:rFonts w:ascii="Arial" w:hAnsi="Arial" w:cs="Arial"/>
          <w:b/>
          <w:color w:val="FF0000"/>
          <w:sz w:val="22"/>
          <w:szCs w:val="20"/>
        </w:rPr>
        <w:t xml:space="preserve"> </w:t>
      </w:r>
      <w:r w:rsidR="00012940" w:rsidRPr="00012940">
        <w:rPr>
          <w:rFonts w:ascii="Arial" w:hAnsi="Arial" w:cs="Arial"/>
          <w:b/>
          <w:bCs/>
          <w:sz w:val="22"/>
          <w:szCs w:val="22"/>
        </w:rPr>
        <w:t>Modernizacja i rozbudowa serwerowej infrastruktury informatycznej UAM – przedmiot zamówienia zastał podzielony na 2 części</w:t>
      </w:r>
      <w:r w:rsidR="004C13C3" w:rsidRPr="00672D17">
        <w:rPr>
          <w:rFonts w:ascii="Arial" w:hAnsi="Arial" w:cs="Arial"/>
          <w:b/>
          <w:bCs/>
          <w:iCs/>
          <w:sz w:val="22"/>
          <w:szCs w:val="20"/>
          <w:lang w:eastAsia="x-none"/>
        </w:rPr>
        <w:t>,</w:t>
      </w:r>
      <w:r w:rsidR="002761EF" w:rsidRPr="00672D17">
        <w:rPr>
          <w:rFonts w:ascii="Arial" w:hAnsi="Arial" w:cs="Arial"/>
          <w:bCs/>
          <w:iCs/>
          <w:sz w:val="22"/>
          <w:szCs w:val="20"/>
          <w:lang w:eastAsia="x-none"/>
        </w:rPr>
        <w:t xml:space="preserve"> </w:t>
      </w:r>
      <w:r w:rsidR="004C13C3" w:rsidRPr="00672D17">
        <w:rPr>
          <w:rFonts w:ascii="Arial" w:hAnsi="Arial" w:cs="Arial"/>
          <w:bCs/>
          <w:iCs/>
          <w:sz w:val="22"/>
          <w:szCs w:val="20"/>
          <w:lang w:eastAsia="x-none"/>
        </w:rPr>
        <w:t xml:space="preserve"> </w:t>
      </w:r>
      <w:r w:rsidR="002761EF" w:rsidRPr="00672D17">
        <w:rPr>
          <w:rFonts w:ascii="Arial" w:hAnsi="Arial" w:cs="Arial"/>
          <w:bCs/>
          <w:iCs/>
          <w:sz w:val="22"/>
          <w:szCs w:val="20"/>
          <w:lang w:eastAsia="x-none"/>
        </w:rPr>
        <w:t>w skład której wchodzą obiekty należące do:</w:t>
      </w:r>
    </w:p>
    <w:p w14:paraId="485EF9D2" w14:textId="77777777" w:rsidR="00402B13" w:rsidRPr="00672D17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 xml:space="preserve">na podstawie art. </w:t>
      </w:r>
      <w:r w:rsidR="00C47BD8" w:rsidRPr="00672D17">
        <w:rPr>
          <w:rFonts w:ascii="Arial" w:hAnsi="Arial" w:cs="Arial"/>
          <w:sz w:val="22"/>
          <w:szCs w:val="22"/>
        </w:rPr>
        <w:t>118</w:t>
      </w:r>
      <w:r w:rsidRPr="00672D17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672D17">
        <w:rPr>
          <w:rFonts w:ascii="Arial" w:hAnsi="Arial" w:cs="Arial"/>
          <w:sz w:val="22"/>
          <w:szCs w:val="22"/>
        </w:rPr>
        <w:t xml:space="preserve"> </w:t>
      </w:r>
    </w:p>
    <w:p w14:paraId="7EA2C7E0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b/>
          <w:bCs/>
          <w:sz w:val="22"/>
          <w:szCs w:val="22"/>
        </w:rPr>
        <w:t>Oświadczam, że</w:t>
      </w:r>
      <w:r w:rsidRPr="00672D17">
        <w:rPr>
          <w:rFonts w:ascii="Arial" w:hAnsi="Arial" w:cs="Arial"/>
          <w:sz w:val="22"/>
          <w:szCs w:val="22"/>
        </w:rPr>
        <w:t>:</w:t>
      </w:r>
    </w:p>
    <w:p w14:paraId="45DACD5E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760565B0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81B0946" w14:textId="77777777" w:rsidR="00E57013" w:rsidRPr="00672D17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03F917A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31BCE75D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7049FCC" w14:textId="77777777" w:rsidR="00E57013" w:rsidRPr="00672D17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477313C0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24C980E5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162AA5B" w14:textId="77777777" w:rsidR="00E57013" w:rsidRPr="00672D17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212E44BF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07100525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0CA200EF" w14:textId="77777777" w:rsidR="001375A1" w:rsidRPr="00672D17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3725D141" w14:textId="77777777" w:rsidR="001375A1" w:rsidRPr="00672D17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0D97AA3" w14:textId="77777777" w:rsidR="00C11627" w:rsidRPr="00672D17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4298C0" w14:textId="77777777" w:rsidR="002761EF" w:rsidRPr="00672D17" w:rsidRDefault="002761EF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EB0046" w14:textId="77777777" w:rsidR="00402B13" w:rsidRPr="00672D17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672D17">
        <w:rPr>
          <w:i/>
          <w:sz w:val="12"/>
          <w:szCs w:val="16"/>
        </w:rPr>
        <w:t xml:space="preserve"> </w:t>
      </w:r>
      <w:r w:rsidR="00C14455" w:rsidRPr="00672D17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75766773" w14:textId="77777777" w:rsidR="00402B13" w:rsidRPr="00672D17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672D17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672D17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672D17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672D17">
        <w:rPr>
          <w:rFonts w:ascii="Arial" w:hAnsi="Arial" w:cs="Arial"/>
          <w:b/>
          <w:bCs/>
          <w:i/>
          <w:sz w:val="16"/>
          <w:szCs w:val="22"/>
        </w:rPr>
        <w:t>wykon</w:t>
      </w:r>
      <w:r w:rsidRPr="00672D17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5A6BA7E1" w14:textId="77777777" w:rsidR="00402B13" w:rsidRPr="00672D17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6F143B60" w14:textId="77777777" w:rsidR="00402B13" w:rsidRPr="00672D17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672D17">
        <w:rPr>
          <w:rFonts w:ascii="Verdana" w:hAnsi="Verdana"/>
          <w:i/>
          <w:sz w:val="14"/>
        </w:rPr>
        <w:t xml:space="preserve">UWAGA: </w:t>
      </w:r>
    </w:p>
    <w:p w14:paraId="7636CD81" w14:textId="77777777" w:rsidR="00045B2D" w:rsidRPr="00672D17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672D17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672D17">
        <w:rPr>
          <w:rFonts w:ascii="Verdana" w:hAnsi="Verdana"/>
          <w:i/>
          <w:sz w:val="14"/>
        </w:rPr>
        <w:t xml:space="preserve">inne dokumenty, w szczególności </w:t>
      </w:r>
      <w:r w:rsidRPr="00672D17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672D17">
        <w:rPr>
          <w:rFonts w:ascii="Verdana" w:hAnsi="Verdana"/>
          <w:i/>
          <w:sz w:val="14"/>
        </w:rPr>
        <w:t xml:space="preserve">118 ust. 4 </w:t>
      </w:r>
      <w:r w:rsidRPr="00672D17">
        <w:rPr>
          <w:rFonts w:ascii="Verdana" w:hAnsi="Verdana"/>
          <w:i/>
          <w:sz w:val="14"/>
        </w:rPr>
        <w:t xml:space="preserve">ustawy </w:t>
      </w:r>
      <w:proofErr w:type="spellStart"/>
      <w:r w:rsidRPr="00672D17">
        <w:rPr>
          <w:rFonts w:ascii="Verdana" w:hAnsi="Verdana"/>
          <w:i/>
          <w:sz w:val="14"/>
        </w:rPr>
        <w:t>Pzp</w:t>
      </w:r>
      <w:proofErr w:type="spellEnd"/>
    </w:p>
    <w:sectPr w:rsidR="00045B2D" w:rsidRPr="00672D17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AA389" w14:textId="77777777" w:rsidR="00FD21F1" w:rsidRDefault="00FD21F1">
      <w:r>
        <w:separator/>
      </w:r>
    </w:p>
  </w:endnote>
  <w:endnote w:type="continuationSeparator" w:id="0">
    <w:p w14:paraId="28FEAFF7" w14:textId="77777777" w:rsidR="00FD21F1" w:rsidRDefault="00FD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1B2E2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C857AC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B526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29379" w14:textId="77777777" w:rsidR="00FD21F1" w:rsidRDefault="00FD21F1">
      <w:r>
        <w:separator/>
      </w:r>
    </w:p>
  </w:footnote>
  <w:footnote w:type="continuationSeparator" w:id="0">
    <w:p w14:paraId="653AED3A" w14:textId="77777777" w:rsidR="00FD21F1" w:rsidRDefault="00FD2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AD052" w14:textId="743620FD" w:rsidR="00A95DCC" w:rsidRPr="007A680D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7A680D">
      <w:rPr>
        <w:rFonts w:ascii="Arial" w:hAnsi="Arial" w:cs="Arial"/>
        <w:i/>
        <w:sz w:val="20"/>
        <w:szCs w:val="20"/>
      </w:rPr>
      <w:t>ZP</w:t>
    </w:r>
    <w:r w:rsidR="00672D17">
      <w:rPr>
        <w:rFonts w:ascii="Arial" w:hAnsi="Arial" w:cs="Arial"/>
        <w:i/>
        <w:sz w:val="20"/>
        <w:szCs w:val="20"/>
      </w:rPr>
      <w:t>3</w:t>
    </w:r>
    <w:r w:rsidRPr="007A680D">
      <w:rPr>
        <w:rFonts w:ascii="Arial" w:hAnsi="Arial" w:cs="Arial"/>
        <w:i/>
        <w:sz w:val="20"/>
        <w:szCs w:val="20"/>
      </w:rPr>
      <w:t>/</w:t>
    </w:r>
    <w:r w:rsidR="00012940">
      <w:rPr>
        <w:rFonts w:ascii="Arial" w:hAnsi="Arial" w:cs="Arial"/>
        <w:i/>
        <w:sz w:val="20"/>
        <w:szCs w:val="20"/>
      </w:rPr>
      <w:t>8062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199597">
    <w:abstractNumId w:val="8"/>
  </w:num>
  <w:num w:numId="2" w16cid:durableId="9778024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02445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72904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2530931">
    <w:abstractNumId w:val="16"/>
  </w:num>
  <w:num w:numId="6" w16cid:durableId="3518805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1885802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12940"/>
    <w:rsid w:val="000205B0"/>
    <w:rsid w:val="000238FF"/>
    <w:rsid w:val="00025BB2"/>
    <w:rsid w:val="0002737C"/>
    <w:rsid w:val="000311CA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2A84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86A56"/>
    <w:rsid w:val="00194617"/>
    <w:rsid w:val="0019526A"/>
    <w:rsid w:val="001A3BCE"/>
    <w:rsid w:val="001B0B8E"/>
    <w:rsid w:val="001B2AA7"/>
    <w:rsid w:val="001D11D6"/>
    <w:rsid w:val="001F0BCE"/>
    <w:rsid w:val="002024DE"/>
    <w:rsid w:val="00213607"/>
    <w:rsid w:val="00231C97"/>
    <w:rsid w:val="00232F7C"/>
    <w:rsid w:val="002348B1"/>
    <w:rsid w:val="00244FCF"/>
    <w:rsid w:val="00266DDD"/>
    <w:rsid w:val="00275F41"/>
    <w:rsid w:val="002761EF"/>
    <w:rsid w:val="0028026B"/>
    <w:rsid w:val="00294529"/>
    <w:rsid w:val="00297E51"/>
    <w:rsid w:val="002B7654"/>
    <w:rsid w:val="002D04B1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57E6B"/>
    <w:rsid w:val="00460C94"/>
    <w:rsid w:val="00460E54"/>
    <w:rsid w:val="004703B9"/>
    <w:rsid w:val="00483116"/>
    <w:rsid w:val="00486E56"/>
    <w:rsid w:val="0049561C"/>
    <w:rsid w:val="004A16A3"/>
    <w:rsid w:val="004B1D46"/>
    <w:rsid w:val="004B7E9D"/>
    <w:rsid w:val="004C13C3"/>
    <w:rsid w:val="004D2CFE"/>
    <w:rsid w:val="004E150B"/>
    <w:rsid w:val="004E21FA"/>
    <w:rsid w:val="004F6012"/>
    <w:rsid w:val="005026B3"/>
    <w:rsid w:val="005076AE"/>
    <w:rsid w:val="00507D42"/>
    <w:rsid w:val="00517A62"/>
    <w:rsid w:val="00517AA5"/>
    <w:rsid w:val="00523DB4"/>
    <w:rsid w:val="00524F6B"/>
    <w:rsid w:val="0052550F"/>
    <w:rsid w:val="00531BD7"/>
    <w:rsid w:val="00543A1C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D4308"/>
    <w:rsid w:val="005E3E76"/>
    <w:rsid w:val="005E4A8C"/>
    <w:rsid w:val="005F1878"/>
    <w:rsid w:val="00601F94"/>
    <w:rsid w:val="00627925"/>
    <w:rsid w:val="0064280F"/>
    <w:rsid w:val="006479DD"/>
    <w:rsid w:val="006675CF"/>
    <w:rsid w:val="00672D17"/>
    <w:rsid w:val="006739B4"/>
    <w:rsid w:val="006B0004"/>
    <w:rsid w:val="006B5A84"/>
    <w:rsid w:val="006C5F5C"/>
    <w:rsid w:val="006C6975"/>
    <w:rsid w:val="006F0EFE"/>
    <w:rsid w:val="006F50C0"/>
    <w:rsid w:val="00711845"/>
    <w:rsid w:val="007123E0"/>
    <w:rsid w:val="00721519"/>
    <w:rsid w:val="0072732B"/>
    <w:rsid w:val="007354A5"/>
    <w:rsid w:val="00750675"/>
    <w:rsid w:val="00753FA9"/>
    <w:rsid w:val="0075777D"/>
    <w:rsid w:val="007602BF"/>
    <w:rsid w:val="00763B6A"/>
    <w:rsid w:val="00771880"/>
    <w:rsid w:val="0078165F"/>
    <w:rsid w:val="007A680D"/>
    <w:rsid w:val="007B3802"/>
    <w:rsid w:val="007B72EA"/>
    <w:rsid w:val="007C14C3"/>
    <w:rsid w:val="007C1F0A"/>
    <w:rsid w:val="007C2977"/>
    <w:rsid w:val="007D4315"/>
    <w:rsid w:val="007E23C8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46445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16311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95506"/>
    <w:rsid w:val="009A2E3D"/>
    <w:rsid w:val="009C696E"/>
    <w:rsid w:val="009D0C10"/>
    <w:rsid w:val="009D10A1"/>
    <w:rsid w:val="009E49AB"/>
    <w:rsid w:val="009F23AF"/>
    <w:rsid w:val="009F7BD5"/>
    <w:rsid w:val="00A00900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2838"/>
    <w:rsid w:val="00A95DCC"/>
    <w:rsid w:val="00AA0AC1"/>
    <w:rsid w:val="00AA16B0"/>
    <w:rsid w:val="00AB15FB"/>
    <w:rsid w:val="00AB1E42"/>
    <w:rsid w:val="00AD4FF9"/>
    <w:rsid w:val="00AD696A"/>
    <w:rsid w:val="00B20F8C"/>
    <w:rsid w:val="00B339E4"/>
    <w:rsid w:val="00B50072"/>
    <w:rsid w:val="00B529A0"/>
    <w:rsid w:val="00B54EC6"/>
    <w:rsid w:val="00B63040"/>
    <w:rsid w:val="00B81A9E"/>
    <w:rsid w:val="00B82661"/>
    <w:rsid w:val="00B83378"/>
    <w:rsid w:val="00B84FE5"/>
    <w:rsid w:val="00BA0039"/>
    <w:rsid w:val="00BB1F2A"/>
    <w:rsid w:val="00BC1C65"/>
    <w:rsid w:val="00BC5F14"/>
    <w:rsid w:val="00BC7486"/>
    <w:rsid w:val="00BF4054"/>
    <w:rsid w:val="00BF5D93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4860"/>
    <w:rsid w:val="00C564E1"/>
    <w:rsid w:val="00C601A8"/>
    <w:rsid w:val="00C63B6C"/>
    <w:rsid w:val="00C77E40"/>
    <w:rsid w:val="00CA014E"/>
    <w:rsid w:val="00CA2B08"/>
    <w:rsid w:val="00CA5506"/>
    <w:rsid w:val="00CB4550"/>
    <w:rsid w:val="00CD6B4E"/>
    <w:rsid w:val="00CE6CDA"/>
    <w:rsid w:val="00CF02D9"/>
    <w:rsid w:val="00D01E32"/>
    <w:rsid w:val="00D02A5D"/>
    <w:rsid w:val="00D1794B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27EEC"/>
    <w:rsid w:val="00E35FBD"/>
    <w:rsid w:val="00E5013D"/>
    <w:rsid w:val="00E57013"/>
    <w:rsid w:val="00E57204"/>
    <w:rsid w:val="00E623B9"/>
    <w:rsid w:val="00E77065"/>
    <w:rsid w:val="00E87FB5"/>
    <w:rsid w:val="00E94261"/>
    <w:rsid w:val="00E97442"/>
    <w:rsid w:val="00EA22E5"/>
    <w:rsid w:val="00EB0C0F"/>
    <w:rsid w:val="00EB48F9"/>
    <w:rsid w:val="00EC3999"/>
    <w:rsid w:val="00EE3F76"/>
    <w:rsid w:val="00EE419B"/>
    <w:rsid w:val="00F1487E"/>
    <w:rsid w:val="00F60982"/>
    <w:rsid w:val="00F6161F"/>
    <w:rsid w:val="00F63F83"/>
    <w:rsid w:val="00F65C6E"/>
    <w:rsid w:val="00F7175A"/>
    <w:rsid w:val="00F74A99"/>
    <w:rsid w:val="00F91118"/>
    <w:rsid w:val="00F911DB"/>
    <w:rsid w:val="00FB043D"/>
    <w:rsid w:val="00FB3D70"/>
    <w:rsid w:val="00FB4202"/>
    <w:rsid w:val="00FC7A8F"/>
    <w:rsid w:val="00FD21F1"/>
    <w:rsid w:val="00FF2490"/>
    <w:rsid w:val="00FF2B65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C57DA3"/>
  <w15:chartTrackingRefBased/>
  <w15:docId w15:val="{4ECF591D-CB17-459D-AE7E-DCB04F8F0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B9EE5-3955-4F5A-92D2-EEA67519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2</cp:revision>
  <cp:lastPrinted>2026-02-03T09:47:00Z</cp:lastPrinted>
  <dcterms:created xsi:type="dcterms:W3CDTF">2026-04-29T07:10:00Z</dcterms:created>
  <dcterms:modified xsi:type="dcterms:W3CDTF">2026-04-29T07:10:00Z</dcterms:modified>
</cp:coreProperties>
</file>