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E92DE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64850496" w14:textId="77777777" w:rsidR="00402B13" w:rsidRPr="00C14455" w:rsidRDefault="00402B13" w:rsidP="00402B13">
      <w:pPr>
        <w:pStyle w:val="Tekstpodstawowywcity"/>
        <w:ind w:left="0"/>
        <w:jc w:val="both"/>
        <w:rPr>
          <w:color w:val="C00000"/>
          <w:sz w:val="22"/>
          <w:szCs w:val="22"/>
        </w:rPr>
      </w:pPr>
      <w:r w:rsidRPr="00C14455">
        <w:rPr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C14455">
        <w:rPr>
          <w:color w:val="C00000"/>
          <w:sz w:val="22"/>
          <w:szCs w:val="22"/>
        </w:rPr>
        <w:t>dolnościach</w:t>
      </w:r>
      <w:r w:rsidRPr="00C14455">
        <w:rPr>
          <w:color w:val="C00000"/>
          <w:sz w:val="22"/>
          <w:szCs w:val="22"/>
        </w:rPr>
        <w:t xml:space="preserve"> podmiotów </w:t>
      </w:r>
      <w:r w:rsidR="00C47BD8" w:rsidRPr="00C14455">
        <w:rPr>
          <w:color w:val="C00000"/>
          <w:sz w:val="22"/>
          <w:szCs w:val="22"/>
        </w:rPr>
        <w:t>udostępniających zasoby na zasa</w:t>
      </w:r>
      <w:r w:rsidR="00C14455">
        <w:rPr>
          <w:color w:val="C00000"/>
          <w:sz w:val="22"/>
          <w:szCs w:val="22"/>
        </w:rPr>
        <w:t>da</w:t>
      </w:r>
      <w:r w:rsidR="00C47BD8" w:rsidRPr="00C14455">
        <w:rPr>
          <w:color w:val="C00000"/>
          <w:sz w:val="22"/>
          <w:szCs w:val="22"/>
        </w:rPr>
        <w:t>ch</w:t>
      </w:r>
      <w:r w:rsidRPr="00C14455">
        <w:rPr>
          <w:color w:val="C00000"/>
          <w:sz w:val="22"/>
          <w:szCs w:val="22"/>
        </w:rPr>
        <w:t xml:space="preserve"> określonych w art. </w:t>
      </w:r>
      <w:r w:rsidR="00C47BD8" w:rsidRPr="00C14455">
        <w:rPr>
          <w:color w:val="C00000"/>
          <w:sz w:val="22"/>
          <w:szCs w:val="22"/>
        </w:rPr>
        <w:t>118</w:t>
      </w:r>
      <w:r w:rsidRPr="00C14455">
        <w:rPr>
          <w:color w:val="C00000"/>
          <w:sz w:val="22"/>
          <w:szCs w:val="22"/>
        </w:rPr>
        <w:t xml:space="preserve"> ustawy PZP. Wypełnia podmiot udostępniający zasoby.</w:t>
      </w:r>
    </w:p>
    <w:p w14:paraId="5E0DD70E" w14:textId="77777777" w:rsidR="000432C7" w:rsidRDefault="00402B13" w:rsidP="000432C7">
      <w:pPr>
        <w:pStyle w:val="Tekstpodstawowywcity"/>
        <w:ind w:left="426"/>
        <w:rPr>
          <w:sz w:val="22"/>
          <w:szCs w:val="22"/>
        </w:rPr>
      </w:pPr>
      <w:r w:rsidRPr="00C14455">
        <w:rPr>
          <w:sz w:val="22"/>
          <w:szCs w:val="22"/>
        </w:rPr>
        <w:t xml:space="preserve">                </w:t>
      </w:r>
    </w:p>
    <w:p w14:paraId="54000D1A" w14:textId="77777777" w:rsidR="00402B13" w:rsidRPr="00C14455" w:rsidRDefault="00932A2A" w:rsidP="00402B13">
      <w:pPr>
        <w:pStyle w:val="Tekstpodstawowywcit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402B13" w:rsidRPr="00C14455">
        <w:rPr>
          <w:sz w:val="22"/>
          <w:szCs w:val="22"/>
        </w:rPr>
        <w:t xml:space="preserve"> Załącznik nr </w:t>
      </w:r>
      <w:r w:rsidR="00450133">
        <w:rPr>
          <w:sz w:val="22"/>
          <w:szCs w:val="22"/>
        </w:rPr>
        <w:t>5</w:t>
      </w:r>
      <w:r w:rsidR="00402B13" w:rsidRPr="00C14455">
        <w:rPr>
          <w:sz w:val="22"/>
          <w:szCs w:val="22"/>
        </w:rPr>
        <w:t xml:space="preserve"> do </w:t>
      </w:r>
      <w:r w:rsidR="007123E0">
        <w:rPr>
          <w:caps/>
          <w:sz w:val="22"/>
          <w:szCs w:val="22"/>
        </w:rPr>
        <w:t>s</w:t>
      </w:r>
      <w:r w:rsidR="00402B13" w:rsidRPr="00C14455">
        <w:rPr>
          <w:caps/>
          <w:sz w:val="22"/>
          <w:szCs w:val="22"/>
        </w:rPr>
        <w:t>wz</w:t>
      </w:r>
    </w:p>
    <w:p w14:paraId="21037032" w14:textId="77777777" w:rsidR="00402B13" w:rsidRPr="00C14455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sz w:val="22"/>
          <w:szCs w:val="22"/>
        </w:rPr>
      </w:pPr>
      <w:r w:rsidRPr="00C14455">
        <w:rPr>
          <w:sz w:val="22"/>
          <w:szCs w:val="22"/>
        </w:rPr>
        <w:t xml:space="preserve">...................................................... </w:t>
      </w:r>
      <w:r w:rsidRPr="00C14455">
        <w:rPr>
          <w:sz w:val="22"/>
          <w:szCs w:val="22"/>
        </w:rPr>
        <w:tab/>
      </w:r>
      <w:r w:rsidRPr="00C14455">
        <w:rPr>
          <w:sz w:val="22"/>
          <w:szCs w:val="22"/>
        </w:rPr>
        <w:tab/>
      </w:r>
      <w:r w:rsidR="005D3B32" w:rsidRPr="00C14455">
        <w:rPr>
          <w:sz w:val="22"/>
          <w:szCs w:val="22"/>
        </w:rPr>
        <w:tab/>
      </w:r>
    </w:p>
    <w:p w14:paraId="1BF3E829" w14:textId="77777777" w:rsidR="00402B13" w:rsidRPr="00C14455" w:rsidRDefault="00402B13" w:rsidP="00402B13">
      <w:pPr>
        <w:pStyle w:val="Tekstpodstawowywcity"/>
        <w:ind w:left="0"/>
        <w:rPr>
          <w:bCs/>
          <w:sz w:val="22"/>
          <w:szCs w:val="22"/>
        </w:rPr>
      </w:pPr>
      <w:r w:rsidRPr="00C14455">
        <w:rPr>
          <w:bCs/>
          <w:sz w:val="22"/>
          <w:szCs w:val="22"/>
        </w:rPr>
        <w:t>(Nazwa i adres udostępniającego zasoby)</w:t>
      </w:r>
    </w:p>
    <w:p w14:paraId="771E36FF" w14:textId="77777777" w:rsidR="00402B13" w:rsidRPr="00C14455" w:rsidRDefault="00402B13" w:rsidP="00402B13">
      <w:pPr>
        <w:pStyle w:val="Tekstpodstawowywcity"/>
        <w:ind w:left="0"/>
        <w:jc w:val="center"/>
        <w:rPr>
          <w:bCs/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WZÓR</w:t>
      </w:r>
    </w:p>
    <w:p w14:paraId="5D30C720" w14:textId="77777777" w:rsidR="00402B13" w:rsidRPr="00C14455" w:rsidRDefault="00402B13" w:rsidP="00402B13">
      <w:pPr>
        <w:pStyle w:val="Nagwek1"/>
        <w:rPr>
          <w:rFonts w:ascii="Times New Roman" w:hAnsi="Times New Roman" w:cs="Times New Roman"/>
        </w:rPr>
      </w:pPr>
      <w:r w:rsidRPr="00C14455">
        <w:rPr>
          <w:rFonts w:ascii="Times New Roman" w:hAnsi="Times New Roman" w:cs="Times New Roman"/>
        </w:rPr>
        <w:t>ZOBOWIĄZANIE  O ODDANIU DO DYSPOZYCJI NIEZBĘDNYCH ZASOBÓW NA OKRES KORZYSTANIA Z NICH PRZY WYKONYWANIU ZAMÓWIENIA</w:t>
      </w:r>
    </w:p>
    <w:p w14:paraId="33540572" w14:textId="77777777" w:rsidR="00402B13" w:rsidRPr="00C14455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color w:val="FF0000"/>
          <w:sz w:val="22"/>
          <w:szCs w:val="22"/>
        </w:rPr>
      </w:pPr>
    </w:p>
    <w:p w14:paraId="3D4C7A4E" w14:textId="77777777" w:rsidR="003D04FD" w:rsidRPr="003D04FD" w:rsidRDefault="00402B13" w:rsidP="003D04FD">
      <w:pPr>
        <w:pStyle w:val="Tekstpodstawowywcity"/>
        <w:spacing w:line="360" w:lineRule="auto"/>
        <w:ind w:left="0"/>
        <w:jc w:val="both"/>
        <w:rPr>
          <w:b/>
          <w:bCs/>
          <w:sz w:val="22"/>
          <w:szCs w:val="22"/>
        </w:rPr>
      </w:pPr>
      <w:r w:rsidRPr="00C14455">
        <w:rPr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C14455">
        <w:rPr>
          <w:color w:val="FF0000"/>
          <w:sz w:val="22"/>
          <w:szCs w:val="22"/>
        </w:rPr>
        <w:t xml:space="preserve"> </w:t>
      </w:r>
      <w:r w:rsidR="003D04FD" w:rsidRPr="003D04FD">
        <w:rPr>
          <w:b/>
          <w:bCs/>
          <w:sz w:val="22"/>
          <w:szCs w:val="22"/>
        </w:rPr>
        <w:t>świadczenie usług eksperckich w zakresie doradztwa strategicznego, analitycznego i organizacyjnego na rzecz Uniwersytetu im. Adama Mickiewicza w Poznaniu, które ma służyć wzmocnieniu pozycji badawczej UAM (w tym w ramach programu „Inicjatywa Doskonałości – Uczelnia Badawcza") oraz wsparciu procesów zarządczych</w:t>
      </w:r>
    </w:p>
    <w:p w14:paraId="3961B2B1" w14:textId="39FCC94B" w:rsidR="00402B13" w:rsidRPr="00450133" w:rsidRDefault="00932A2A" w:rsidP="00925AF0">
      <w:pPr>
        <w:pStyle w:val="Tekstpodstawowywcity"/>
        <w:spacing w:line="360" w:lineRule="auto"/>
        <w:ind w:left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 w:rsidR="00402B13" w:rsidRPr="00C14455">
        <w:rPr>
          <w:sz w:val="22"/>
          <w:szCs w:val="22"/>
        </w:rPr>
        <w:t>na podstawie art.</w:t>
      </w:r>
      <w:r w:rsidR="00402B13" w:rsidRPr="00C14455">
        <w:rPr>
          <w:color w:val="FF0000"/>
          <w:sz w:val="22"/>
          <w:szCs w:val="22"/>
        </w:rPr>
        <w:t xml:space="preserve"> </w:t>
      </w:r>
      <w:r w:rsidR="00C47BD8" w:rsidRPr="00C14455">
        <w:rPr>
          <w:sz w:val="22"/>
          <w:szCs w:val="22"/>
        </w:rPr>
        <w:t>118</w:t>
      </w:r>
      <w:r w:rsidR="00402B13" w:rsidRPr="00C14455">
        <w:rPr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>
        <w:rPr>
          <w:sz w:val="22"/>
          <w:szCs w:val="22"/>
        </w:rPr>
        <w:t xml:space="preserve"> </w:t>
      </w:r>
      <w:r w:rsidR="00402B13" w:rsidRPr="00C14455">
        <w:rPr>
          <w:sz w:val="22"/>
          <w:szCs w:val="22"/>
        </w:rPr>
        <w:t>Oświadczam, iż:</w:t>
      </w:r>
    </w:p>
    <w:p w14:paraId="741106B1" w14:textId="77777777"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udostępniam Wykonawcy ww. zasoby, w następującym zakresie:</w:t>
      </w:r>
    </w:p>
    <w:p w14:paraId="4C3A9EB3" w14:textId="77777777"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……………………………………………………………………………………….………..………………</w:t>
      </w:r>
    </w:p>
    <w:p w14:paraId="7FE7102A" w14:textId="77777777"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</w:t>
      </w:r>
    </w:p>
    <w:p w14:paraId="5E6424F9" w14:textId="77777777"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 xml:space="preserve">sposób </w:t>
      </w:r>
      <w:r w:rsidR="00C47BD8" w:rsidRPr="00C14455">
        <w:rPr>
          <w:rFonts w:ascii="Times New Roman" w:hAnsi="Times New Roman"/>
          <w:sz w:val="22"/>
          <w:szCs w:val="22"/>
        </w:rPr>
        <w:t xml:space="preserve">i okres </w:t>
      </w:r>
      <w:r w:rsidRPr="00C14455">
        <w:rPr>
          <w:rFonts w:ascii="Times New Roman" w:hAnsi="Times New Roman"/>
          <w:sz w:val="22"/>
          <w:szCs w:val="22"/>
        </w:rPr>
        <w:t>wykorzystania udostępnionych przeze mnie zasobów będzie następujący:</w:t>
      </w:r>
    </w:p>
    <w:p w14:paraId="42EB5F44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14:paraId="5AB28260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0D409271" w14:textId="77777777"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zakres i okres mojego udziału przy wykonywaniu zamówienia będzie następujący:</w:t>
      </w:r>
    </w:p>
    <w:p w14:paraId="013EAC4E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14:paraId="5C64E91A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264F7033" w14:textId="77777777"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14:paraId="50902D18" w14:textId="77777777" w:rsidR="00402B13" w:rsidRPr="00C14455" w:rsidRDefault="00C14455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C14455">
        <w:rPr>
          <w:bCs/>
          <w:i/>
          <w:sz w:val="22"/>
          <w:szCs w:val="22"/>
        </w:rPr>
        <w:t>.</w:t>
      </w:r>
    </w:p>
    <w:p w14:paraId="461EC005" w14:textId="77777777" w:rsidR="00402B13" w:rsidRPr="00C14455" w:rsidRDefault="00402B13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C14455">
        <w:rPr>
          <w:b/>
          <w:bCs/>
          <w:i/>
          <w:sz w:val="22"/>
          <w:szCs w:val="22"/>
        </w:rPr>
        <w:t xml:space="preserve"> udostępniających zasoby</w:t>
      </w:r>
      <w:r w:rsidRPr="00C14455">
        <w:rPr>
          <w:b/>
          <w:bCs/>
          <w:i/>
          <w:sz w:val="22"/>
          <w:szCs w:val="22"/>
        </w:rPr>
        <w:t xml:space="preserve">, jeśli podmioty te </w:t>
      </w:r>
      <w:r w:rsidR="00C14455" w:rsidRPr="00C14455">
        <w:rPr>
          <w:b/>
          <w:bCs/>
          <w:i/>
          <w:sz w:val="22"/>
          <w:szCs w:val="22"/>
        </w:rPr>
        <w:t>wykon</w:t>
      </w:r>
      <w:r w:rsidRPr="00C14455">
        <w:rPr>
          <w:b/>
          <w:bCs/>
          <w:i/>
          <w:sz w:val="22"/>
          <w:szCs w:val="22"/>
        </w:rPr>
        <w:t>ują roboty budowlane lub usługi, do realizacji których te zdolności są wymagane.</w:t>
      </w:r>
    </w:p>
    <w:p w14:paraId="24B9528A" w14:textId="77777777"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14:paraId="74A03FFC" w14:textId="77777777" w:rsidR="00402B13" w:rsidRDefault="00402B13" w:rsidP="00402B13">
      <w:pPr>
        <w:pStyle w:val="Zwykytekst"/>
        <w:ind w:left="993" w:hanging="993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lastRenderedPageBreak/>
        <w:t xml:space="preserve">UWAGA: </w:t>
      </w:r>
    </w:p>
    <w:p w14:paraId="42C3AE2B" w14:textId="77777777" w:rsidR="00402B13" w:rsidRDefault="00402B13" w:rsidP="00C14455">
      <w:pPr>
        <w:pStyle w:val="Zwykytekst1"/>
        <w:ind w:right="-341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Zamiast niniejszego Formularza można przedstawić </w:t>
      </w:r>
      <w:r w:rsidR="00C14455">
        <w:rPr>
          <w:rFonts w:ascii="Verdana" w:hAnsi="Verdana"/>
          <w:i/>
        </w:rPr>
        <w:t xml:space="preserve">inne dokumenty, w szczególności </w:t>
      </w:r>
      <w:r>
        <w:rPr>
          <w:rFonts w:ascii="Verdana" w:hAnsi="Verdana"/>
          <w:i/>
        </w:rPr>
        <w:t xml:space="preserve">pisemne zobowiązanie podmiotu, o którym mowa w art. </w:t>
      </w:r>
      <w:r w:rsidR="00C14455">
        <w:rPr>
          <w:rFonts w:ascii="Verdana" w:hAnsi="Verdana"/>
          <w:i/>
        </w:rPr>
        <w:t xml:space="preserve">118 ust. 4 </w:t>
      </w:r>
      <w:r>
        <w:rPr>
          <w:rFonts w:ascii="Verdana" w:hAnsi="Verdana"/>
          <w:i/>
        </w:rPr>
        <w:t xml:space="preserve">ustawy </w:t>
      </w:r>
      <w:proofErr w:type="spellStart"/>
      <w:r>
        <w:rPr>
          <w:rFonts w:ascii="Verdana" w:hAnsi="Verdana"/>
          <w:i/>
        </w:rPr>
        <w:t>Pzp</w:t>
      </w:r>
      <w:proofErr w:type="spellEnd"/>
    </w:p>
    <w:p w14:paraId="67FD78C4" w14:textId="77777777"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14:paraId="020EEC8C" w14:textId="77777777" w:rsidR="00045B2D" w:rsidRPr="00E97442" w:rsidRDefault="00045B2D" w:rsidP="00402B13">
      <w:pPr>
        <w:pStyle w:val="Tekstpodstawowywcity"/>
        <w:ind w:left="0"/>
        <w:jc w:val="both"/>
        <w:rPr>
          <w:rFonts w:ascii="Verdana" w:hAnsi="Verdana"/>
          <w:iCs/>
          <w:color w:val="FF0000"/>
        </w:rPr>
      </w:pPr>
    </w:p>
    <w:sectPr w:rsidR="00045B2D" w:rsidRPr="00E97442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9E289" w14:textId="77777777" w:rsidR="00D03C0F" w:rsidRDefault="00D03C0F">
      <w:r>
        <w:separator/>
      </w:r>
    </w:p>
  </w:endnote>
  <w:endnote w:type="continuationSeparator" w:id="0">
    <w:p w14:paraId="7944CECB" w14:textId="77777777" w:rsidR="00D03C0F" w:rsidRDefault="00D03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3971F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95516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9C69D" w14:textId="77777777"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021F9" w14:textId="77777777" w:rsidR="00D03C0F" w:rsidRDefault="00D03C0F">
      <w:r>
        <w:separator/>
      </w:r>
    </w:p>
  </w:footnote>
  <w:footnote w:type="continuationSeparator" w:id="0">
    <w:p w14:paraId="3199F484" w14:textId="77777777" w:rsidR="00D03C0F" w:rsidRDefault="00D03C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C8C6C" w14:textId="75DC8165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</w:t>
    </w:r>
    <w:r w:rsidR="00925AF0">
      <w:rPr>
        <w:rFonts w:ascii="Arial" w:hAnsi="Arial" w:cs="Arial"/>
        <w:i/>
        <w:sz w:val="20"/>
        <w:szCs w:val="20"/>
      </w:rPr>
      <w:t>P3/</w:t>
    </w:r>
    <w:r w:rsidR="003D04FD">
      <w:rPr>
        <w:rFonts w:ascii="Arial" w:hAnsi="Arial" w:cs="Arial"/>
        <w:i/>
        <w:sz w:val="20"/>
        <w:szCs w:val="20"/>
      </w:rPr>
      <w:t>7911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8587624">
    <w:abstractNumId w:val="8"/>
  </w:num>
  <w:num w:numId="2" w16cid:durableId="17288694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214530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117315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F8"/>
    <w:rsid w:val="000238FF"/>
    <w:rsid w:val="00025BB2"/>
    <w:rsid w:val="0002737C"/>
    <w:rsid w:val="000316F1"/>
    <w:rsid w:val="000432C7"/>
    <w:rsid w:val="00045B2D"/>
    <w:rsid w:val="00046A73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219"/>
    <w:rsid w:val="000F7AE9"/>
    <w:rsid w:val="00111978"/>
    <w:rsid w:val="00112DCD"/>
    <w:rsid w:val="00131116"/>
    <w:rsid w:val="001415F4"/>
    <w:rsid w:val="00145233"/>
    <w:rsid w:val="001760F3"/>
    <w:rsid w:val="00194617"/>
    <w:rsid w:val="0019526A"/>
    <w:rsid w:val="001B0B8E"/>
    <w:rsid w:val="001E151F"/>
    <w:rsid w:val="00213607"/>
    <w:rsid w:val="0022281D"/>
    <w:rsid w:val="00231C97"/>
    <w:rsid w:val="002348B1"/>
    <w:rsid w:val="00236CDC"/>
    <w:rsid w:val="00266DDD"/>
    <w:rsid w:val="002812DD"/>
    <w:rsid w:val="00294529"/>
    <w:rsid w:val="00297E51"/>
    <w:rsid w:val="002D6DBF"/>
    <w:rsid w:val="00306626"/>
    <w:rsid w:val="00322E0B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D04FD"/>
    <w:rsid w:val="003D6324"/>
    <w:rsid w:val="003E76B8"/>
    <w:rsid w:val="003F0B42"/>
    <w:rsid w:val="00402B13"/>
    <w:rsid w:val="0042573B"/>
    <w:rsid w:val="00430EF8"/>
    <w:rsid w:val="00441DA0"/>
    <w:rsid w:val="00450133"/>
    <w:rsid w:val="004537DE"/>
    <w:rsid w:val="00460C94"/>
    <w:rsid w:val="00460E54"/>
    <w:rsid w:val="00462981"/>
    <w:rsid w:val="004703B9"/>
    <w:rsid w:val="004751DC"/>
    <w:rsid w:val="00486E56"/>
    <w:rsid w:val="0049561C"/>
    <w:rsid w:val="004A16A3"/>
    <w:rsid w:val="004B1D46"/>
    <w:rsid w:val="004D2CFE"/>
    <w:rsid w:val="004E21FA"/>
    <w:rsid w:val="005026B3"/>
    <w:rsid w:val="00507D42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B0004"/>
    <w:rsid w:val="006B5A84"/>
    <w:rsid w:val="006C5F5C"/>
    <w:rsid w:val="006C6975"/>
    <w:rsid w:val="006F0EFE"/>
    <w:rsid w:val="00711845"/>
    <w:rsid w:val="007123E0"/>
    <w:rsid w:val="0072732B"/>
    <w:rsid w:val="007354A5"/>
    <w:rsid w:val="00753FA9"/>
    <w:rsid w:val="0075777D"/>
    <w:rsid w:val="00763B6A"/>
    <w:rsid w:val="00771880"/>
    <w:rsid w:val="0078165F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04D5"/>
    <w:rsid w:val="00881389"/>
    <w:rsid w:val="00891C1E"/>
    <w:rsid w:val="008C1F18"/>
    <w:rsid w:val="008C5BC5"/>
    <w:rsid w:val="008D0755"/>
    <w:rsid w:val="008D0BB8"/>
    <w:rsid w:val="008D6B59"/>
    <w:rsid w:val="009251A0"/>
    <w:rsid w:val="00925AF0"/>
    <w:rsid w:val="00927320"/>
    <w:rsid w:val="00932A2A"/>
    <w:rsid w:val="009354AF"/>
    <w:rsid w:val="00935C82"/>
    <w:rsid w:val="00936BCA"/>
    <w:rsid w:val="00937113"/>
    <w:rsid w:val="0094069F"/>
    <w:rsid w:val="00946874"/>
    <w:rsid w:val="009509BF"/>
    <w:rsid w:val="00982C35"/>
    <w:rsid w:val="009855EE"/>
    <w:rsid w:val="0099029E"/>
    <w:rsid w:val="00994EE9"/>
    <w:rsid w:val="009A2E3D"/>
    <w:rsid w:val="009D10A1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82C7B"/>
    <w:rsid w:val="00A95DCC"/>
    <w:rsid w:val="00AA0AC1"/>
    <w:rsid w:val="00AB15FB"/>
    <w:rsid w:val="00AB1E42"/>
    <w:rsid w:val="00AD4FF9"/>
    <w:rsid w:val="00AD696A"/>
    <w:rsid w:val="00B20F8C"/>
    <w:rsid w:val="00B339E4"/>
    <w:rsid w:val="00B50072"/>
    <w:rsid w:val="00B529A0"/>
    <w:rsid w:val="00B52E3B"/>
    <w:rsid w:val="00B54EC6"/>
    <w:rsid w:val="00B63040"/>
    <w:rsid w:val="00B81A9E"/>
    <w:rsid w:val="00B82661"/>
    <w:rsid w:val="00B84FE5"/>
    <w:rsid w:val="00BA0039"/>
    <w:rsid w:val="00BC1C65"/>
    <w:rsid w:val="00BC7486"/>
    <w:rsid w:val="00BF4054"/>
    <w:rsid w:val="00C031D7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03C0F"/>
    <w:rsid w:val="00D1794B"/>
    <w:rsid w:val="00D37B6C"/>
    <w:rsid w:val="00D37FB1"/>
    <w:rsid w:val="00D41A94"/>
    <w:rsid w:val="00D55C61"/>
    <w:rsid w:val="00D850C2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4261"/>
    <w:rsid w:val="00E97442"/>
    <w:rsid w:val="00EB0C0F"/>
    <w:rsid w:val="00EB48F9"/>
    <w:rsid w:val="00EC3999"/>
    <w:rsid w:val="00F12987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D9D8D6"/>
  <w15:chartTrackingRefBased/>
  <w15:docId w15:val="{44DB4BF0-1451-4681-BA2B-95E7C568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 Znak Znak4"/>
    <w:rPr>
      <w:sz w:val="24"/>
      <w:szCs w:val="24"/>
      <w:lang w:val="pl-PL" w:eastAsia="pl-PL" w:bidi="ar-SA"/>
    </w:rPr>
  </w:style>
  <w:style w:type="character" w:customStyle="1" w:styleId="ZnakZnak3">
    <w:name w:val=" 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 Znak Znak1"/>
    <w:rPr>
      <w:sz w:val="24"/>
      <w:szCs w:val="24"/>
    </w:rPr>
  </w:style>
  <w:style w:type="character" w:customStyle="1" w:styleId="ZnakZnak">
    <w:name w:val=" 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 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D7B6D-A043-4161-9381-95AF17481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2</cp:revision>
  <cp:lastPrinted>2021-03-08T10:35:00Z</cp:lastPrinted>
  <dcterms:created xsi:type="dcterms:W3CDTF">2026-04-29T09:37:00Z</dcterms:created>
  <dcterms:modified xsi:type="dcterms:W3CDTF">2026-04-29T09:37:00Z</dcterms:modified>
</cp:coreProperties>
</file>