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3045DC" w14:textId="77777777" w:rsidR="00791C92" w:rsidRPr="008C2567" w:rsidRDefault="003C7F52" w:rsidP="00791C92">
      <w:pPr>
        <w:ind w:left="5664" w:firstLine="708"/>
        <w:rPr>
          <w:rFonts w:ascii="Arial" w:hAnsi="Arial" w:cs="Arial"/>
          <w:sz w:val="22"/>
        </w:rPr>
      </w:pPr>
      <w:r>
        <w:rPr>
          <w:rFonts w:ascii="Arial" w:hAnsi="Arial" w:cs="Arial"/>
          <w:sz w:val="18"/>
        </w:rPr>
        <w:t xml:space="preserve">         </w:t>
      </w:r>
      <w:r w:rsidR="008C2567" w:rsidRPr="008C2567">
        <w:rPr>
          <w:rFonts w:ascii="Arial" w:hAnsi="Arial" w:cs="Arial"/>
          <w:sz w:val="22"/>
        </w:rPr>
        <w:t xml:space="preserve">Załącznik nr 1 do </w:t>
      </w:r>
      <w:r>
        <w:rPr>
          <w:rFonts w:ascii="Arial" w:hAnsi="Arial" w:cs="Arial"/>
          <w:sz w:val="22"/>
        </w:rPr>
        <w:t>zaproszenia</w:t>
      </w:r>
    </w:p>
    <w:p w14:paraId="6CF4B67A" w14:textId="77777777" w:rsidR="006349FF" w:rsidRDefault="006349FF" w:rsidP="006349FF">
      <w:pPr>
        <w:pStyle w:val="Nagwek5"/>
        <w:tabs>
          <w:tab w:val="left" w:pos="708"/>
        </w:tabs>
        <w:ind w:left="0"/>
        <w:rPr>
          <w:i w:val="0"/>
          <w:sz w:val="26"/>
          <w:szCs w:val="26"/>
        </w:rPr>
      </w:pPr>
    </w:p>
    <w:p w14:paraId="030950F3" w14:textId="77777777"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14:paraId="177319AD" w14:textId="77777777" w:rsidR="00791C92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14:paraId="35ACB973" w14:textId="0B84A6FB" w:rsidR="003C7F52" w:rsidRPr="003C0ACB" w:rsidRDefault="003C7F52" w:rsidP="003C7F52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3C0ACB">
        <w:rPr>
          <w:rFonts w:ascii="Arial Narrow" w:hAnsi="Arial Narrow"/>
          <w:sz w:val="22"/>
          <w:szCs w:val="22"/>
          <w:u w:val="single"/>
        </w:rPr>
        <w:t>na wy</w:t>
      </w:r>
      <w:r>
        <w:rPr>
          <w:rFonts w:ascii="Arial Narrow" w:hAnsi="Arial Narrow"/>
          <w:sz w:val="22"/>
          <w:szCs w:val="22"/>
          <w:u w:val="single"/>
        </w:rPr>
        <w:t>konanie dostawy o wartości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</w:t>
      </w:r>
      <w:r w:rsidRPr="003C0ACB">
        <w:rPr>
          <w:rFonts w:ascii="Arial Narrow" w:hAnsi="Arial Narrow"/>
          <w:b/>
          <w:sz w:val="22"/>
          <w:szCs w:val="22"/>
          <w:u w:val="single"/>
        </w:rPr>
        <w:t>poniżej 1</w:t>
      </w:r>
      <w:r w:rsidR="0072242C">
        <w:rPr>
          <w:rFonts w:ascii="Arial Narrow" w:hAnsi="Arial Narrow"/>
          <w:b/>
          <w:sz w:val="22"/>
          <w:szCs w:val="22"/>
          <w:u w:val="single"/>
        </w:rPr>
        <w:t>7</w:t>
      </w:r>
      <w:r w:rsidRPr="003C0ACB">
        <w:rPr>
          <w:rFonts w:ascii="Arial Narrow" w:hAnsi="Arial Narrow"/>
          <w:b/>
          <w:sz w:val="22"/>
          <w:szCs w:val="22"/>
          <w:u w:val="single"/>
        </w:rPr>
        <w:t>0 000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14:paraId="3E5332B7" w14:textId="77777777" w:rsidR="003C7F52" w:rsidRPr="008C2567" w:rsidRDefault="003C7F5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</w:p>
    <w:p w14:paraId="18CD6A54" w14:textId="77777777" w:rsidR="00CA7849" w:rsidRDefault="00CA7849" w:rsidP="003C7F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  <w:vertAlign w:val="superscript"/>
        </w:rPr>
      </w:pPr>
    </w:p>
    <w:p w14:paraId="1B74D5CF" w14:textId="77777777" w:rsidR="00791C92" w:rsidRPr="001A7118" w:rsidRDefault="001A7118" w:rsidP="003C7F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6C3B3000" w14:textId="77777777" w:rsidR="00791C92" w:rsidRDefault="00791C92" w:rsidP="003C7F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35AD6CFB" w14:textId="77777777" w:rsidR="0049123E" w:rsidRPr="001A7118" w:rsidRDefault="0049123E" w:rsidP="003C7F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14:paraId="593AB21F" w14:textId="77777777" w:rsidR="00791C92" w:rsidRPr="001A7118" w:rsidRDefault="00791C92" w:rsidP="003C7F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14:paraId="3BD04067" w14:textId="77777777" w:rsidR="00791C92" w:rsidRPr="001A7118" w:rsidRDefault="00791C92" w:rsidP="003C7F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3F4393E6" w14:textId="77777777" w:rsidR="00791C92" w:rsidRDefault="00791C92" w:rsidP="003C7F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1E8DA849" w14:textId="77777777" w:rsidR="004B4ED4" w:rsidRDefault="004B4ED4" w:rsidP="003C7F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</w:t>
      </w:r>
    </w:p>
    <w:p w14:paraId="3B7DC82B" w14:textId="77777777" w:rsidR="003C7F52" w:rsidRDefault="003C7F52" w:rsidP="003C7F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</w:rPr>
      </w:pPr>
      <w:r w:rsidRPr="003C0ACB">
        <w:rPr>
          <w:rFonts w:ascii="Arial Narrow" w:eastAsia="Calibri" w:hAnsi="Arial Narrow"/>
          <w:sz w:val="22"/>
          <w:szCs w:val="22"/>
        </w:rPr>
        <w:t>Wykonawca jest małym / średnim przedsiębiorcą?</w:t>
      </w:r>
      <w:r>
        <w:rPr>
          <w:rFonts w:ascii="Arial Narrow" w:eastAsia="Calibri" w:hAnsi="Arial Narrow"/>
          <w:sz w:val="22"/>
          <w:szCs w:val="22"/>
        </w:rPr>
        <w:t xml:space="preserve">     TAK/NIE*</w:t>
      </w:r>
    </w:p>
    <w:p w14:paraId="6374F6AE" w14:textId="77777777" w:rsidR="00CA7849" w:rsidRPr="003C7F52" w:rsidRDefault="00CA7849" w:rsidP="003C7F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3C7F52">
        <w:rPr>
          <w:rFonts w:ascii="Arial" w:hAnsi="Arial" w:cs="Arial"/>
          <w:sz w:val="18"/>
          <w:szCs w:val="18"/>
        </w:rPr>
        <w:t xml:space="preserve">                                                 </w:t>
      </w:r>
      <w:r w:rsidRPr="003C7F52">
        <w:rPr>
          <w:rFonts w:ascii="Arial" w:hAnsi="Arial" w:cs="Arial"/>
          <w:i/>
          <w:sz w:val="18"/>
          <w:szCs w:val="18"/>
          <w:u w:val="single"/>
        </w:rPr>
        <w:t>(</w:t>
      </w:r>
      <w:r w:rsidR="003C7F52" w:rsidRPr="003C7F52">
        <w:rPr>
          <w:rFonts w:ascii="Arial" w:hAnsi="Arial" w:cs="Arial"/>
          <w:i/>
          <w:sz w:val="18"/>
          <w:szCs w:val="18"/>
          <w:u w:val="single"/>
        </w:rPr>
        <w:t>*</w:t>
      </w:r>
      <w:r w:rsidRPr="003C7F52">
        <w:rPr>
          <w:rFonts w:ascii="Arial" w:hAnsi="Arial" w:cs="Arial"/>
          <w:i/>
          <w:sz w:val="18"/>
          <w:szCs w:val="18"/>
          <w:u w:val="single"/>
        </w:rPr>
        <w:t>niepotrzebne skreślić).</w:t>
      </w:r>
    </w:p>
    <w:p w14:paraId="192861FB" w14:textId="77777777"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3D439BD2" w14:textId="77777777"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65BDA59F" w14:textId="6D970D15" w:rsidR="00791C92" w:rsidRPr="009C6803" w:rsidRDefault="00C23857" w:rsidP="009C6803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cs="Arial"/>
          <w:sz w:val="22"/>
          <w:szCs w:val="22"/>
        </w:rPr>
        <w:t>1</w:t>
      </w:r>
      <w:r w:rsidRPr="009C6803">
        <w:rPr>
          <w:rFonts w:ascii="Arial Narrow" w:hAnsi="Arial Narrow" w:cs="Arial"/>
          <w:sz w:val="22"/>
          <w:szCs w:val="22"/>
        </w:rPr>
        <w:t>.</w:t>
      </w:r>
      <w:r w:rsidR="00791C92" w:rsidRPr="009C6803">
        <w:rPr>
          <w:rFonts w:ascii="Arial Narrow" w:hAnsi="Arial Narrow" w:cs="Arial"/>
          <w:sz w:val="22"/>
          <w:szCs w:val="22"/>
        </w:rPr>
        <w:t xml:space="preserve"> </w:t>
      </w:r>
      <w:r w:rsidR="009C6803" w:rsidRPr="009C6803">
        <w:rPr>
          <w:rFonts w:ascii="Arial Narrow" w:hAnsi="Arial Narrow"/>
          <w:sz w:val="22"/>
          <w:szCs w:val="22"/>
        </w:rPr>
        <w:t xml:space="preserve">Nawiązując do ogłoszenia o postępowaniu prowadzonym w trybie zapytania ofertowego </w:t>
      </w:r>
      <w:r w:rsidR="009C6803" w:rsidRPr="0087759C">
        <w:rPr>
          <w:rFonts w:ascii="Arial Narrow" w:hAnsi="Arial Narrow"/>
          <w:b/>
          <w:bCs/>
          <w:sz w:val="22"/>
          <w:szCs w:val="22"/>
        </w:rPr>
        <w:t>na</w:t>
      </w:r>
      <w:r w:rsidR="0072242C" w:rsidRPr="0087759C">
        <w:rPr>
          <w:rFonts w:ascii="Arial Narrow" w:hAnsi="Arial Narrow"/>
          <w:b/>
          <w:bCs/>
          <w:sz w:val="22"/>
          <w:szCs w:val="22"/>
        </w:rPr>
        <w:t xml:space="preserve"> </w:t>
      </w:r>
      <w:r w:rsidR="0087759C" w:rsidRPr="002B79B9">
        <w:rPr>
          <w:rFonts w:ascii="Arial" w:hAnsi="Arial" w:cs="Arial"/>
          <w:b/>
          <w:bCs/>
          <w:sz w:val="22"/>
          <w:szCs w:val="22"/>
        </w:rPr>
        <w:t>sprzedaż i dostawę</w:t>
      </w:r>
      <w:r w:rsidR="0087759C" w:rsidRPr="002B79B9">
        <w:rPr>
          <w:rFonts w:ascii="Arial" w:hAnsi="Arial" w:cs="Arial"/>
          <w:b/>
          <w:bCs/>
          <w:color w:val="FF0000"/>
          <w:sz w:val="22"/>
          <w:szCs w:val="22"/>
        </w:rPr>
        <w:t xml:space="preserve"> </w:t>
      </w:r>
      <w:r w:rsidR="0087759C" w:rsidRPr="002B79B9">
        <w:rPr>
          <w:rFonts w:ascii="Arial" w:hAnsi="Arial" w:cs="Arial"/>
          <w:b/>
          <w:bCs/>
          <w:sz w:val="22"/>
          <w:szCs w:val="22"/>
        </w:rPr>
        <w:t>urządzenia do sekwencjonowania kwasów nukleinowych</w:t>
      </w:r>
      <w:r w:rsidR="009C6803" w:rsidRPr="002B79B9">
        <w:rPr>
          <w:rFonts w:ascii="Arial" w:hAnsi="Arial" w:cs="Arial"/>
          <w:b/>
          <w:bCs/>
          <w:sz w:val="22"/>
          <w:szCs w:val="22"/>
        </w:rPr>
        <w:t>,</w:t>
      </w:r>
      <w:r w:rsidR="009C6803" w:rsidRPr="0087759C">
        <w:rPr>
          <w:rFonts w:ascii="Arial" w:hAnsi="Arial" w:cs="Arial"/>
          <w:b/>
          <w:bCs/>
          <w:sz w:val="20"/>
          <w:szCs w:val="20"/>
        </w:rPr>
        <w:t xml:space="preserve"> </w:t>
      </w:r>
      <w:r w:rsidR="009C6803">
        <w:rPr>
          <w:rFonts w:ascii="Arial" w:hAnsi="Arial" w:cs="Arial"/>
          <w:b/>
          <w:sz w:val="20"/>
          <w:szCs w:val="20"/>
        </w:rPr>
        <w:t>o</w:t>
      </w:r>
      <w:r w:rsidR="00791C92" w:rsidRPr="009C6803">
        <w:rPr>
          <w:rFonts w:ascii="Arial Narrow" w:hAnsi="Arial Narrow" w:cs="Arial"/>
          <w:sz w:val="22"/>
          <w:szCs w:val="22"/>
        </w:rPr>
        <w:t xml:space="preserve">ferujemy wykonanie przedmiotu zamówienia </w:t>
      </w:r>
      <w:r w:rsidR="00791C92" w:rsidRPr="009C6803">
        <w:rPr>
          <w:rFonts w:ascii="Arial Narrow" w:hAnsi="Arial Narrow" w:cs="Arial"/>
          <w:bCs/>
          <w:sz w:val="22"/>
          <w:szCs w:val="22"/>
        </w:rPr>
        <w:t>za cenę</w:t>
      </w:r>
      <w:r w:rsidR="00791C92" w:rsidRPr="009C6803">
        <w:rPr>
          <w:rFonts w:ascii="Arial Narrow" w:hAnsi="Arial Narrow" w:cs="Arial"/>
          <w:sz w:val="22"/>
          <w:szCs w:val="22"/>
        </w:rPr>
        <w:t>:</w:t>
      </w:r>
    </w:p>
    <w:p w14:paraId="3787B8E7" w14:textId="77777777" w:rsidR="00CF0C38" w:rsidRPr="009C6803" w:rsidRDefault="00CF0C38" w:rsidP="00CF0C38">
      <w:pPr>
        <w:jc w:val="both"/>
        <w:rPr>
          <w:rFonts w:ascii="Arial Narrow" w:hAnsi="Arial Narrow"/>
          <w:b/>
          <w:bCs/>
          <w:color w:val="FF0000"/>
        </w:rPr>
      </w:pPr>
    </w:p>
    <w:p w14:paraId="6CCD3E39" w14:textId="77777777" w:rsidR="00791C92" w:rsidRPr="009C6803" w:rsidRDefault="00791C92" w:rsidP="00791C92">
      <w:pPr>
        <w:spacing w:line="360" w:lineRule="auto"/>
        <w:ind w:right="-1"/>
        <w:jc w:val="both"/>
        <w:rPr>
          <w:rFonts w:ascii="Arial Narrow" w:hAnsi="Arial Narrow" w:cs="Arial"/>
          <w:bCs/>
          <w:sz w:val="22"/>
          <w:szCs w:val="22"/>
        </w:rPr>
      </w:pPr>
      <w:r w:rsidRPr="009C6803">
        <w:rPr>
          <w:rFonts w:ascii="Arial Narrow" w:hAnsi="Arial Narrow" w:cs="Arial"/>
          <w:b/>
          <w:bCs/>
          <w:sz w:val="22"/>
          <w:szCs w:val="22"/>
        </w:rPr>
        <w:t>Razem  brutto</w:t>
      </w:r>
      <w:r w:rsidRPr="009C6803">
        <w:rPr>
          <w:rFonts w:ascii="Arial Narrow" w:hAnsi="Arial Narrow" w:cs="Arial"/>
          <w:bCs/>
          <w:sz w:val="22"/>
          <w:szCs w:val="22"/>
        </w:rPr>
        <w:t>:    ....................................zł,</w:t>
      </w:r>
    </w:p>
    <w:p w14:paraId="18D8F56A" w14:textId="77777777" w:rsidR="00791C92" w:rsidRPr="009C6803" w:rsidRDefault="00791C92" w:rsidP="00791C92">
      <w:pPr>
        <w:spacing w:line="360" w:lineRule="auto"/>
        <w:ind w:left="284" w:right="-1" w:hanging="284"/>
        <w:jc w:val="both"/>
        <w:rPr>
          <w:rFonts w:ascii="Arial Narrow" w:hAnsi="Arial Narrow" w:cs="Arial"/>
          <w:bCs/>
          <w:sz w:val="22"/>
          <w:szCs w:val="22"/>
        </w:rPr>
      </w:pPr>
      <w:r w:rsidRPr="009C6803">
        <w:rPr>
          <w:rFonts w:ascii="Arial Narrow" w:hAnsi="Arial Narrow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564B9BC7" w14:textId="77777777" w:rsidR="007E2FC7" w:rsidRPr="009C6803" w:rsidRDefault="007E2FC7" w:rsidP="007E2FC7">
      <w:pPr>
        <w:spacing w:line="360" w:lineRule="auto"/>
        <w:jc w:val="both"/>
        <w:rPr>
          <w:rFonts w:ascii="Arial Narrow" w:hAnsi="Arial Narrow" w:cs="Arial"/>
          <w:sz w:val="22"/>
          <w:szCs w:val="18"/>
        </w:rPr>
      </w:pPr>
      <w:r w:rsidRPr="009C6803">
        <w:rPr>
          <w:rFonts w:ascii="Arial Narrow" w:hAnsi="Arial Narrow" w:cs="Arial"/>
          <w:b/>
          <w:sz w:val="22"/>
          <w:szCs w:val="18"/>
        </w:rPr>
        <w:t>Razem netto</w:t>
      </w:r>
      <w:r w:rsidRPr="009C6803">
        <w:rPr>
          <w:rFonts w:ascii="Arial Narrow" w:hAnsi="Arial Narrow" w:cs="Arial"/>
          <w:sz w:val="22"/>
          <w:szCs w:val="18"/>
        </w:rPr>
        <w:t>: …………….………………………. PLN</w:t>
      </w:r>
    </w:p>
    <w:p w14:paraId="28641B80" w14:textId="77777777" w:rsidR="007E2FC7" w:rsidRDefault="007E2FC7" w:rsidP="00791C92">
      <w:pPr>
        <w:tabs>
          <w:tab w:val="left" w:pos="0"/>
        </w:tabs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9C6803">
        <w:rPr>
          <w:rFonts w:ascii="Arial Narrow" w:hAnsi="Arial Narrow" w:cs="Arial"/>
          <w:b/>
          <w:sz w:val="22"/>
          <w:szCs w:val="22"/>
        </w:rPr>
        <w:t>Termin płatności</w:t>
      </w:r>
      <w:r w:rsidRPr="009C6803">
        <w:rPr>
          <w:rFonts w:ascii="Arial Narrow" w:hAnsi="Arial Narrow" w:cs="Arial"/>
          <w:sz w:val="22"/>
          <w:szCs w:val="22"/>
        </w:rPr>
        <w:t xml:space="preserve">: </w:t>
      </w:r>
      <w:r w:rsidR="003C7F52" w:rsidRPr="009C6803">
        <w:rPr>
          <w:rFonts w:ascii="Arial Narrow" w:hAnsi="Arial Narrow" w:cs="Arial"/>
          <w:sz w:val="22"/>
          <w:szCs w:val="22"/>
        </w:rPr>
        <w:t xml:space="preserve">21 dni  </w:t>
      </w:r>
      <w:r w:rsidRPr="009C6803">
        <w:rPr>
          <w:rFonts w:ascii="Arial Narrow" w:hAnsi="Arial Narrow" w:cs="Arial"/>
          <w:sz w:val="22"/>
          <w:szCs w:val="22"/>
        </w:rPr>
        <w:t xml:space="preserve">od daty dostarczenia prawidłowo wystawionej faktury </w:t>
      </w:r>
    </w:p>
    <w:p w14:paraId="14B5516D" w14:textId="500C64D6" w:rsidR="0087759C" w:rsidRPr="009C6803" w:rsidRDefault="0087759C" w:rsidP="00791C92">
      <w:pPr>
        <w:tabs>
          <w:tab w:val="left" w:pos="0"/>
        </w:tabs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87759C">
        <w:rPr>
          <w:rFonts w:ascii="Arial Narrow" w:hAnsi="Arial Narrow" w:cs="Arial"/>
          <w:b/>
          <w:bCs/>
          <w:sz w:val="22"/>
          <w:szCs w:val="22"/>
        </w:rPr>
        <w:t>Gwarancja:</w:t>
      </w:r>
      <w:r>
        <w:rPr>
          <w:rFonts w:ascii="Arial Narrow" w:hAnsi="Arial Narrow" w:cs="Arial"/>
          <w:sz w:val="22"/>
          <w:szCs w:val="22"/>
        </w:rPr>
        <w:t xml:space="preserve"> …………………………………</w:t>
      </w:r>
    </w:p>
    <w:p w14:paraId="237FCE0D" w14:textId="77777777" w:rsidR="003820DB" w:rsidRDefault="003820DB" w:rsidP="003C7F52">
      <w:pPr>
        <w:suppressAutoHyphens/>
        <w:ind w:left="284" w:hanging="284"/>
        <w:jc w:val="both"/>
        <w:rPr>
          <w:rFonts w:ascii="Arial Narrow" w:hAnsi="Arial Narrow" w:cs="Arial"/>
          <w:sz w:val="22"/>
          <w:szCs w:val="22"/>
          <w:lang w:eastAsia="ar-SA"/>
        </w:rPr>
      </w:pPr>
    </w:p>
    <w:p w14:paraId="79108650" w14:textId="77777777" w:rsidR="00791C92" w:rsidRPr="009C6803" w:rsidRDefault="003C7F52" w:rsidP="003C7F52">
      <w:pPr>
        <w:suppressAutoHyphens/>
        <w:ind w:left="284" w:hanging="284"/>
        <w:jc w:val="both"/>
        <w:rPr>
          <w:rFonts w:ascii="Arial Narrow" w:hAnsi="Arial Narrow" w:cs="Arial"/>
          <w:sz w:val="22"/>
          <w:szCs w:val="22"/>
          <w:lang w:eastAsia="ar-SA"/>
        </w:rPr>
      </w:pPr>
      <w:r w:rsidRPr="009C6803">
        <w:rPr>
          <w:rFonts w:ascii="Arial Narrow" w:hAnsi="Arial Narrow" w:cs="Arial"/>
          <w:sz w:val="22"/>
          <w:szCs w:val="22"/>
          <w:lang w:eastAsia="ar-SA"/>
        </w:rPr>
        <w:t>2</w:t>
      </w:r>
      <w:r w:rsidR="00791C92" w:rsidRPr="009C6803">
        <w:rPr>
          <w:rFonts w:ascii="Arial Narrow" w:hAnsi="Arial Narrow" w:cs="Arial"/>
          <w:sz w:val="22"/>
          <w:szCs w:val="22"/>
          <w:lang w:eastAsia="ar-SA"/>
        </w:rPr>
        <w:t>. Oświadczamy, że w cenie naszej oferty zostały uwzględnione wszystkie koszty wykonania  zamówienia.</w:t>
      </w:r>
    </w:p>
    <w:p w14:paraId="09FD90BE" w14:textId="77777777" w:rsidR="001E6CE8" w:rsidRPr="009C6803" w:rsidRDefault="001E6CE8" w:rsidP="00791C92">
      <w:pPr>
        <w:ind w:left="425" w:firstLine="283"/>
        <w:jc w:val="center"/>
        <w:rPr>
          <w:rFonts w:ascii="Arial Narrow" w:hAnsi="Arial Narrow" w:cs="Arial"/>
          <w:b/>
          <w:color w:val="FF0000"/>
          <w:sz w:val="22"/>
          <w:szCs w:val="22"/>
        </w:rPr>
      </w:pPr>
    </w:p>
    <w:p w14:paraId="5FA68F3B" w14:textId="77777777" w:rsidR="003C7F52" w:rsidRPr="003C0ACB" w:rsidRDefault="003820DB" w:rsidP="003C7F52">
      <w:pPr>
        <w:spacing w:line="360" w:lineRule="auto"/>
        <w:rPr>
          <w:rFonts w:ascii="Arial Narrow" w:hAnsi="Arial Narrow"/>
          <w:sz w:val="22"/>
          <w:szCs w:val="22"/>
        </w:rPr>
      </w:pPr>
      <w:r w:rsidRPr="003820DB">
        <w:rPr>
          <w:rFonts w:ascii="Arial Narrow" w:hAnsi="Arial Narrow"/>
          <w:sz w:val="22"/>
          <w:szCs w:val="22"/>
        </w:rPr>
        <w:t>3</w:t>
      </w:r>
      <w:r w:rsidR="003C7F52" w:rsidRPr="003820DB">
        <w:rPr>
          <w:rFonts w:ascii="Arial Narrow" w:hAnsi="Arial Narrow"/>
          <w:sz w:val="22"/>
          <w:szCs w:val="22"/>
        </w:rPr>
        <w:t>. OŚWIADCZAMY</w:t>
      </w:r>
      <w:r w:rsidR="003C7F52" w:rsidRPr="003C0ACB">
        <w:rPr>
          <w:rFonts w:ascii="Arial Narrow" w:hAnsi="Arial Narrow"/>
          <w:sz w:val="22"/>
          <w:szCs w:val="22"/>
        </w:rPr>
        <w:t>, że:</w:t>
      </w:r>
    </w:p>
    <w:p w14:paraId="13D1ABD8" w14:textId="77777777" w:rsidR="003C7F52" w:rsidRPr="003C0ACB" w:rsidRDefault="003C7F52" w:rsidP="003C7F52">
      <w:pPr>
        <w:numPr>
          <w:ilvl w:val="0"/>
          <w:numId w:val="3"/>
        </w:numPr>
        <w:spacing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zapoznaliśmy się z opisem przedmiotu zamówienia i nie wnosimy do niego zastrzeżeń,</w:t>
      </w:r>
    </w:p>
    <w:p w14:paraId="6DBA360A" w14:textId="77777777" w:rsidR="003C7F52" w:rsidRPr="003C0ACB" w:rsidRDefault="003C7F52" w:rsidP="003C7F52">
      <w:pPr>
        <w:numPr>
          <w:ilvl w:val="0"/>
          <w:numId w:val="3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uważamy się za związanych niniejszą ofertą</w:t>
      </w:r>
      <w:r w:rsidRPr="003C0ACB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na okres 30 dni</w:t>
      </w:r>
    </w:p>
    <w:p w14:paraId="1BB7FCCB" w14:textId="77777777" w:rsidR="003C7F52" w:rsidRPr="00155CEB" w:rsidRDefault="003C7F52" w:rsidP="003C7F52">
      <w:pPr>
        <w:numPr>
          <w:ilvl w:val="0"/>
          <w:numId w:val="3"/>
        </w:numPr>
        <w:spacing w:after="120" w:line="360" w:lineRule="auto"/>
        <w:ind w:left="568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wypełniliśmy obowiązki informacyjne przewidziane w art. 13 lub art. 14 RODO</w:t>
      </w:r>
      <w:r w:rsidRPr="003C0ACB">
        <w:rPr>
          <w:rStyle w:val="Odwoanieprzypisudolnego"/>
          <w:rFonts w:ascii="Arial Narrow" w:hAnsi="Arial Narrow"/>
          <w:sz w:val="22"/>
        </w:rPr>
        <w:footnoteReference w:id="1"/>
      </w:r>
      <w:r w:rsidRPr="003C0ACB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3C0ACB">
        <w:rPr>
          <w:rStyle w:val="Odwoanieprzypisudolnego"/>
          <w:rFonts w:ascii="Arial Narrow" w:hAnsi="Arial Narrow"/>
          <w:sz w:val="22"/>
        </w:rPr>
        <w:footnoteReference w:id="2"/>
      </w:r>
      <w:r w:rsidRPr="003C0ACB">
        <w:rPr>
          <w:rFonts w:ascii="Arial Narrow" w:hAnsi="Arial Narrow"/>
          <w:sz w:val="22"/>
        </w:rPr>
        <w:t>.</w:t>
      </w:r>
    </w:p>
    <w:p w14:paraId="7C69C598" w14:textId="77777777" w:rsidR="003C7F52" w:rsidRPr="009C6803" w:rsidRDefault="003C7F52" w:rsidP="009C6803">
      <w:pPr>
        <w:numPr>
          <w:ilvl w:val="0"/>
          <w:numId w:val="3"/>
        </w:numPr>
        <w:suppressAutoHyphens/>
        <w:spacing w:line="360" w:lineRule="auto"/>
        <w:ind w:left="567"/>
        <w:jc w:val="both"/>
        <w:rPr>
          <w:rFonts w:ascii="Arial Narrow" w:hAnsi="Arial Narrow" w:cs="Calibri"/>
          <w:bCs/>
          <w:sz w:val="22"/>
          <w:szCs w:val="22"/>
        </w:rPr>
      </w:pPr>
      <w:r w:rsidRPr="009C6803">
        <w:rPr>
          <w:rFonts w:ascii="Arial Narrow" w:hAnsi="Arial Narrow" w:cs="Calibri"/>
          <w:bCs/>
          <w:sz w:val="22"/>
          <w:szCs w:val="22"/>
        </w:rPr>
        <w:t>Oświadczam, ze nie podlegam wykluczeniu na podstawie art. 7 ust. 1 Ustawy z dnia 13 kwietnia 2022 r. o szczególnych rozwiązaniach w zakresie przeciwdziałania wspieraniu agresji na Ukrainę oraz służących ochronie bezpieczeństwa narodowego.</w:t>
      </w:r>
    </w:p>
    <w:p w14:paraId="00CE4DDC" w14:textId="77777777" w:rsidR="003C7F52" w:rsidRPr="003C0ACB" w:rsidRDefault="003C7F52" w:rsidP="003C7F52">
      <w:pPr>
        <w:spacing w:after="120" w:line="360" w:lineRule="auto"/>
        <w:ind w:left="568"/>
        <w:jc w:val="both"/>
        <w:rPr>
          <w:rFonts w:ascii="Arial Narrow" w:hAnsi="Arial Narrow"/>
          <w:sz w:val="22"/>
          <w:szCs w:val="22"/>
        </w:rPr>
      </w:pPr>
    </w:p>
    <w:p w14:paraId="058DAB4B" w14:textId="77777777" w:rsidR="003C7F52" w:rsidRPr="003C0ACB" w:rsidRDefault="003C7F52" w:rsidP="003C7F52">
      <w:pPr>
        <w:numPr>
          <w:ilvl w:val="0"/>
          <w:numId w:val="2"/>
        </w:numPr>
        <w:spacing w:before="240" w:after="120" w:line="360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WSZELKĄ KORESPONDENCJĘ</w:t>
      </w:r>
      <w:r w:rsidRPr="003C0ACB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269"/>
      </w:tblGrid>
      <w:tr w:rsidR="003C7F52" w:rsidRPr="003C0ACB" w14:paraId="13990264" w14:textId="77777777" w:rsidTr="007222FD">
        <w:tc>
          <w:tcPr>
            <w:tcW w:w="2551" w:type="dxa"/>
            <w:vAlign w:val="center"/>
          </w:tcPr>
          <w:p w14:paraId="26F122D5" w14:textId="77777777" w:rsidR="003C7F52" w:rsidRPr="003C0ACB" w:rsidRDefault="003C7F52" w:rsidP="007222FD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lastRenderedPageBreak/>
              <w:t>Imię i nazwisko</w:t>
            </w:r>
          </w:p>
        </w:tc>
        <w:tc>
          <w:tcPr>
            <w:tcW w:w="6269" w:type="dxa"/>
          </w:tcPr>
          <w:p w14:paraId="0BD20867" w14:textId="77777777" w:rsidR="003C7F52" w:rsidRPr="003C0ACB" w:rsidRDefault="003C7F52" w:rsidP="007222FD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  <w:tr w:rsidR="003C7F52" w:rsidRPr="003C0ACB" w14:paraId="4916CB19" w14:textId="77777777" w:rsidTr="007222FD">
        <w:tc>
          <w:tcPr>
            <w:tcW w:w="2551" w:type="dxa"/>
            <w:vAlign w:val="center"/>
          </w:tcPr>
          <w:p w14:paraId="6FFD838A" w14:textId="77777777" w:rsidR="003C7F52" w:rsidRPr="003C0ACB" w:rsidRDefault="003C7F52" w:rsidP="007222FD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</w:tcPr>
          <w:p w14:paraId="6BAC3915" w14:textId="77777777" w:rsidR="003C7F52" w:rsidRPr="003C0ACB" w:rsidRDefault="003C7F52" w:rsidP="007222FD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  <w:tr w:rsidR="003C7F52" w:rsidRPr="003C0ACB" w14:paraId="31D18912" w14:textId="77777777" w:rsidTr="007222FD">
        <w:tc>
          <w:tcPr>
            <w:tcW w:w="2551" w:type="dxa"/>
            <w:vAlign w:val="center"/>
          </w:tcPr>
          <w:p w14:paraId="0A7A4A4A" w14:textId="77777777" w:rsidR="003C7F52" w:rsidRPr="003C0ACB" w:rsidRDefault="003C7F52" w:rsidP="007222FD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Telefon, Fax</w:t>
            </w:r>
          </w:p>
        </w:tc>
        <w:tc>
          <w:tcPr>
            <w:tcW w:w="6269" w:type="dxa"/>
          </w:tcPr>
          <w:p w14:paraId="1080A1F2" w14:textId="77777777" w:rsidR="003C7F52" w:rsidRPr="003C0ACB" w:rsidRDefault="003C7F52" w:rsidP="007222FD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  <w:tr w:rsidR="003C7F52" w:rsidRPr="003C0ACB" w14:paraId="1EE51985" w14:textId="77777777" w:rsidTr="007222FD">
        <w:tc>
          <w:tcPr>
            <w:tcW w:w="2551" w:type="dxa"/>
            <w:vAlign w:val="center"/>
          </w:tcPr>
          <w:p w14:paraId="4E844E4E" w14:textId="77777777" w:rsidR="003C7F52" w:rsidRPr="003C0ACB" w:rsidRDefault="003C7F52" w:rsidP="007222FD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e-mail</w:t>
            </w:r>
          </w:p>
        </w:tc>
        <w:tc>
          <w:tcPr>
            <w:tcW w:w="6269" w:type="dxa"/>
          </w:tcPr>
          <w:p w14:paraId="44BCED36" w14:textId="77777777" w:rsidR="003C7F52" w:rsidRPr="003C0ACB" w:rsidRDefault="003C7F52" w:rsidP="007222FD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</w:tbl>
    <w:p w14:paraId="5610C22E" w14:textId="77777777" w:rsidR="003C7F52" w:rsidRPr="003C0ACB" w:rsidRDefault="003C7F52" w:rsidP="003C7F52">
      <w:pPr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14:paraId="5BF647C2" w14:textId="77777777" w:rsidR="003C7F52" w:rsidRPr="003C0ACB" w:rsidRDefault="003C7F52" w:rsidP="003C7F52">
      <w:pPr>
        <w:numPr>
          <w:ilvl w:val="0"/>
          <w:numId w:val="2"/>
        </w:numPr>
        <w:spacing w:before="240" w:line="276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OFERTĘ</w:t>
      </w:r>
      <w:r w:rsidRPr="003C0ACB">
        <w:rPr>
          <w:rFonts w:ascii="Arial Narrow" w:hAnsi="Arial Narrow"/>
          <w:sz w:val="22"/>
          <w:szCs w:val="22"/>
        </w:rPr>
        <w:t xml:space="preserve"> składamy na _____ kolejno ponumerowanych stronach. Załącznikami do niniejszej oferty są:</w:t>
      </w:r>
    </w:p>
    <w:p w14:paraId="122BD0A5" w14:textId="77777777" w:rsidR="003C7F52" w:rsidRPr="003C0ACB" w:rsidRDefault="003C7F52" w:rsidP="003C7F52">
      <w:pPr>
        <w:numPr>
          <w:ilvl w:val="0"/>
          <w:numId w:val="1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14:paraId="35F00463" w14:textId="77777777" w:rsidR="003C7F52" w:rsidRPr="003C0ACB" w:rsidRDefault="003C7F52" w:rsidP="003C7F52">
      <w:pPr>
        <w:numPr>
          <w:ilvl w:val="0"/>
          <w:numId w:val="1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14:paraId="53E51784" w14:textId="77777777" w:rsidR="003C7F52" w:rsidRPr="003C0ACB" w:rsidRDefault="003C7F52" w:rsidP="003C7F52">
      <w:pPr>
        <w:spacing w:before="240" w:line="276" w:lineRule="auto"/>
        <w:jc w:val="both"/>
        <w:rPr>
          <w:rFonts w:ascii="Arial Narrow" w:hAnsi="Arial Narrow"/>
          <w:sz w:val="22"/>
          <w:szCs w:val="22"/>
        </w:rPr>
      </w:pPr>
    </w:p>
    <w:p w14:paraId="16C3FCB8" w14:textId="77777777" w:rsidR="003C7F52" w:rsidRPr="003C0ACB" w:rsidRDefault="003C7F52" w:rsidP="003C7F52">
      <w:pPr>
        <w:tabs>
          <w:tab w:val="center" w:pos="7655"/>
        </w:tabs>
        <w:spacing w:before="120" w:line="320" w:lineRule="atLeast"/>
        <w:rPr>
          <w:rFonts w:ascii="Arial Narrow" w:hAnsi="Arial Narrow"/>
          <w:sz w:val="22"/>
          <w:szCs w:val="22"/>
        </w:rPr>
      </w:pPr>
    </w:p>
    <w:p w14:paraId="77C2E98B" w14:textId="77777777" w:rsidR="003C7F52" w:rsidRPr="003C0ACB" w:rsidRDefault="003C7F52" w:rsidP="003C7F52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 dnia ____________________</w:t>
      </w:r>
      <w:r w:rsidRPr="003C0ACB">
        <w:rPr>
          <w:rFonts w:ascii="Arial Narrow" w:hAnsi="Arial Narrow"/>
          <w:i/>
          <w:sz w:val="22"/>
          <w:szCs w:val="22"/>
        </w:rPr>
        <w:tab/>
      </w:r>
    </w:p>
    <w:p w14:paraId="0B867D60" w14:textId="77777777" w:rsidR="003C7F52" w:rsidRPr="003C0ACB" w:rsidRDefault="003C7F52" w:rsidP="003C7F52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ab/>
      </w:r>
    </w:p>
    <w:p w14:paraId="4184735D" w14:textId="77777777" w:rsidR="003C7F52" w:rsidRPr="003C0ACB" w:rsidRDefault="003C7F52" w:rsidP="003C7F52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___________________________________</w:t>
      </w:r>
    </w:p>
    <w:p w14:paraId="114A8610" w14:textId="77777777" w:rsidR="003C7F52" w:rsidRPr="003C0ACB" w:rsidRDefault="003C7F52" w:rsidP="003C7F52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</w:p>
    <w:p w14:paraId="7305CE07" w14:textId="77777777" w:rsidR="003C7F52" w:rsidRPr="003C0ACB" w:rsidRDefault="003C7F52" w:rsidP="003C7F52">
      <w:pPr>
        <w:rPr>
          <w:rFonts w:ascii="Arial Narrow" w:hAnsi="Arial Narrow"/>
        </w:rPr>
      </w:pPr>
    </w:p>
    <w:p w14:paraId="40BDE7EA" w14:textId="77777777" w:rsidR="00791C92" w:rsidRPr="00433769" w:rsidRDefault="00791C92" w:rsidP="003C7F52">
      <w:pPr>
        <w:suppressAutoHyphens/>
        <w:ind w:hanging="142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C8DA26" w14:textId="77777777" w:rsidR="00C6394D" w:rsidRDefault="00C6394D">
      <w:r>
        <w:separator/>
      </w:r>
    </w:p>
  </w:endnote>
  <w:endnote w:type="continuationSeparator" w:id="0">
    <w:p w14:paraId="2FFDEB0B" w14:textId="77777777" w:rsidR="00C6394D" w:rsidRDefault="00C639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4841D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B13E3B8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B52A61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7727A9CB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2028E9" w14:textId="77777777" w:rsidR="00C6394D" w:rsidRDefault="00C6394D">
      <w:r>
        <w:separator/>
      </w:r>
    </w:p>
  </w:footnote>
  <w:footnote w:type="continuationSeparator" w:id="0">
    <w:p w14:paraId="39DE98DA" w14:textId="77777777" w:rsidR="00C6394D" w:rsidRDefault="00C6394D">
      <w:r>
        <w:continuationSeparator/>
      </w:r>
    </w:p>
  </w:footnote>
  <w:footnote w:id="1">
    <w:p w14:paraId="7231B1A2" w14:textId="77777777" w:rsidR="003C7F52" w:rsidRPr="003C0ACB" w:rsidRDefault="003C7F52" w:rsidP="003C7F52">
      <w:pPr>
        <w:pStyle w:val="Tekstprzypisudolnego"/>
        <w:ind w:left="142" w:hanging="142"/>
        <w:jc w:val="both"/>
        <w:rPr>
          <w:rFonts w:ascii="Arial Narrow" w:hAnsi="Arial Narrow"/>
        </w:rPr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7788A29" w14:textId="77777777" w:rsidR="003C7F52" w:rsidRDefault="003C7F52" w:rsidP="003C7F52">
      <w:pPr>
        <w:pStyle w:val="Tekstprzypisudolnego"/>
        <w:ind w:left="142" w:hanging="142"/>
        <w:jc w:val="both"/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735A0" w14:textId="1D04CE33"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</w:t>
    </w:r>
    <w:r w:rsidR="009C6803">
      <w:rPr>
        <w:rFonts w:ascii="Arial" w:hAnsi="Arial" w:cs="Arial"/>
        <w:i/>
        <w:sz w:val="20"/>
      </w:rPr>
      <w:t>3</w:t>
    </w:r>
    <w:r w:rsidRPr="006F03FC">
      <w:rPr>
        <w:rFonts w:ascii="Arial" w:hAnsi="Arial" w:cs="Arial"/>
        <w:i/>
        <w:sz w:val="20"/>
      </w:rPr>
      <w:t>/</w:t>
    </w:r>
    <w:r w:rsidR="0087759C">
      <w:rPr>
        <w:rFonts w:ascii="Arial" w:hAnsi="Arial" w:cs="Arial"/>
        <w:i/>
        <w:sz w:val="20"/>
      </w:rPr>
      <w:t>8131</w:t>
    </w:r>
    <w:r w:rsidR="00791C92">
      <w:rPr>
        <w:rFonts w:ascii="Arial" w:hAnsi="Arial" w:cs="Arial"/>
        <w:i/>
        <w:sz w:val="20"/>
      </w:rPr>
      <w:t>/</w:t>
    </w:r>
    <w:r w:rsidR="00432565">
      <w:rPr>
        <w:rFonts w:ascii="Arial" w:hAnsi="Arial" w:cs="Arial"/>
        <w:i/>
        <w:sz w:val="20"/>
      </w:rPr>
      <w:t>2</w:t>
    </w:r>
    <w:r w:rsidR="0072242C">
      <w:rPr>
        <w:rFonts w:ascii="Arial" w:hAnsi="Arial" w:cs="Arial"/>
        <w:i/>
        <w:sz w:val="20"/>
      </w:rPr>
      <w:t>6</w:t>
    </w:r>
  </w:p>
  <w:p w14:paraId="187117AA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6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62336223">
    <w:abstractNumId w:val="6"/>
  </w:num>
  <w:num w:numId="2" w16cid:durableId="1568801593">
    <w:abstractNumId w:val="4"/>
  </w:num>
  <w:num w:numId="3" w16cid:durableId="424225981">
    <w:abstractNumId w:val="3"/>
  </w:num>
  <w:num w:numId="4" w16cid:durableId="1016151861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63F4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9B9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DB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C7F52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4ED4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513C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5DF9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42C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2FC7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7759C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6AE2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803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1C98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AEB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B7C38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94D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080A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191F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ACFEDF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EAECC7-A904-42ED-8F84-F4DB2F058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415</Words>
  <Characters>2490</Characters>
  <Application>Microsoft Office Word</Application>
  <DocSecurity>0</DocSecurity>
  <Lines>20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2900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Iwona Zerbin</cp:lastModifiedBy>
  <cp:revision>8</cp:revision>
  <cp:lastPrinted>2021-04-14T07:30:00Z</cp:lastPrinted>
  <dcterms:created xsi:type="dcterms:W3CDTF">2023-03-09T11:46:00Z</dcterms:created>
  <dcterms:modified xsi:type="dcterms:W3CDTF">2026-05-04T11:00:00Z</dcterms:modified>
</cp:coreProperties>
</file>