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5D6AE" w14:textId="77777777" w:rsidR="004D09EB" w:rsidRPr="002852CC" w:rsidRDefault="004D09EB" w:rsidP="00F87FAF">
      <w:pPr>
        <w:jc w:val="right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 xml:space="preserve">Załącznik nr </w:t>
      </w:r>
      <w:r w:rsidR="00A92002" w:rsidRPr="002852CC">
        <w:rPr>
          <w:rFonts w:ascii="Cambria" w:hAnsi="Cambria" w:cs="Arial"/>
          <w:sz w:val="22"/>
          <w:szCs w:val="22"/>
        </w:rPr>
        <w:t>2</w:t>
      </w:r>
      <w:r w:rsidR="00D723AF" w:rsidRPr="002852CC">
        <w:rPr>
          <w:rFonts w:ascii="Cambria" w:hAnsi="Cambria" w:cs="Arial"/>
          <w:sz w:val="22"/>
          <w:szCs w:val="22"/>
        </w:rPr>
        <w:t xml:space="preserve"> do S</w:t>
      </w:r>
      <w:r w:rsidRPr="002852CC">
        <w:rPr>
          <w:rFonts w:ascii="Cambria" w:hAnsi="Cambria" w:cs="Arial"/>
          <w:sz w:val="22"/>
          <w:szCs w:val="22"/>
        </w:rPr>
        <w:t>WZ</w:t>
      </w:r>
    </w:p>
    <w:p w14:paraId="1B39A7E8" w14:textId="77777777" w:rsidR="00667294" w:rsidRPr="002852CC" w:rsidRDefault="00667294" w:rsidP="00E863FE">
      <w:pPr>
        <w:jc w:val="right"/>
        <w:rPr>
          <w:rFonts w:ascii="Cambria" w:hAnsi="Cambria" w:cs="Arial"/>
          <w:b/>
          <w:sz w:val="22"/>
          <w:szCs w:val="22"/>
        </w:rPr>
      </w:pPr>
    </w:p>
    <w:p w14:paraId="0DEB28D4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</w:p>
    <w:p w14:paraId="118A13AD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Wykonawca:</w:t>
      </w:r>
    </w:p>
    <w:p w14:paraId="79219256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17F7D9D1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1A6BE20C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37CBA5E6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1AA84398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Cs w:val="22"/>
        </w:rPr>
        <w:t>(pełna nazwa/firma, adres,</w:t>
      </w:r>
    </w:p>
    <w:p w14:paraId="4435EC4B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Cs w:val="22"/>
        </w:rPr>
        <w:t>w zależności od podmiotu: NIP/PESEL,</w:t>
      </w:r>
    </w:p>
    <w:p w14:paraId="63B6DD6C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Cs w:val="22"/>
        </w:rPr>
        <w:t>KRS/</w:t>
      </w:r>
      <w:proofErr w:type="spellStart"/>
      <w:r w:rsidRPr="002852CC">
        <w:rPr>
          <w:rFonts w:ascii="Cambria" w:hAnsi="Cambria" w:cs="Arial"/>
          <w:szCs w:val="22"/>
        </w:rPr>
        <w:t>CEiDG</w:t>
      </w:r>
      <w:proofErr w:type="spellEnd"/>
      <w:r w:rsidRPr="002852CC">
        <w:rPr>
          <w:rFonts w:ascii="Cambria" w:hAnsi="Cambria" w:cs="Arial"/>
          <w:szCs w:val="22"/>
        </w:rPr>
        <w:t>)</w:t>
      </w:r>
    </w:p>
    <w:p w14:paraId="795972D0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77969C0E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reprezentowany przez:</w:t>
      </w:r>
    </w:p>
    <w:p w14:paraId="67EDC716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…………………………………….</w:t>
      </w:r>
    </w:p>
    <w:p w14:paraId="27FB7687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…………………………………….</w:t>
      </w:r>
    </w:p>
    <w:p w14:paraId="74FEE338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…………………………………….</w:t>
      </w:r>
    </w:p>
    <w:p w14:paraId="715FD4CD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(imię, nazwisko, stanowisko/podstawa do reprezentacji)</w:t>
      </w:r>
    </w:p>
    <w:p w14:paraId="0473A740" w14:textId="77777777" w:rsidR="0067739F" w:rsidRPr="002852CC" w:rsidRDefault="0067739F" w:rsidP="004D09EB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2852CC" w14:paraId="007257F9" w14:textId="77777777" w:rsidTr="005E145F">
        <w:tc>
          <w:tcPr>
            <w:tcW w:w="9513" w:type="dxa"/>
            <w:shd w:val="clear" w:color="auto" w:fill="F2F2F2"/>
          </w:tcPr>
          <w:p w14:paraId="63E3EF94" w14:textId="77777777" w:rsidR="00D723AF" w:rsidRPr="002852CC" w:rsidRDefault="00D723AF" w:rsidP="0044260F">
            <w:pPr>
              <w:rPr>
                <w:rFonts w:ascii="Cambria" w:hAnsi="Cambria" w:cs="Arial"/>
                <w:sz w:val="22"/>
                <w:szCs w:val="22"/>
              </w:rPr>
            </w:pPr>
          </w:p>
          <w:p w14:paraId="3A6AFCD9" w14:textId="77777777" w:rsidR="00D723AF" w:rsidRPr="002852CC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852CC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3572E2E1" w14:textId="77777777" w:rsidR="00D723AF" w:rsidRPr="002852CC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852CC">
              <w:rPr>
                <w:rFonts w:ascii="Cambria" w:hAnsi="Cambria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1376A79C" w14:textId="77777777" w:rsidR="00D723AF" w:rsidRPr="002852CC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852CC">
              <w:rPr>
                <w:rFonts w:ascii="Cambria" w:hAnsi="Cambria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2852CC">
              <w:rPr>
                <w:rFonts w:ascii="Cambria" w:hAnsi="Cambria" w:cs="Arial"/>
                <w:sz w:val="22"/>
                <w:szCs w:val="22"/>
              </w:rPr>
              <w:t>Pzp</w:t>
            </w:r>
            <w:proofErr w:type="spellEnd"/>
            <w:r w:rsidRPr="002852CC">
              <w:rPr>
                <w:rFonts w:ascii="Cambria" w:hAnsi="Cambria" w:cs="Arial"/>
                <w:sz w:val="22"/>
                <w:szCs w:val="22"/>
              </w:rPr>
              <w:t>)</w:t>
            </w:r>
          </w:p>
          <w:p w14:paraId="4A08C54B" w14:textId="77777777" w:rsidR="00074905" w:rsidRPr="002852CC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2852CC">
              <w:rPr>
                <w:rFonts w:ascii="Cambria" w:hAnsi="Cambria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2852CC"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</w:p>
          <w:p w14:paraId="4D859BDF" w14:textId="77777777" w:rsidR="00D723AF" w:rsidRPr="002852CC" w:rsidRDefault="001910EE" w:rsidP="00D723AF">
            <w:pPr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2852CC">
              <w:rPr>
                <w:rFonts w:ascii="Cambria" w:hAnsi="Cambria" w:cs="Arial"/>
                <w:b/>
                <w:sz w:val="22"/>
                <w:szCs w:val="22"/>
              </w:rPr>
              <w:t>ORAZ SPEŁNIANIU WARUNKÓW UDZIAŁU W POSTĘPOWANIU</w:t>
            </w:r>
          </w:p>
          <w:p w14:paraId="19B99ABF" w14:textId="77777777" w:rsidR="00D723AF" w:rsidRPr="002852CC" w:rsidRDefault="00D723AF" w:rsidP="00397F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3DA5A2FB" w14:textId="77777777" w:rsidR="00667294" w:rsidRPr="002852CC" w:rsidRDefault="00667294" w:rsidP="00667294">
      <w:pPr>
        <w:rPr>
          <w:rFonts w:ascii="Cambria" w:hAnsi="Cambria" w:cs="Arial"/>
          <w:color w:val="FF0000"/>
          <w:sz w:val="22"/>
          <w:szCs w:val="22"/>
        </w:rPr>
      </w:pPr>
    </w:p>
    <w:p w14:paraId="166A4184" w14:textId="77777777" w:rsidR="006E50CB" w:rsidRPr="002852CC" w:rsidRDefault="00667294" w:rsidP="006D7549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b/>
          <w:bCs/>
          <w:sz w:val="22"/>
          <w:szCs w:val="18"/>
        </w:rPr>
      </w:pPr>
      <w:r w:rsidRPr="002852CC">
        <w:rPr>
          <w:rFonts w:ascii="Cambria" w:hAnsi="Cambria" w:cs="Arial"/>
          <w:sz w:val="22"/>
          <w:szCs w:val="22"/>
        </w:rPr>
        <w:t xml:space="preserve">Przystępując do postępowania </w:t>
      </w:r>
      <w:r w:rsidR="00D723AF" w:rsidRPr="002852CC">
        <w:rPr>
          <w:rFonts w:ascii="Cambria" w:hAnsi="Cambria" w:cs="Arial"/>
          <w:sz w:val="22"/>
          <w:szCs w:val="22"/>
        </w:rPr>
        <w:t>o</w:t>
      </w:r>
      <w:r w:rsidRPr="002852CC">
        <w:rPr>
          <w:rFonts w:ascii="Cambria" w:hAnsi="Cambria" w:cs="Arial"/>
          <w:sz w:val="22"/>
          <w:szCs w:val="22"/>
        </w:rPr>
        <w:t xml:space="preserve"> udzi</w:t>
      </w:r>
      <w:r w:rsidR="00F87FAF" w:rsidRPr="002852CC">
        <w:rPr>
          <w:rFonts w:ascii="Cambria" w:hAnsi="Cambria" w:cs="Arial"/>
          <w:sz w:val="22"/>
          <w:szCs w:val="22"/>
        </w:rPr>
        <w:t xml:space="preserve">elenia zamówienia publicznego </w:t>
      </w:r>
      <w:r w:rsidR="002F27E5" w:rsidRPr="002852CC">
        <w:rPr>
          <w:rFonts w:ascii="Cambria" w:hAnsi="Cambria" w:cs="Arial"/>
          <w:sz w:val="22"/>
          <w:szCs w:val="22"/>
        </w:rPr>
        <w:t>na</w:t>
      </w:r>
      <w:r w:rsidR="006E50CB" w:rsidRPr="002852CC">
        <w:rPr>
          <w:rFonts w:ascii="Cambria" w:hAnsi="Cambria" w:cs="Arial"/>
          <w:sz w:val="22"/>
          <w:szCs w:val="22"/>
        </w:rPr>
        <w:t xml:space="preserve"> </w:t>
      </w:r>
      <w:r w:rsidR="006E50CB" w:rsidRPr="002852CC">
        <w:rPr>
          <w:rFonts w:ascii="Cambria" w:hAnsi="Cambria" w:cs="Arial"/>
          <w:b/>
          <w:bCs/>
          <w:sz w:val="22"/>
          <w:szCs w:val="18"/>
        </w:rPr>
        <w:t xml:space="preserve">roboty budowlane                  </w:t>
      </w:r>
      <w:r w:rsidR="002852CC">
        <w:rPr>
          <w:rFonts w:ascii="Cambria" w:hAnsi="Cambria" w:cs="Arial"/>
          <w:b/>
          <w:bCs/>
          <w:sz w:val="22"/>
          <w:szCs w:val="18"/>
        </w:rPr>
        <w:t xml:space="preserve">w obiektach </w:t>
      </w:r>
      <w:r w:rsidR="006E50CB" w:rsidRPr="002852CC">
        <w:rPr>
          <w:rFonts w:ascii="Cambria" w:hAnsi="Cambria" w:cs="Arial"/>
          <w:b/>
          <w:bCs/>
          <w:sz w:val="22"/>
          <w:szCs w:val="18"/>
        </w:rPr>
        <w:t>Uniwersytetu im. Adama Mickiewicza w Poznaniu:</w:t>
      </w:r>
    </w:p>
    <w:p w14:paraId="05602B17" w14:textId="77777777" w:rsidR="006E50CB" w:rsidRPr="002852CC" w:rsidRDefault="006E50CB" w:rsidP="006E50CB">
      <w:pPr>
        <w:autoSpaceDE w:val="0"/>
        <w:autoSpaceDN w:val="0"/>
        <w:adjustRightInd w:val="0"/>
        <w:spacing w:after="120"/>
        <w:jc w:val="center"/>
        <w:rPr>
          <w:rFonts w:ascii="Cambria" w:hAnsi="Cambria" w:cs="Arial"/>
          <w:b/>
          <w:bCs/>
          <w:color w:val="C00000"/>
          <w:sz w:val="22"/>
          <w:szCs w:val="22"/>
        </w:rPr>
      </w:pPr>
      <w:r w:rsidRPr="002852CC">
        <w:rPr>
          <w:rFonts w:ascii="Cambria" w:hAnsi="Cambria" w:cs="Arial"/>
          <w:b/>
          <w:bCs/>
          <w:color w:val="C00000"/>
          <w:sz w:val="28"/>
          <w:szCs w:val="22"/>
        </w:rPr>
        <w:t>CZĘŚĆ: …………..</w:t>
      </w:r>
    </w:p>
    <w:p w14:paraId="5561C56E" w14:textId="77777777" w:rsidR="00D723AF" w:rsidRPr="002852CC" w:rsidRDefault="00074905" w:rsidP="006F3023">
      <w:pPr>
        <w:numPr>
          <w:ilvl w:val="0"/>
          <w:numId w:val="1"/>
        </w:numPr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O</w:t>
      </w:r>
      <w:r w:rsidR="00667294" w:rsidRPr="002852CC">
        <w:rPr>
          <w:rFonts w:ascii="Cambria" w:hAnsi="Cambria" w:cs="Arial"/>
          <w:sz w:val="22"/>
          <w:szCs w:val="22"/>
        </w:rPr>
        <w:t>świadczam, że</w:t>
      </w:r>
      <w:r w:rsidR="00D723AF" w:rsidRPr="002852CC">
        <w:rPr>
          <w:rFonts w:ascii="Cambria" w:hAnsi="Cambria" w:cs="Arial"/>
          <w:sz w:val="22"/>
          <w:szCs w:val="22"/>
        </w:rPr>
        <w:t xml:space="preserve"> n</w:t>
      </w:r>
      <w:r w:rsidR="00667294" w:rsidRPr="002852CC">
        <w:rPr>
          <w:rFonts w:ascii="Cambria" w:hAnsi="Cambria" w:cs="Arial"/>
          <w:sz w:val="22"/>
          <w:szCs w:val="22"/>
        </w:rPr>
        <w:t xml:space="preserve">ie podlegam wykluczeniu z postępowania </w:t>
      </w:r>
      <w:r w:rsidR="00D723AF" w:rsidRPr="002852CC">
        <w:rPr>
          <w:rFonts w:ascii="Cambria" w:hAnsi="Cambria" w:cs="Arial"/>
          <w:sz w:val="22"/>
          <w:szCs w:val="22"/>
        </w:rPr>
        <w:t xml:space="preserve">na podstawie art. 108 ust. 1 ustawy </w:t>
      </w:r>
      <w:proofErr w:type="spellStart"/>
      <w:r w:rsidR="00D723AF" w:rsidRPr="002852CC">
        <w:rPr>
          <w:rFonts w:ascii="Cambria" w:hAnsi="Cambria" w:cs="Arial"/>
          <w:sz w:val="22"/>
          <w:szCs w:val="22"/>
        </w:rPr>
        <w:t>Pzp</w:t>
      </w:r>
      <w:proofErr w:type="spellEnd"/>
      <w:r w:rsidR="00D723AF" w:rsidRPr="002852CC">
        <w:rPr>
          <w:rFonts w:ascii="Cambria" w:hAnsi="Cambria" w:cs="Arial"/>
          <w:sz w:val="22"/>
          <w:szCs w:val="22"/>
        </w:rPr>
        <w:t>.</w:t>
      </w:r>
    </w:p>
    <w:p w14:paraId="22DFF005" w14:textId="77777777" w:rsidR="00FE1823" w:rsidRPr="002852CC" w:rsidRDefault="00FE1823" w:rsidP="00FE1823">
      <w:pPr>
        <w:ind w:left="284"/>
        <w:jc w:val="both"/>
        <w:rPr>
          <w:rFonts w:ascii="Cambria" w:hAnsi="Cambria" w:cs="Arial"/>
          <w:sz w:val="22"/>
          <w:szCs w:val="22"/>
        </w:rPr>
      </w:pPr>
    </w:p>
    <w:p w14:paraId="0407A83E" w14:textId="77777777" w:rsidR="00074905" w:rsidRPr="002852CC" w:rsidRDefault="008B2DE2" w:rsidP="00074905">
      <w:pPr>
        <w:ind w:left="284" w:hanging="284"/>
        <w:jc w:val="both"/>
        <w:rPr>
          <w:rFonts w:ascii="Cambria" w:hAnsi="Cambria"/>
          <w:b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2</w:t>
      </w:r>
      <w:r w:rsidR="00074905" w:rsidRPr="002852CC">
        <w:rPr>
          <w:rFonts w:ascii="Cambria" w:hAnsi="Cambria" w:cs="Arial"/>
          <w:sz w:val="22"/>
          <w:szCs w:val="22"/>
        </w:rPr>
        <w:t>) Oświadczam, że spełniam warunki udziału w postępowaniu określone przez</w:t>
      </w:r>
      <w:r w:rsidR="00FE1823" w:rsidRPr="002852CC">
        <w:rPr>
          <w:rFonts w:ascii="Cambria" w:hAnsi="Cambria" w:cs="Arial"/>
          <w:sz w:val="22"/>
          <w:szCs w:val="22"/>
        </w:rPr>
        <w:t xml:space="preserve"> </w:t>
      </w:r>
      <w:r w:rsidR="00074905" w:rsidRPr="002852CC">
        <w:rPr>
          <w:rFonts w:ascii="Cambria" w:hAnsi="Cambria" w:cs="Arial"/>
          <w:sz w:val="22"/>
          <w:szCs w:val="22"/>
        </w:rPr>
        <w:t>Zamawiającego w specyfikacji warunków zamówienia rozdz. 7 pkt. 7.2</w:t>
      </w:r>
      <w:r w:rsidR="00074905" w:rsidRPr="002852CC">
        <w:rPr>
          <w:rFonts w:ascii="Cambria" w:hAnsi="Cambria" w:cs="Arial"/>
          <w:b/>
          <w:sz w:val="22"/>
          <w:szCs w:val="22"/>
        </w:rPr>
        <w:t xml:space="preserve">    </w:t>
      </w:r>
    </w:p>
    <w:p w14:paraId="34CDFD62" w14:textId="77777777" w:rsidR="00074905" w:rsidRPr="002852CC" w:rsidRDefault="00074905" w:rsidP="00D723AF">
      <w:pPr>
        <w:jc w:val="both"/>
        <w:rPr>
          <w:rFonts w:ascii="Cambria" w:hAnsi="Cambria" w:cs="Arial"/>
          <w:b/>
          <w:sz w:val="22"/>
          <w:szCs w:val="22"/>
        </w:rPr>
      </w:pPr>
    </w:p>
    <w:p w14:paraId="5D7E6E8B" w14:textId="77777777" w:rsidR="00667294" w:rsidRPr="002852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________________________________________</w:t>
      </w:r>
      <w:r w:rsidR="001910EE" w:rsidRPr="002852CC">
        <w:rPr>
          <w:rFonts w:ascii="Cambria" w:hAnsi="Cambria" w:cs="Arial"/>
          <w:sz w:val="22"/>
          <w:szCs w:val="22"/>
        </w:rPr>
        <w:t>______</w:t>
      </w:r>
      <w:r w:rsidRPr="002852CC">
        <w:rPr>
          <w:rFonts w:ascii="Cambria" w:hAnsi="Cambria" w:cs="Arial"/>
          <w:sz w:val="22"/>
          <w:szCs w:val="22"/>
        </w:rPr>
        <w:t>_____________________________</w:t>
      </w:r>
    </w:p>
    <w:p w14:paraId="5663B172" w14:textId="77777777" w:rsidR="00667294" w:rsidRPr="002852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18"/>
          <w:szCs w:val="22"/>
        </w:rPr>
      </w:pPr>
      <w:r w:rsidRPr="002852CC">
        <w:rPr>
          <w:rFonts w:ascii="Cambria" w:hAnsi="Cambria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2852CC">
        <w:rPr>
          <w:rFonts w:ascii="Cambria" w:hAnsi="Cambria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2852CC">
        <w:rPr>
          <w:rFonts w:ascii="Cambria" w:hAnsi="Cambria" w:cs="Arial"/>
          <w:i/>
          <w:sz w:val="18"/>
          <w:szCs w:val="22"/>
        </w:rPr>
        <w:t>108</w:t>
      </w:r>
      <w:r w:rsidRPr="002852CC">
        <w:rPr>
          <w:rFonts w:ascii="Cambria" w:hAnsi="Cambria" w:cs="Arial"/>
          <w:i/>
          <w:sz w:val="18"/>
          <w:szCs w:val="22"/>
        </w:rPr>
        <w:t xml:space="preserve"> ust. 1 pkt. </w:t>
      </w:r>
      <w:r w:rsidR="00D723AF" w:rsidRPr="002852CC">
        <w:rPr>
          <w:rFonts w:ascii="Cambria" w:hAnsi="Cambria" w:cs="Arial"/>
          <w:i/>
          <w:sz w:val="18"/>
          <w:szCs w:val="22"/>
        </w:rPr>
        <w:t xml:space="preserve">1, 2, 5 ustawy </w:t>
      </w:r>
      <w:proofErr w:type="spellStart"/>
      <w:r w:rsidR="00D723AF" w:rsidRPr="002852CC">
        <w:rPr>
          <w:rFonts w:ascii="Cambria" w:hAnsi="Cambria" w:cs="Arial"/>
          <w:i/>
          <w:sz w:val="18"/>
          <w:szCs w:val="22"/>
        </w:rPr>
        <w:t>P</w:t>
      </w:r>
      <w:r w:rsidRPr="002852CC">
        <w:rPr>
          <w:rFonts w:ascii="Cambria" w:hAnsi="Cambria" w:cs="Arial"/>
          <w:i/>
          <w:sz w:val="18"/>
          <w:szCs w:val="22"/>
        </w:rPr>
        <w:t>zp</w:t>
      </w:r>
      <w:proofErr w:type="spellEnd"/>
      <w:r w:rsidRPr="002852CC">
        <w:rPr>
          <w:rFonts w:ascii="Cambria" w:hAnsi="Cambria" w:cs="Arial"/>
          <w:i/>
          <w:sz w:val="18"/>
          <w:szCs w:val="22"/>
        </w:rPr>
        <w:t xml:space="preserve">). </w:t>
      </w:r>
      <w:r w:rsidRPr="002852CC">
        <w:rPr>
          <w:rFonts w:ascii="Cambria" w:hAnsi="Cambria" w:cs="Arial"/>
          <w:sz w:val="18"/>
          <w:szCs w:val="22"/>
        </w:rPr>
        <w:t xml:space="preserve">Jednocześnie oświadczam, że w związku z ww. okolicznością, na podstawie art. </w:t>
      </w:r>
      <w:r w:rsidR="00D723AF" w:rsidRPr="002852CC">
        <w:rPr>
          <w:rFonts w:ascii="Cambria" w:hAnsi="Cambria" w:cs="Arial"/>
          <w:sz w:val="18"/>
          <w:szCs w:val="22"/>
        </w:rPr>
        <w:t xml:space="preserve">110 ust. 2 ustawy </w:t>
      </w:r>
      <w:proofErr w:type="spellStart"/>
      <w:r w:rsidR="00D723AF" w:rsidRPr="002852CC">
        <w:rPr>
          <w:rFonts w:ascii="Cambria" w:hAnsi="Cambria" w:cs="Arial"/>
          <w:sz w:val="18"/>
          <w:szCs w:val="22"/>
        </w:rPr>
        <w:t>P</w:t>
      </w:r>
      <w:r w:rsidRPr="002852CC">
        <w:rPr>
          <w:rFonts w:ascii="Cambria" w:hAnsi="Cambria" w:cs="Arial"/>
          <w:sz w:val="18"/>
          <w:szCs w:val="22"/>
        </w:rPr>
        <w:t>zp</w:t>
      </w:r>
      <w:proofErr w:type="spellEnd"/>
      <w:r w:rsidRPr="002852CC">
        <w:rPr>
          <w:rFonts w:ascii="Cambria" w:hAnsi="Cambria" w:cs="Arial"/>
          <w:sz w:val="18"/>
          <w:szCs w:val="22"/>
        </w:rPr>
        <w:t xml:space="preserve"> podjąłem następujące środki  naprawcze:*)</w:t>
      </w:r>
    </w:p>
    <w:p w14:paraId="499B5248" w14:textId="77777777" w:rsidR="00667294" w:rsidRPr="002852CC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2852CC">
        <w:rPr>
          <w:rFonts w:ascii="Cambria" w:hAnsi="Cambria" w:cs="Arial"/>
          <w:sz w:val="18"/>
          <w:szCs w:val="22"/>
        </w:rPr>
        <w:t>……………………………</w:t>
      </w:r>
    </w:p>
    <w:p w14:paraId="66B07543" w14:textId="77777777" w:rsidR="00074905" w:rsidRPr="002852CC" w:rsidRDefault="00074905" w:rsidP="00074905">
      <w:pPr>
        <w:shd w:val="clear" w:color="auto" w:fill="BFBFBF"/>
        <w:spacing w:line="360" w:lineRule="auto"/>
        <w:jc w:val="both"/>
        <w:rPr>
          <w:rFonts w:ascii="Cambria" w:hAnsi="Cambria"/>
        </w:rPr>
      </w:pPr>
      <w:r w:rsidRPr="002852CC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1A8F74C4" w14:textId="77777777" w:rsidR="00667294" w:rsidRPr="002852CC" w:rsidRDefault="00620288" w:rsidP="00620288">
      <w:pPr>
        <w:autoSpaceDE w:val="0"/>
        <w:autoSpaceDN w:val="0"/>
        <w:adjustRightInd w:val="0"/>
        <w:jc w:val="both"/>
        <w:rPr>
          <w:rFonts w:ascii="Cambria" w:hAnsi="Cambria" w:cs="Arial"/>
          <w:i/>
          <w:iCs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0C7F4C7D" w14:textId="77777777" w:rsidR="000929CC" w:rsidRPr="002852CC" w:rsidRDefault="000929CC" w:rsidP="00667294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0AA5FD41" w14:textId="77777777" w:rsidR="00162FDE" w:rsidRPr="002852CC" w:rsidRDefault="00162FDE" w:rsidP="00667294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1CF14FAD" w14:textId="2679532D" w:rsidR="000929CC" w:rsidRPr="002852CC" w:rsidRDefault="004D09EB" w:rsidP="004D09EB">
      <w:pPr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..........................</w:t>
      </w:r>
      <w:r w:rsidR="00837D3B" w:rsidRPr="002852CC">
        <w:rPr>
          <w:rFonts w:ascii="Cambria" w:hAnsi="Cambria" w:cs="Arial"/>
          <w:sz w:val="22"/>
          <w:szCs w:val="22"/>
        </w:rPr>
        <w:t xml:space="preserve"> </w:t>
      </w:r>
      <w:r w:rsidR="00837D3B" w:rsidRPr="002852CC">
        <w:rPr>
          <w:rFonts w:ascii="Cambria" w:hAnsi="Cambria" w:cs="Arial"/>
          <w:i/>
        </w:rPr>
        <w:t>(miejscowość</w:t>
      </w:r>
      <w:r w:rsidR="00837D3B" w:rsidRPr="002852CC">
        <w:rPr>
          <w:rFonts w:ascii="Cambria" w:hAnsi="Cambria" w:cs="Arial"/>
        </w:rPr>
        <w:t>),</w:t>
      </w:r>
      <w:r w:rsidR="00837D3B" w:rsidRPr="002852CC">
        <w:rPr>
          <w:rFonts w:ascii="Cambria" w:hAnsi="Cambria" w:cs="Arial"/>
          <w:sz w:val="22"/>
          <w:szCs w:val="22"/>
        </w:rPr>
        <w:t xml:space="preserve"> dnia ……..</w:t>
      </w:r>
      <w:r w:rsidRPr="002852CC">
        <w:rPr>
          <w:rFonts w:ascii="Cambria" w:hAnsi="Cambria" w:cs="Arial"/>
          <w:sz w:val="22"/>
          <w:szCs w:val="22"/>
        </w:rPr>
        <w:t>.............</w:t>
      </w:r>
      <w:r w:rsidRPr="002852CC">
        <w:rPr>
          <w:rFonts w:ascii="Cambria" w:hAnsi="Cambria" w:cs="Arial"/>
          <w:sz w:val="22"/>
          <w:szCs w:val="22"/>
        </w:rPr>
        <w:tab/>
      </w:r>
      <w:r w:rsidR="00837D3B" w:rsidRPr="002852CC">
        <w:rPr>
          <w:rFonts w:ascii="Cambria" w:hAnsi="Cambria" w:cs="Arial"/>
          <w:sz w:val="22"/>
          <w:szCs w:val="22"/>
        </w:rPr>
        <w:t>20</w:t>
      </w:r>
      <w:r w:rsidR="009A3DE4" w:rsidRPr="002852CC">
        <w:rPr>
          <w:rFonts w:ascii="Cambria" w:hAnsi="Cambria" w:cs="Arial"/>
          <w:sz w:val="22"/>
          <w:szCs w:val="22"/>
        </w:rPr>
        <w:t>2</w:t>
      </w:r>
      <w:r w:rsidR="00E4358E">
        <w:rPr>
          <w:rFonts w:ascii="Cambria" w:hAnsi="Cambria" w:cs="Arial"/>
          <w:sz w:val="22"/>
          <w:szCs w:val="22"/>
        </w:rPr>
        <w:t>6</w:t>
      </w:r>
      <w:r w:rsidR="00837D3B" w:rsidRPr="002852CC">
        <w:rPr>
          <w:rFonts w:ascii="Cambria" w:hAnsi="Cambria" w:cs="Arial"/>
          <w:sz w:val="22"/>
          <w:szCs w:val="22"/>
        </w:rPr>
        <w:t xml:space="preserve"> r.</w:t>
      </w:r>
      <w:r w:rsidRPr="002852CC">
        <w:rPr>
          <w:rFonts w:ascii="Cambria" w:hAnsi="Cambria" w:cs="Arial"/>
          <w:sz w:val="22"/>
          <w:szCs w:val="22"/>
        </w:rPr>
        <w:tab/>
      </w:r>
    </w:p>
    <w:p w14:paraId="708A6800" w14:textId="77777777" w:rsidR="004D09EB" w:rsidRPr="002852CC" w:rsidRDefault="004D09EB" w:rsidP="004D09EB">
      <w:pPr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 xml:space="preserve">     </w:t>
      </w:r>
    </w:p>
    <w:p w14:paraId="08C4C522" w14:textId="77777777" w:rsidR="00074905" w:rsidRPr="002852CC" w:rsidRDefault="000929CC" w:rsidP="00162FDE">
      <w:pPr>
        <w:rPr>
          <w:rFonts w:ascii="Cambria" w:hAnsi="Cambria" w:cs="Arial"/>
          <w:i/>
          <w:szCs w:val="22"/>
        </w:rPr>
      </w:pPr>
      <w:r w:rsidRPr="002852CC">
        <w:rPr>
          <w:rFonts w:ascii="Cambria" w:hAnsi="Cambria" w:cs="Arial"/>
          <w:i/>
          <w:szCs w:val="22"/>
        </w:rPr>
        <w:t>*) jeżeli dotyczy</w:t>
      </w:r>
    </w:p>
    <w:sectPr w:rsidR="00074905" w:rsidRPr="002852CC" w:rsidSect="003462DA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A712B" w14:textId="77777777" w:rsidR="005D2A67" w:rsidRDefault="005D2A67">
      <w:r>
        <w:separator/>
      </w:r>
    </w:p>
  </w:endnote>
  <w:endnote w:type="continuationSeparator" w:id="0">
    <w:p w14:paraId="1EC0F901" w14:textId="77777777" w:rsidR="005D2A67" w:rsidRDefault="005D2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panose1 w:val="020B0604020202020204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DFAEF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14109278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60E46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FC28B" w14:textId="77777777" w:rsidR="005D2A67" w:rsidRDefault="005D2A67">
      <w:r>
        <w:separator/>
      </w:r>
    </w:p>
  </w:footnote>
  <w:footnote w:type="continuationSeparator" w:id="0">
    <w:p w14:paraId="3115B536" w14:textId="77777777" w:rsidR="005D2A67" w:rsidRDefault="005D2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14D14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FEC59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4B3AD2D8" w14:textId="4D3B9D84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9A7A12">
      <w:rPr>
        <w:rFonts w:ascii="Arial" w:hAnsi="Arial" w:cs="Arial"/>
        <w:i/>
      </w:rPr>
      <w:t>3</w:t>
    </w:r>
    <w:r w:rsidR="008B2DE2">
      <w:rPr>
        <w:rFonts w:ascii="Arial" w:hAnsi="Arial" w:cs="Arial"/>
        <w:i/>
      </w:rPr>
      <w:t>/</w:t>
    </w:r>
    <w:r w:rsidR="00E21C65">
      <w:rPr>
        <w:rFonts w:ascii="Arial" w:hAnsi="Arial" w:cs="Arial"/>
        <w:i/>
      </w:rPr>
      <w:t>8069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6938396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046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E28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5C95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178D7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5DE4"/>
    <w:rsid w:val="001566F8"/>
    <w:rsid w:val="001571AF"/>
    <w:rsid w:val="00157D92"/>
    <w:rsid w:val="00162FDE"/>
    <w:rsid w:val="0016402B"/>
    <w:rsid w:val="001667FD"/>
    <w:rsid w:val="00166E8B"/>
    <w:rsid w:val="0016773D"/>
    <w:rsid w:val="00171A33"/>
    <w:rsid w:val="0017266C"/>
    <w:rsid w:val="00173B55"/>
    <w:rsid w:val="00175AA6"/>
    <w:rsid w:val="001760D3"/>
    <w:rsid w:val="00181C67"/>
    <w:rsid w:val="00181EF0"/>
    <w:rsid w:val="0018222B"/>
    <w:rsid w:val="001832B7"/>
    <w:rsid w:val="00183375"/>
    <w:rsid w:val="001860B1"/>
    <w:rsid w:val="001903AF"/>
    <w:rsid w:val="001910EE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8D3"/>
    <w:rsid w:val="00200BF7"/>
    <w:rsid w:val="00201D14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2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E6D8D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0E78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2DA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5EDA"/>
    <w:rsid w:val="003D7839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0C7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5F94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3FDE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2FA"/>
    <w:rsid w:val="0049270A"/>
    <w:rsid w:val="004942E6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4EF9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0E93"/>
    <w:rsid w:val="005B1E8B"/>
    <w:rsid w:val="005B25BF"/>
    <w:rsid w:val="005B33C0"/>
    <w:rsid w:val="005B3544"/>
    <w:rsid w:val="005B3F1A"/>
    <w:rsid w:val="005B48C9"/>
    <w:rsid w:val="005B704E"/>
    <w:rsid w:val="005B72FA"/>
    <w:rsid w:val="005B78BA"/>
    <w:rsid w:val="005B7C9B"/>
    <w:rsid w:val="005C1000"/>
    <w:rsid w:val="005C143B"/>
    <w:rsid w:val="005C3D3F"/>
    <w:rsid w:val="005C52D2"/>
    <w:rsid w:val="005D2A67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31B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289E"/>
    <w:rsid w:val="00633479"/>
    <w:rsid w:val="006343E8"/>
    <w:rsid w:val="00635FB3"/>
    <w:rsid w:val="00636F23"/>
    <w:rsid w:val="006404F8"/>
    <w:rsid w:val="006407CE"/>
    <w:rsid w:val="00642E23"/>
    <w:rsid w:val="00642E7F"/>
    <w:rsid w:val="00643B84"/>
    <w:rsid w:val="00650584"/>
    <w:rsid w:val="00650FC2"/>
    <w:rsid w:val="006547F7"/>
    <w:rsid w:val="00654DF5"/>
    <w:rsid w:val="0065513D"/>
    <w:rsid w:val="0065647E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43D9"/>
    <w:rsid w:val="006C6254"/>
    <w:rsid w:val="006D1715"/>
    <w:rsid w:val="006D2BFF"/>
    <w:rsid w:val="006D7549"/>
    <w:rsid w:val="006E00D0"/>
    <w:rsid w:val="006E287A"/>
    <w:rsid w:val="006E2DF7"/>
    <w:rsid w:val="006E2FDB"/>
    <w:rsid w:val="006E40D2"/>
    <w:rsid w:val="006E50CB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0D9E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26981"/>
    <w:rsid w:val="00831D72"/>
    <w:rsid w:val="00832AEB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5E5A"/>
    <w:rsid w:val="00896CDC"/>
    <w:rsid w:val="00896DAA"/>
    <w:rsid w:val="008A1B25"/>
    <w:rsid w:val="008A26B6"/>
    <w:rsid w:val="008A306E"/>
    <w:rsid w:val="008A61E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1902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237C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1C41"/>
    <w:rsid w:val="00991D9A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A7A12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237D"/>
    <w:rsid w:val="009C2454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E02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6AE5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1F6D"/>
    <w:rsid w:val="00B1261F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87EF5"/>
    <w:rsid w:val="00C914E8"/>
    <w:rsid w:val="00C9244D"/>
    <w:rsid w:val="00CA1AD9"/>
    <w:rsid w:val="00CA22EF"/>
    <w:rsid w:val="00CA310F"/>
    <w:rsid w:val="00CA7EF3"/>
    <w:rsid w:val="00CB2608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4EA8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365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3E78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3232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1C65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358E"/>
    <w:rsid w:val="00E45685"/>
    <w:rsid w:val="00E4615A"/>
    <w:rsid w:val="00E46AFA"/>
    <w:rsid w:val="00E47C71"/>
    <w:rsid w:val="00E502C5"/>
    <w:rsid w:val="00E50990"/>
    <w:rsid w:val="00E53D84"/>
    <w:rsid w:val="00E54C7F"/>
    <w:rsid w:val="00E55CFC"/>
    <w:rsid w:val="00E57056"/>
    <w:rsid w:val="00E572AD"/>
    <w:rsid w:val="00E575D9"/>
    <w:rsid w:val="00E60204"/>
    <w:rsid w:val="00E60C6C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26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4D9"/>
    <w:rsid w:val="00F07AB9"/>
    <w:rsid w:val="00F11904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4451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1BFF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78E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0DE"/>
    <w:rsid w:val="00FC6937"/>
    <w:rsid w:val="00FD0C99"/>
    <w:rsid w:val="00FD1082"/>
    <w:rsid w:val="00FD12D5"/>
    <w:rsid w:val="00FD2A9E"/>
    <w:rsid w:val="00FD75A1"/>
    <w:rsid w:val="00FE181E"/>
    <w:rsid w:val="00FE1823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9877E6"/>
  <w15:chartTrackingRefBased/>
  <w15:docId w15:val="{427BCAFF-3341-43B3-B174-7D3F6241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FC60DE"/>
    <w:rPr>
      <w:rFonts w:eastAsia="Calibr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99FF74-1F0A-4891-915E-8B6A333E0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Joanna Degler</cp:lastModifiedBy>
  <cp:revision>4</cp:revision>
  <cp:lastPrinted>2018-05-18T10:25:00Z</cp:lastPrinted>
  <dcterms:created xsi:type="dcterms:W3CDTF">2026-02-27T09:38:00Z</dcterms:created>
  <dcterms:modified xsi:type="dcterms:W3CDTF">2026-05-04T09:49:00Z</dcterms:modified>
</cp:coreProperties>
</file>