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73DB80" w14:textId="77777777" w:rsidR="005A58F5" w:rsidRPr="003D019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Załącznik </w:t>
      </w:r>
      <w:r w:rsidR="00067366" w:rsidRPr="003D019A">
        <w:rPr>
          <w:rFonts w:ascii="Arial" w:hAnsi="Arial" w:cs="Arial"/>
          <w:sz w:val="24"/>
          <w:szCs w:val="24"/>
        </w:rPr>
        <w:t>N</w:t>
      </w:r>
      <w:r w:rsidRPr="003D019A">
        <w:rPr>
          <w:rFonts w:ascii="Arial" w:hAnsi="Arial" w:cs="Arial"/>
          <w:sz w:val="24"/>
          <w:szCs w:val="24"/>
        </w:rPr>
        <w:t>r 1</w:t>
      </w:r>
      <w:r w:rsidR="009A4F47" w:rsidRPr="003D019A">
        <w:rPr>
          <w:rFonts w:ascii="Arial" w:hAnsi="Arial" w:cs="Arial"/>
          <w:sz w:val="24"/>
          <w:szCs w:val="24"/>
        </w:rPr>
        <w:t xml:space="preserve"> </w:t>
      </w:r>
      <w:r w:rsidRPr="003D019A">
        <w:rPr>
          <w:rFonts w:ascii="Arial" w:hAnsi="Arial" w:cs="Arial"/>
          <w:sz w:val="24"/>
          <w:szCs w:val="24"/>
        </w:rPr>
        <w:t xml:space="preserve">do </w:t>
      </w:r>
      <w:r w:rsidR="003F1A9E" w:rsidRPr="003D019A">
        <w:rPr>
          <w:rFonts w:ascii="Arial" w:hAnsi="Arial" w:cs="Arial"/>
          <w:caps/>
          <w:sz w:val="24"/>
          <w:szCs w:val="24"/>
        </w:rPr>
        <w:t>s</w:t>
      </w:r>
      <w:r w:rsidRPr="003D019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D019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6548971E" w:rsidR="005A58F5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D019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D01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26D82">
        <w:rPr>
          <w:rFonts w:ascii="Arial" w:hAnsi="Arial" w:cs="Arial"/>
          <w:b/>
          <w:bCs/>
          <w:sz w:val="24"/>
          <w:szCs w:val="24"/>
          <w:u w:val="single"/>
        </w:rPr>
        <w:t>– część 1</w:t>
      </w:r>
    </w:p>
    <w:p w14:paraId="71FDEE37" w14:textId="77777777" w:rsidR="003D019A" w:rsidRPr="00AC7085" w:rsidRDefault="003D019A" w:rsidP="003D019A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A8ABCB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2D34F4F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  <w:vertAlign w:val="superscript"/>
        </w:rPr>
        <w:t>1</w:t>
      </w:r>
      <w:r w:rsidRPr="00AC708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F9644E5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2DDCBB2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71DC68F1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FB2DA5E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7B700284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31D6EE7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Wykonawca jest </w:t>
      </w:r>
      <w:r w:rsidRPr="00AC708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AC7085">
        <w:rPr>
          <w:rFonts w:ascii="Arial" w:hAnsi="Arial" w:cs="Arial"/>
          <w:sz w:val="22"/>
          <w:szCs w:val="22"/>
        </w:rPr>
        <w:t xml:space="preserve">*** </w:t>
      </w:r>
      <w:r w:rsidRPr="00AC708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B344B96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044B81F" w14:textId="77777777" w:rsidR="003D019A" w:rsidRPr="00AC7085" w:rsidRDefault="003D019A" w:rsidP="003D019A">
      <w:pPr>
        <w:pStyle w:val="Tekstprzypisudolnego"/>
        <w:jc w:val="both"/>
        <w:rPr>
          <w:rFonts w:ascii="Arial" w:hAnsi="Arial" w:cs="Arial"/>
          <w:i/>
        </w:rPr>
      </w:pPr>
      <w:r w:rsidRPr="00AC7085">
        <w:rPr>
          <w:rStyle w:val="Odwoanieprzypisudolnego"/>
          <w:rFonts w:ascii="Arial" w:hAnsi="Arial" w:cs="Arial"/>
          <w:i/>
        </w:rPr>
        <w:footnoteRef/>
      </w:r>
      <w:r w:rsidRPr="00AC7085">
        <w:rPr>
          <w:rFonts w:ascii="Arial" w:hAnsi="Arial" w:cs="Arial"/>
          <w:i/>
        </w:rPr>
        <w:t xml:space="preserve">w przypadku składania oferty przez </w:t>
      </w:r>
      <w:r w:rsidRPr="00AC7085">
        <w:rPr>
          <w:rFonts w:ascii="Arial" w:hAnsi="Arial" w:cs="Arial"/>
          <w:b/>
          <w:i/>
        </w:rPr>
        <w:t>podmioty występujące wspólnie</w:t>
      </w:r>
      <w:r w:rsidRPr="00AC7085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B59CD07" w14:textId="77777777" w:rsidR="003D019A" w:rsidRDefault="003D019A" w:rsidP="00A35437">
      <w:pPr>
        <w:pStyle w:val="Tekstpodstawowy21"/>
        <w:spacing w:before="60"/>
        <w:jc w:val="center"/>
        <w:rPr>
          <w:rFonts w:ascii="Arial" w:hAnsi="Arial" w:cs="Arial"/>
          <w:b w:val="0"/>
          <w:color w:val="FF0000"/>
        </w:rPr>
      </w:pPr>
    </w:p>
    <w:p w14:paraId="5EB19F2A" w14:textId="04CFC6B5" w:rsidR="00A96EBB" w:rsidRDefault="005A58F5" w:rsidP="00E21D6D">
      <w:pPr>
        <w:pStyle w:val="Tekstpodstawowy21"/>
        <w:spacing w:before="60"/>
        <w:rPr>
          <w:rFonts w:ascii="Arial" w:hAnsi="Arial" w:cs="Arial"/>
          <w:b w:val="0"/>
          <w:bCs w:val="0"/>
          <w:sz w:val="22"/>
          <w:szCs w:val="22"/>
          <w:lang w:eastAsia="pl-PL"/>
        </w:rPr>
      </w:pPr>
      <w:r w:rsidRPr="00D601B1">
        <w:rPr>
          <w:rFonts w:ascii="Arial" w:hAnsi="Arial" w:cs="Arial"/>
          <w:b w:val="0"/>
          <w:sz w:val="22"/>
          <w:szCs w:val="22"/>
        </w:rPr>
        <w:t>W związku z ogłoszeniem przetargu nieograniczonego na</w:t>
      </w:r>
      <w:r w:rsidR="00D601B1">
        <w:rPr>
          <w:rFonts w:ascii="Arial" w:hAnsi="Arial" w:cs="Arial"/>
          <w:b w:val="0"/>
          <w:sz w:val="22"/>
          <w:szCs w:val="22"/>
        </w:rPr>
        <w:t xml:space="preserve"> </w:t>
      </w:r>
      <w:r w:rsidR="00E21D6D" w:rsidRPr="00E21D6D">
        <w:rPr>
          <w:rFonts w:ascii="Arial" w:hAnsi="Arial" w:cs="Arial"/>
          <w:b w:val="0"/>
          <w:bCs w:val="0"/>
          <w:sz w:val="22"/>
          <w:szCs w:val="22"/>
          <w:lang w:eastAsia="pl-PL"/>
        </w:rPr>
        <w:t>usługę sprzątania i utrzymania czystości w budynkach UAM</w:t>
      </w:r>
      <w:r w:rsidR="00E21D6D">
        <w:rPr>
          <w:rFonts w:ascii="Arial" w:hAnsi="Arial" w:cs="Arial"/>
          <w:b w:val="0"/>
          <w:bCs w:val="0"/>
          <w:sz w:val="22"/>
          <w:szCs w:val="22"/>
          <w:lang w:eastAsia="pl-PL"/>
        </w:rPr>
        <w:t xml:space="preserve"> </w:t>
      </w:r>
      <w:r w:rsidR="00E21D6D" w:rsidRPr="00E21D6D">
        <w:rPr>
          <w:rFonts w:ascii="Arial" w:hAnsi="Arial" w:cs="Arial"/>
          <w:b w:val="0"/>
          <w:bCs w:val="0"/>
          <w:sz w:val="22"/>
          <w:szCs w:val="22"/>
          <w:lang w:eastAsia="pl-PL"/>
        </w:rPr>
        <w:t>– przedmiot zamówienia został podzielony na 2 części</w:t>
      </w:r>
      <w:r w:rsidR="00E21D6D">
        <w:rPr>
          <w:rFonts w:ascii="Arial" w:hAnsi="Arial" w:cs="Arial"/>
          <w:b w:val="0"/>
          <w:bCs w:val="0"/>
          <w:sz w:val="22"/>
          <w:szCs w:val="22"/>
          <w:lang w:eastAsia="pl-PL"/>
        </w:rPr>
        <w:t>:</w:t>
      </w:r>
    </w:p>
    <w:p w14:paraId="2866BC86" w14:textId="2CA38559" w:rsidR="00D601B1" w:rsidRDefault="00D601B1" w:rsidP="00D601B1">
      <w:pPr>
        <w:pStyle w:val="Tekstpodstawowy21"/>
        <w:spacing w:before="60"/>
        <w:rPr>
          <w:rFonts w:ascii="Arial" w:hAnsi="Arial" w:cs="Arial"/>
          <w:sz w:val="22"/>
          <w:szCs w:val="22"/>
        </w:rPr>
      </w:pPr>
      <w:r w:rsidRPr="00D601B1">
        <w:rPr>
          <w:rFonts w:ascii="Arial" w:hAnsi="Arial" w:cs="Arial"/>
          <w:bCs w:val="0"/>
          <w:sz w:val="22"/>
          <w:szCs w:val="22"/>
        </w:rPr>
        <w:t>Część 1</w:t>
      </w:r>
      <w:r w:rsidRPr="00D601B1">
        <w:rPr>
          <w:rFonts w:ascii="Arial" w:hAnsi="Arial" w:cs="Arial"/>
          <w:sz w:val="22"/>
          <w:szCs w:val="22"/>
        </w:rPr>
        <w:t xml:space="preserve"> - usługa sprzątania i utrzymania czystości w  budynku Collegium </w:t>
      </w:r>
      <w:proofErr w:type="spellStart"/>
      <w:r w:rsidR="00E21D6D">
        <w:rPr>
          <w:rFonts w:ascii="Arial" w:hAnsi="Arial" w:cs="Arial"/>
          <w:sz w:val="22"/>
          <w:szCs w:val="22"/>
        </w:rPr>
        <w:t>Chemicum</w:t>
      </w:r>
      <w:proofErr w:type="spellEnd"/>
      <w:r w:rsidR="00E21D6D">
        <w:rPr>
          <w:rFonts w:ascii="Arial" w:hAnsi="Arial" w:cs="Arial"/>
          <w:sz w:val="22"/>
          <w:szCs w:val="22"/>
        </w:rPr>
        <w:t xml:space="preserve"> </w:t>
      </w:r>
      <w:r w:rsidRPr="00D601B1">
        <w:rPr>
          <w:rFonts w:ascii="Arial" w:hAnsi="Arial" w:cs="Arial"/>
          <w:sz w:val="22"/>
          <w:szCs w:val="22"/>
        </w:rPr>
        <w:t xml:space="preserve">przy ulicy Uniwersytetu Poznańskiego </w:t>
      </w:r>
      <w:r w:rsidR="00E21D6D">
        <w:rPr>
          <w:rFonts w:ascii="Arial" w:hAnsi="Arial" w:cs="Arial"/>
          <w:sz w:val="22"/>
          <w:szCs w:val="22"/>
        </w:rPr>
        <w:t>8</w:t>
      </w:r>
      <w:r w:rsidRPr="00D601B1">
        <w:rPr>
          <w:rFonts w:ascii="Arial" w:hAnsi="Arial" w:cs="Arial"/>
          <w:sz w:val="22"/>
          <w:szCs w:val="22"/>
        </w:rPr>
        <w:t xml:space="preserve"> w Poznaniu</w:t>
      </w:r>
    </w:p>
    <w:p w14:paraId="68665C0F" w14:textId="77777777" w:rsidR="003624B1" w:rsidRPr="00D601B1" w:rsidRDefault="003624B1" w:rsidP="00D601B1">
      <w:pPr>
        <w:pStyle w:val="Tekstpodstawowy21"/>
        <w:spacing w:before="60"/>
        <w:rPr>
          <w:rFonts w:ascii="Arial" w:hAnsi="Arial" w:cs="Arial"/>
          <w:b w:val="0"/>
          <w:bCs w:val="0"/>
          <w:sz w:val="22"/>
          <w:szCs w:val="22"/>
          <w:lang w:eastAsia="pl-PL"/>
        </w:rPr>
      </w:pPr>
    </w:p>
    <w:p w14:paraId="3373B026" w14:textId="4885E7A0" w:rsidR="00A0486F" w:rsidRPr="003624B1" w:rsidRDefault="003D019A" w:rsidP="003624B1">
      <w:pPr>
        <w:pStyle w:val="Akapitzlist"/>
        <w:numPr>
          <w:ilvl w:val="0"/>
          <w:numId w:val="27"/>
        </w:num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3624B1">
        <w:rPr>
          <w:rFonts w:ascii="Arial" w:hAnsi="Arial" w:cs="Arial"/>
          <w:bCs/>
          <w:sz w:val="22"/>
          <w:szCs w:val="22"/>
        </w:rPr>
        <w:t>O</w:t>
      </w:r>
      <w:r w:rsidR="00A0486F" w:rsidRPr="003624B1">
        <w:rPr>
          <w:rFonts w:ascii="Arial" w:hAnsi="Arial" w:cs="Arial"/>
          <w:sz w:val="22"/>
          <w:szCs w:val="22"/>
        </w:rPr>
        <w:t>ferujemy wykonanie prac objętych przedmiotem zamówienia za cenę wyliczoną w formularzu cenowym stanowiącym z</w:t>
      </w:r>
      <w:r w:rsidR="00330767" w:rsidRPr="003624B1">
        <w:rPr>
          <w:rFonts w:ascii="Arial" w:hAnsi="Arial" w:cs="Arial"/>
          <w:sz w:val="22"/>
          <w:szCs w:val="22"/>
        </w:rPr>
        <w:t>ałącznik nr 2 do S</w:t>
      </w:r>
      <w:r w:rsidR="00A0486F" w:rsidRPr="003624B1">
        <w:rPr>
          <w:rFonts w:ascii="Arial" w:hAnsi="Arial" w:cs="Arial"/>
          <w:sz w:val="22"/>
          <w:szCs w:val="22"/>
        </w:rPr>
        <w:t>WZ wysokości</w:t>
      </w:r>
      <w:r w:rsidRPr="003624B1">
        <w:rPr>
          <w:rFonts w:ascii="Arial" w:hAnsi="Arial" w:cs="Arial"/>
          <w:bCs/>
          <w:sz w:val="22"/>
          <w:szCs w:val="22"/>
        </w:rPr>
        <w:t>:</w:t>
      </w:r>
    </w:p>
    <w:p w14:paraId="783973C6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14:paraId="4F1B6831" w14:textId="07537166" w:rsidR="00A0486F" w:rsidRPr="003D019A" w:rsidRDefault="003D019A" w:rsidP="003D019A">
      <w:pPr>
        <w:jc w:val="both"/>
        <w:rPr>
          <w:rFonts w:ascii="Arial" w:hAnsi="Arial" w:cs="Arial"/>
          <w:b/>
          <w:sz w:val="22"/>
          <w:szCs w:val="22"/>
        </w:rPr>
      </w:pPr>
      <w:r w:rsidRPr="003D019A">
        <w:rPr>
          <w:rFonts w:ascii="Arial" w:hAnsi="Arial" w:cs="Arial"/>
          <w:b/>
          <w:sz w:val="22"/>
          <w:szCs w:val="22"/>
        </w:rPr>
        <w:t xml:space="preserve">       </w:t>
      </w:r>
      <w:r w:rsidR="00A0486F" w:rsidRPr="003D019A">
        <w:rPr>
          <w:rFonts w:ascii="Arial" w:hAnsi="Arial" w:cs="Arial"/>
          <w:b/>
          <w:sz w:val="22"/>
          <w:szCs w:val="22"/>
        </w:rPr>
        <w:t>………………………………………… zł brutto</w:t>
      </w:r>
    </w:p>
    <w:p w14:paraId="697903FA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29A8867" w14:textId="77777777" w:rsidR="00DC6D33" w:rsidRPr="00D3568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3D019A">
        <w:rPr>
          <w:rFonts w:ascii="Arial" w:hAnsi="Arial" w:cs="Arial"/>
          <w:sz w:val="22"/>
          <w:szCs w:val="22"/>
        </w:rPr>
        <w:t xml:space="preserve">Wartość brutto została wyliczona w </w:t>
      </w:r>
      <w:r w:rsidRPr="00D35684">
        <w:rPr>
          <w:rFonts w:ascii="Arial" w:hAnsi="Arial" w:cs="Arial"/>
          <w:sz w:val="22"/>
          <w:szCs w:val="22"/>
        </w:rPr>
        <w:t xml:space="preserve">oparciu o założenie, że </w:t>
      </w:r>
      <w:r w:rsidR="00DC6D33" w:rsidRPr="00D35684">
        <w:rPr>
          <w:rFonts w:ascii="Arial" w:hAnsi="Arial" w:cs="Arial"/>
          <w:sz w:val="22"/>
          <w:szCs w:val="22"/>
        </w:rPr>
        <w:t xml:space="preserve">do realizacji przedmiotu umowy </w:t>
      </w:r>
      <w:r w:rsidRPr="00D35684">
        <w:rPr>
          <w:rFonts w:ascii="Arial" w:hAnsi="Arial" w:cs="Arial"/>
          <w:sz w:val="22"/>
          <w:szCs w:val="22"/>
        </w:rPr>
        <w:t>zostanie zatrudnionych</w:t>
      </w:r>
      <w:r w:rsidR="00BB5BCB" w:rsidRPr="00D35684">
        <w:rPr>
          <w:rFonts w:ascii="Arial" w:hAnsi="Arial" w:cs="Arial"/>
          <w:sz w:val="22"/>
          <w:szCs w:val="22"/>
        </w:rPr>
        <w:t xml:space="preserve"> na podstawie umowy o pracę</w:t>
      </w:r>
      <w:r w:rsidR="00DC6D33" w:rsidRPr="00D35684">
        <w:rPr>
          <w:rFonts w:ascii="Arial" w:hAnsi="Arial" w:cs="Arial"/>
          <w:sz w:val="22"/>
          <w:szCs w:val="22"/>
        </w:rPr>
        <w:t>:</w:t>
      </w:r>
    </w:p>
    <w:p w14:paraId="5D6FB78D" w14:textId="77777777" w:rsidR="005C5E75" w:rsidRPr="00D3568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21E177CA" w14:textId="437D7A54" w:rsidR="00A0486F" w:rsidRPr="00D3568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>……..</w:t>
      </w:r>
      <w:r w:rsidR="00BB5BCB" w:rsidRPr="00D35684">
        <w:rPr>
          <w:rFonts w:ascii="Arial" w:hAnsi="Arial" w:cs="Arial"/>
          <w:sz w:val="22"/>
          <w:szCs w:val="22"/>
        </w:rPr>
        <w:t xml:space="preserve"> </w:t>
      </w:r>
      <w:r w:rsidRPr="00D35684">
        <w:rPr>
          <w:rFonts w:ascii="Arial" w:hAnsi="Arial" w:cs="Arial"/>
          <w:b/>
          <w:bCs/>
          <w:sz w:val="22"/>
          <w:szCs w:val="22"/>
        </w:rPr>
        <w:t>osób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 xml:space="preserve"> sprzątających i przeznaczonych do serwisu dziennego </w:t>
      </w:r>
      <w:r w:rsidR="00E463A7" w:rsidRPr="00D35684">
        <w:rPr>
          <w:rFonts w:ascii="Arial" w:hAnsi="Arial" w:cs="Arial"/>
          <w:b/>
          <w:bCs/>
          <w:sz w:val="22"/>
          <w:szCs w:val="22"/>
        </w:rPr>
        <w:t>(ilość pracowników ogółem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nie mniej niż </w:t>
      </w:r>
      <w:r w:rsidR="00E21D6D">
        <w:rPr>
          <w:rFonts w:ascii="Arial" w:hAnsi="Arial" w:cs="Arial"/>
          <w:b/>
          <w:bCs/>
          <w:sz w:val="22"/>
          <w:szCs w:val="22"/>
          <w:u w:val="single"/>
        </w:rPr>
        <w:t>16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pełn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ych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etat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ów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>)</w:t>
      </w:r>
      <w:r w:rsidR="00BA2BAF" w:rsidRPr="00D35684">
        <w:rPr>
          <w:rFonts w:ascii="Arial" w:hAnsi="Arial" w:cs="Arial"/>
          <w:b/>
          <w:bCs/>
          <w:sz w:val="22"/>
          <w:szCs w:val="22"/>
        </w:rPr>
        <w:t>, w tym:</w:t>
      </w:r>
    </w:p>
    <w:p w14:paraId="61BD3282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cały etat</w:t>
      </w:r>
    </w:p>
    <w:p w14:paraId="324792EC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…………….osób na  ……….część etatu</w:t>
      </w:r>
    </w:p>
    <w:p w14:paraId="7EDC3E93" w14:textId="77777777" w:rsidR="00370583" w:rsidRPr="00D3568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………..część etatu itd.</w:t>
      </w:r>
    </w:p>
    <w:p w14:paraId="62597B3F" w14:textId="35F6CC11" w:rsidR="00370583" w:rsidRPr="00D35684" w:rsidRDefault="003D019A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</w:t>
      </w:r>
      <w:r w:rsidR="00BA06FD" w:rsidRPr="00D35684">
        <w:rPr>
          <w:rFonts w:ascii="Arial" w:hAnsi="Arial" w:cs="Arial"/>
          <w:sz w:val="22"/>
          <w:szCs w:val="22"/>
        </w:rPr>
        <w:t>z tego minimalne wynagrodzenia za pracę otrzyma …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 xml:space="preserve"> osób, co stanowi 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>… etatów.</w:t>
      </w:r>
    </w:p>
    <w:p w14:paraId="1DDA04D1" w14:textId="77777777" w:rsidR="00184B34" w:rsidRPr="00D3568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4FF7931A" w14:textId="77777777" w:rsidR="00184B34" w:rsidRPr="00D3568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Koordynator wyznaczony do kontroli jakości świadczonej usługi 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>zostanie zatrudniony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na podstawie umowy o pracę w wymiarze:</w:t>
      </w:r>
    </w:p>
    <w:p w14:paraId="67D329BB" w14:textId="77777777" w:rsidR="00DC6D33" w:rsidRPr="00D3568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BFF882A" w14:textId="70DEC22F" w:rsidR="00E614CA" w:rsidRPr="00D35684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Cs/>
          <w:iCs/>
          <w:sz w:val="22"/>
          <w:szCs w:val="22"/>
        </w:rPr>
      </w:pPr>
      <w:r w:rsidRPr="00D35684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cały etat / na  ……….</w:t>
      </w:r>
      <w:r w:rsidR="005B5B74" w:rsidRPr="00D35684">
        <w:rPr>
          <w:rFonts w:ascii="Arial" w:hAnsi="Arial" w:cs="Arial"/>
          <w:b/>
          <w:bCs/>
          <w:sz w:val="22"/>
          <w:szCs w:val="22"/>
        </w:rPr>
        <w:t xml:space="preserve">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część etatu (</w:t>
      </w:r>
      <w:r w:rsidR="006A7245" w:rsidRPr="00D35684">
        <w:rPr>
          <w:rFonts w:ascii="Arial" w:hAnsi="Arial" w:cs="Arial"/>
          <w:b/>
          <w:bCs/>
          <w:i/>
          <w:sz w:val="22"/>
          <w:szCs w:val="22"/>
          <w:u w:val="single"/>
        </w:rPr>
        <w:t>niepotrzebne skreślić)</w:t>
      </w:r>
      <w:r w:rsidR="006A7245" w:rsidRPr="00D35684">
        <w:rPr>
          <w:rFonts w:ascii="Arial" w:hAnsi="Arial" w:cs="Arial"/>
          <w:b/>
          <w:bCs/>
          <w:i/>
          <w:sz w:val="22"/>
          <w:szCs w:val="22"/>
        </w:rPr>
        <w:t xml:space="preserve">,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z tego minimalne 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wynagrodzenia za pracę stanowi …</w:t>
      </w:r>
      <w:r w:rsidR="005B12D8" w:rsidRPr="00D35684">
        <w:rPr>
          <w:rFonts w:ascii="Arial" w:hAnsi="Arial" w:cs="Arial"/>
          <w:b/>
          <w:bCs/>
          <w:sz w:val="22"/>
          <w:szCs w:val="22"/>
        </w:rPr>
        <w:t>…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.. </w:t>
      </w:r>
      <w:r w:rsidR="006A7245" w:rsidRPr="00D35684">
        <w:rPr>
          <w:rFonts w:ascii="Arial" w:hAnsi="Arial" w:cs="Arial"/>
          <w:b/>
          <w:bCs/>
          <w:sz w:val="22"/>
          <w:szCs w:val="22"/>
        </w:rPr>
        <w:t>etatu.</w:t>
      </w:r>
      <w:r w:rsidR="00212E2A" w:rsidRPr="00D35684">
        <w:rPr>
          <w:rFonts w:ascii="Arial" w:hAnsi="Arial" w:cs="Arial"/>
          <w:bCs/>
          <w:iCs/>
          <w:sz w:val="22"/>
          <w:szCs w:val="22"/>
        </w:rPr>
        <w:tab/>
      </w:r>
    </w:p>
    <w:p w14:paraId="4B9F814E" w14:textId="5120296A" w:rsidR="008C798C" w:rsidRPr="00D35684" w:rsidRDefault="008C798C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</w:p>
    <w:p w14:paraId="58F39535" w14:textId="77777777" w:rsidR="008C798C" w:rsidRPr="00D35684" w:rsidRDefault="00E614CA" w:rsidP="003624B1">
      <w:pPr>
        <w:pStyle w:val="Akapitzlist"/>
        <w:numPr>
          <w:ilvl w:val="0"/>
          <w:numId w:val="27"/>
        </w:num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>K</w:t>
      </w:r>
      <w:r w:rsidR="00303C4E" w:rsidRPr="00D35684">
        <w:rPr>
          <w:rFonts w:ascii="Arial" w:hAnsi="Arial" w:cs="Arial"/>
          <w:b/>
          <w:bCs/>
          <w:iCs/>
          <w:sz w:val="22"/>
          <w:szCs w:val="22"/>
        </w:rPr>
        <w:t xml:space="preserve">oordynator 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>wyznaczony do kontroli jakości świadczonej usługi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i/>
          <w:sz w:val="22"/>
          <w:szCs w:val="22"/>
        </w:rPr>
        <w:t>[imię i nazwisko]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65176C5A" w14:textId="7E388281" w:rsidR="00956862" w:rsidRPr="00D35684" w:rsidRDefault="006325DA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…………………………………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posiada ………..</w:t>
      </w:r>
      <w:r w:rsidR="008B23B7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lat doświadczenia zawodowego</w:t>
      </w:r>
      <w:r w:rsidR="00047813" w:rsidRPr="00D35684">
        <w:rPr>
          <w:rFonts w:ascii="Arial" w:hAnsi="Arial" w:cs="Arial"/>
          <w:sz w:val="22"/>
          <w:szCs w:val="22"/>
        </w:rPr>
        <w:t xml:space="preserve"> </w:t>
      </w:r>
      <w:r w:rsidR="00047813" w:rsidRPr="00D35684">
        <w:rPr>
          <w:rFonts w:ascii="Arial" w:hAnsi="Arial" w:cs="Arial"/>
          <w:iCs/>
          <w:sz w:val="22"/>
          <w:szCs w:val="22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D35684">
        <w:rPr>
          <w:rFonts w:ascii="Arial" w:hAnsi="Arial" w:cs="Arial"/>
          <w:iCs/>
          <w:sz w:val="22"/>
          <w:szCs w:val="22"/>
        </w:rPr>
        <w:t>.</w:t>
      </w:r>
    </w:p>
    <w:p w14:paraId="49794C9B" w14:textId="77777777" w:rsidR="008C798C" w:rsidRPr="00D35684" w:rsidRDefault="008C798C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EA4A245" w14:textId="45B4CAF9" w:rsidR="009D1B42" w:rsidRPr="003624B1" w:rsidRDefault="009D1B42" w:rsidP="003624B1">
      <w:pPr>
        <w:pStyle w:val="Akapitzlist"/>
        <w:numPr>
          <w:ilvl w:val="0"/>
          <w:numId w:val="27"/>
        </w:num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lastRenderedPageBreak/>
        <w:t>Oświadczamy, że zatrudnimy …………..</w:t>
      </w: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 osób niepełnosprawnych w wymiarze czasu pracy co najmniej ……………… etatu każda osoba</w:t>
      </w:r>
      <w:r w:rsidR="001B214A" w:rsidRPr="00D35684">
        <w:rPr>
          <w:rFonts w:ascii="Arial" w:hAnsi="Arial" w:cs="Arial"/>
          <w:b/>
          <w:bCs/>
          <w:iCs/>
          <w:sz w:val="22"/>
          <w:szCs w:val="22"/>
        </w:rPr>
        <w:t>.</w:t>
      </w:r>
    </w:p>
    <w:p w14:paraId="1B9FAD80" w14:textId="77777777" w:rsidR="003624B1" w:rsidRPr="00D35684" w:rsidRDefault="003624B1" w:rsidP="003624B1">
      <w:pPr>
        <w:pStyle w:val="Akapitzlist"/>
        <w:suppressAutoHyphens w:val="0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C349C7C" w14:textId="7182F95F" w:rsidR="001D3ACE" w:rsidRPr="00D35684" w:rsidRDefault="00543CFA" w:rsidP="003624B1">
      <w:pPr>
        <w:pStyle w:val="Akapitzlist"/>
        <w:numPr>
          <w:ilvl w:val="0"/>
          <w:numId w:val="27"/>
        </w:num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t>Oświadczamy, że do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realizacji niniejszej umowy </w:t>
      </w:r>
      <w:r w:rsidRPr="00D35684">
        <w:rPr>
          <w:rFonts w:ascii="Arial" w:hAnsi="Arial" w:cs="Arial"/>
          <w:bCs/>
          <w:sz w:val="22"/>
          <w:szCs w:val="22"/>
        </w:rPr>
        <w:t>wykorzystamy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następujące, zgodn</w:t>
      </w:r>
      <w:r w:rsidR="000E19F2" w:rsidRPr="00D35684">
        <w:rPr>
          <w:rFonts w:ascii="Arial" w:hAnsi="Arial" w:cs="Arial"/>
          <w:bCs/>
          <w:sz w:val="22"/>
          <w:szCs w:val="22"/>
        </w:rPr>
        <w:t xml:space="preserve">e z załącznikiem </w:t>
      </w:r>
      <w:r w:rsidR="00F14570" w:rsidRPr="00D35684">
        <w:rPr>
          <w:rFonts w:ascii="Arial" w:hAnsi="Arial" w:cs="Arial"/>
          <w:bCs/>
          <w:sz w:val="22"/>
          <w:szCs w:val="22"/>
        </w:rPr>
        <w:t>A</w:t>
      </w:r>
      <w:r w:rsidR="001A6446" w:rsidRPr="00D35684">
        <w:rPr>
          <w:rFonts w:ascii="Arial" w:hAnsi="Arial" w:cs="Arial"/>
          <w:bCs/>
          <w:sz w:val="22"/>
          <w:szCs w:val="22"/>
        </w:rPr>
        <w:t xml:space="preserve"> </w:t>
      </w:r>
      <w:r w:rsidR="00330767" w:rsidRPr="00D35684">
        <w:rPr>
          <w:rFonts w:ascii="Arial" w:hAnsi="Arial" w:cs="Arial"/>
          <w:bCs/>
          <w:sz w:val="22"/>
          <w:szCs w:val="22"/>
        </w:rPr>
        <w:t>do S</w:t>
      </w:r>
      <w:r w:rsidR="000E19F2" w:rsidRPr="00D35684">
        <w:rPr>
          <w:rFonts w:ascii="Arial" w:hAnsi="Arial" w:cs="Arial"/>
          <w:bCs/>
          <w:sz w:val="22"/>
          <w:szCs w:val="22"/>
        </w:rPr>
        <w:t>WZ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środki czystości</w:t>
      </w:r>
      <w:r w:rsidR="000E19F2" w:rsidRPr="00D35684">
        <w:rPr>
          <w:rFonts w:ascii="Arial" w:hAnsi="Arial" w:cs="Arial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D35684" w:rsidRPr="00D35684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3EADB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35BB08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51C30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27480F" w14:textId="77777777" w:rsidR="000E19F2" w:rsidRPr="00D35684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Producenta</w:t>
            </w:r>
          </w:p>
        </w:tc>
      </w:tr>
      <w:tr w:rsidR="00D35684" w:rsidRPr="00D35684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040621" w14:textId="0B826F1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6BF568" w14:textId="2153E5E1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Papier toaletowy [duże rolki] - 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B27351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71FED0C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9C40E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03672" w14:textId="599D83C8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956F23" w14:textId="36FEDA3F" w:rsidR="007A026A" w:rsidRPr="00D35684" w:rsidRDefault="007A026A" w:rsidP="00BC74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Ręczniki papierowe makulaturowe, składane ZZ - zgodnie z załącznikiem A do</w:t>
            </w:r>
            <w:r w:rsidR="00BC74C3" w:rsidRPr="00D35684">
              <w:rPr>
                <w:rFonts w:ascii="Arial" w:hAnsi="Arial" w:cs="Arial"/>
                <w:szCs w:val="24"/>
              </w:rPr>
              <w:t xml:space="preserve"> </w:t>
            </w:r>
            <w:r w:rsidRPr="00D35684">
              <w:rPr>
                <w:rFonts w:ascii="Arial" w:hAnsi="Arial" w:cs="Arial"/>
                <w:szCs w:val="24"/>
              </w:rPr>
              <w:t>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D53C45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7629D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2754D" w14:textId="649C3C7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6ACFAF" w14:textId="46110775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Mydło w płynie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AE35B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124F3607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D852C9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90433" w14:textId="46D173C9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42FB49" w14:textId="65A63910" w:rsidR="007A026A" w:rsidRPr="00D35684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Emulsja na bazie polimerów do nabłyszczania i zabezpieczania podłóg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AEE26F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3177AC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7A026A" w:rsidRPr="00B823CE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6C8927" w14:textId="52723B47" w:rsidR="007A026A" w:rsidRPr="00D601B1" w:rsidRDefault="00D601B1" w:rsidP="007A026A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601B1">
              <w:rPr>
                <w:rFonts w:ascii="Arial" w:hAnsi="Arial" w:cs="Arial"/>
                <w:bCs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D64D1F" w14:textId="59D46C1A" w:rsidR="007A026A" w:rsidRPr="00BC74C3" w:rsidRDefault="00BC74C3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Ś</w:t>
            </w:r>
            <w:r w:rsidR="007A026A" w:rsidRPr="00BC74C3">
              <w:rPr>
                <w:rFonts w:ascii="Arial" w:hAnsi="Arial" w:cs="Arial"/>
                <w:szCs w:val="24"/>
              </w:rPr>
              <w:t xml:space="preserve">rodki do </w:t>
            </w:r>
            <w:r w:rsidRPr="00BC74C3">
              <w:rPr>
                <w:rFonts w:ascii="Arial" w:hAnsi="Arial" w:cs="Arial"/>
                <w:szCs w:val="24"/>
              </w:rPr>
              <w:t xml:space="preserve">mycia i </w:t>
            </w:r>
            <w:r w:rsidR="007A026A" w:rsidRPr="00BC74C3">
              <w:rPr>
                <w:rFonts w:ascii="Arial" w:hAnsi="Arial" w:cs="Arial"/>
                <w:szCs w:val="24"/>
              </w:rPr>
              <w:t xml:space="preserve">dezynfekcji </w:t>
            </w:r>
            <w:r w:rsidRPr="00BC74C3">
              <w:rPr>
                <w:rFonts w:ascii="Arial" w:hAnsi="Arial" w:cs="Arial"/>
                <w:szCs w:val="24"/>
              </w:rPr>
              <w:t>pomieszczeń sanitarnych</w:t>
            </w:r>
            <w:r w:rsidR="007A026A" w:rsidRPr="00BC74C3">
              <w:rPr>
                <w:rFonts w:ascii="Arial" w:hAnsi="Arial" w:cs="Arial"/>
                <w:szCs w:val="24"/>
              </w:rPr>
              <w:t xml:space="preserve">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5981B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D13E9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  <w:tr w:rsidR="007A026A" w:rsidRPr="00B823CE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5CBDCE" w14:textId="0604CE52" w:rsidR="007A026A" w:rsidRPr="00D601B1" w:rsidRDefault="00D601B1" w:rsidP="007A026A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601B1">
              <w:rPr>
                <w:rFonts w:ascii="Arial" w:hAnsi="Arial" w:cs="Arial"/>
                <w:bCs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EA54F0" w14:textId="6FFECB7D" w:rsidR="007A026A" w:rsidRPr="00BC74C3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Preparat do maszynowego, codziennego mycia i pielęgnacji podłóg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95181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48A54C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</w:tbl>
    <w:p w14:paraId="6059F3C1" w14:textId="77777777" w:rsidR="003624B1" w:rsidRDefault="003624B1" w:rsidP="003624B1">
      <w:pPr>
        <w:pStyle w:val="Akapitzlist"/>
        <w:suppressAutoHyphens w:val="0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0C7F554" w14:textId="634B71CF" w:rsidR="00047813" w:rsidRDefault="00AB182A" w:rsidP="003624B1">
      <w:pPr>
        <w:pStyle w:val="Akapitzlist"/>
        <w:numPr>
          <w:ilvl w:val="0"/>
          <w:numId w:val="27"/>
        </w:num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 xml:space="preserve">Wykonawca oświadcza, iż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skalkulowana przez Wykonawcę </w:t>
      </w:r>
      <w:r w:rsidRPr="00E91E92">
        <w:rPr>
          <w:rFonts w:ascii="Arial" w:hAnsi="Arial" w:cs="Arial"/>
          <w:bCs/>
          <w:sz w:val="22"/>
          <w:szCs w:val="22"/>
        </w:rPr>
        <w:t xml:space="preserve">wartość cen materiałów, w tym </w:t>
      </w:r>
      <w:r w:rsidR="00047813" w:rsidRPr="00E91E92">
        <w:rPr>
          <w:rFonts w:ascii="Arial" w:hAnsi="Arial" w:cs="Arial"/>
          <w:bCs/>
          <w:sz w:val="22"/>
          <w:szCs w:val="22"/>
        </w:rPr>
        <w:t>środków</w:t>
      </w:r>
      <w:r w:rsidRPr="00E91E92">
        <w:rPr>
          <w:rFonts w:ascii="Arial" w:hAnsi="Arial" w:cs="Arial"/>
          <w:bCs/>
          <w:sz w:val="22"/>
          <w:szCs w:val="22"/>
        </w:rPr>
        <w:t xml:space="preserve"> wskazanych w pkt 4, lub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kosztów związanych z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całkowitą </w:t>
      </w:r>
      <w:r w:rsidRPr="00E91E92">
        <w:rPr>
          <w:rFonts w:ascii="Arial" w:hAnsi="Arial" w:cs="Arial"/>
          <w:bCs/>
          <w:sz w:val="22"/>
          <w:szCs w:val="22"/>
        </w:rPr>
        <w:t>realizacją zamówienia objętego niniejszym post</w:t>
      </w:r>
      <w:r w:rsidR="00254C4A" w:rsidRPr="00E91E92">
        <w:rPr>
          <w:rFonts w:ascii="Arial" w:hAnsi="Arial" w:cs="Arial"/>
          <w:bCs/>
          <w:sz w:val="22"/>
          <w:szCs w:val="22"/>
        </w:rPr>
        <w:t>ę</w:t>
      </w:r>
      <w:r w:rsidRPr="00E91E92">
        <w:rPr>
          <w:rFonts w:ascii="Arial" w:hAnsi="Arial" w:cs="Arial"/>
          <w:bCs/>
          <w:sz w:val="22"/>
          <w:szCs w:val="22"/>
        </w:rPr>
        <w:t>powaniem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(w rozumieniu art. 439 ust. 4 </w:t>
      </w:r>
      <w:proofErr w:type="spellStart"/>
      <w:r w:rsidR="00443FA5" w:rsidRPr="00E91E92">
        <w:rPr>
          <w:rFonts w:ascii="Arial" w:hAnsi="Arial" w:cs="Arial"/>
          <w:bCs/>
          <w:iCs/>
          <w:sz w:val="22"/>
          <w:szCs w:val="22"/>
        </w:rPr>
        <w:t>p.z.p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>.</w:t>
      </w:r>
      <w:r w:rsidR="00254C4A" w:rsidRPr="00E91E92">
        <w:rPr>
          <w:rFonts w:ascii="Arial" w:hAnsi="Arial" w:cs="Arial"/>
          <w:bCs/>
          <w:iCs/>
          <w:sz w:val="22"/>
          <w:szCs w:val="22"/>
        </w:rPr>
        <w:t xml:space="preserve">, z wyłączeniem kosztów 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) </w:t>
      </w:r>
      <w:r w:rsidR="00377DF9" w:rsidRPr="00E91E92">
        <w:rPr>
          <w:rFonts w:ascii="Arial" w:hAnsi="Arial" w:cs="Arial"/>
          <w:bCs/>
          <w:sz w:val="22"/>
          <w:szCs w:val="22"/>
        </w:rPr>
        <w:t>stanowi zgodnie z wyliczeniem Wykonawcy</w:t>
      </w:r>
      <w:r w:rsidR="00047813" w:rsidRPr="00E91E92">
        <w:rPr>
          <w:rFonts w:ascii="Arial" w:hAnsi="Arial" w:cs="Arial"/>
          <w:bCs/>
          <w:sz w:val="22"/>
          <w:szCs w:val="22"/>
        </w:rPr>
        <w:t>:</w:t>
      </w:r>
    </w:p>
    <w:p w14:paraId="26464954" w14:textId="77777777" w:rsidR="00E91E92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10"/>
          <w:szCs w:val="10"/>
        </w:rPr>
      </w:pPr>
    </w:p>
    <w:p w14:paraId="021B76C1" w14:textId="300761F9" w:rsidR="00B4460A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22"/>
          <w:szCs w:val="22"/>
        </w:rPr>
      </w:pPr>
      <w:r w:rsidRPr="00E91E92">
        <w:rPr>
          <w:rFonts w:ascii="Arial" w:hAnsi="Arial" w:cs="Arial"/>
          <w:b/>
          <w:sz w:val="22"/>
          <w:szCs w:val="22"/>
        </w:rPr>
        <w:t>…</w:t>
      </w:r>
      <w:r>
        <w:rPr>
          <w:rFonts w:ascii="Arial" w:hAnsi="Arial" w:cs="Arial"/>
          <w:b/>
          <w:sz w:val="22"/>
          <w:szCs w:val="22"/>
        </w:rPr>
        <w:t>..</w:t>
      </w:r>
      <w:r w:rsidRPr="00E91E92">
        <w:rPr>
          <w:rFonts w:ascii="Arial" w:hAnsi="Arial" w:cs="Arial"/>
          <w:b/>
          <w:sz w:val="22"/>
          <w:szCs w:val="22"/>
        </w:rPr>
        <w:t>…</w:t>
      </w:r>
      <w:r w:rsidR="00047813" w:rsidRPr="00E91E92">
        <w:rPr>
          <w:rFonts w:ascii="Arial" w:hAnsi="Arial" w:cs="Arial"/>
          <w:b/>
          <w:sz w:val="22"/>
          <w:szCs w:val="22"/>
        </w:rPr>
        <w:t xml:space="preserve">….. % miesięcznego wynagrodzenia </w:t>
      </w:r>
      <w:r w:rsidR="00377DF9" w:rsidRPr="00E91E92">
        <w:rPr>
          <w:rFonts w:ascii="Arial" w:hAnsi="Arial" w:cs="Arial"/>
          <w:b/>
          <w:sz w:val="22"/>
          <w:szCs w:val="22"/>
        </w:rPr>
        <w:t xml:space="preserve">netto </w:t>
      </w:r>
    </w:p>
    <w:p w14:paraId="72A7786B" w14:textId="0B7CDD78" w:rsidR="00377DF9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>Wykonawca oświadcza, iż szczegółowe wyliczenie</w:t>
      </w:r>
      <w:r w:rsidR="00E602A9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materiałów lub kosztów oraz ich udział procentowy w ww. wartości  (oddzielnie dla każdego </w:t>
      </w:r>
      <w:r w:rsidR="00254316" w:rsidRPr="00E91E92">
        <w:rPr>
          <w:rFonts w:ascii="Arial" w:hAnsi="Arial" w:cs="Arial"/>
          <w:bCs/>
          <w:sz w:val="22"/>
          <w:szCs w:val="22"/>
        </w:rPr>
        <w:t>z</w:t>
      </w:r>
      <w:r w:rsidRPr="00E91E92">
        <w:rPr>
          <w:rFonts w:ascii="Arial" w:hAnsi="Arial" w:cs="Arial"/>
          <w:bCs/>
          <w:sz w:val="22"/>
          <w:szCs w:val="22"/>
        </w:rPr>
        <w:t xml:space="preserve"> materiałów lub kosztów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przyjętych do ww. wyliczenia</w:t>
      </w:r>
      <w:r w:rsidRPr="00E91E92">
        <w:rPr>
          <w:rFonts w:ascii="Arial" w:hAnsi="Arial" w:cs="Arial"/>
          <w:bCs/>
          <w:sz w:val="22"/>
          <w:szCs w:val="22"/>
        </w:rPr>
        <w:t>, z wyłączeniem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kosztów 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) wraz z zestawieniem </w:t>
      </w:r>
      <w:r w:rsidR="00254C4A" w:rsidRPr="00086D7E">
        <w:rPr>
          <w:rFonts w:ascii="Arial" w:hAnsi="Arial" w:cs="Arial"/>
          <w:bCs/>
          <w:sz w:val="22"/>
          <w:szCs w:val="22"/>
        </w:rPr>
        <w:t>jednostkowych cen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brutto materiałów lub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kosztów przyjętych do wyliczeni</w:t>
      </w:r>
      <w:r w:rsidR="00E602A9" w:rsidRPr="00086D7E">
        <w:rPr>
          <w:rFonts w:ascii="Arial" w:hAnsi="Arial" w:cs="Arial"/>
          <w:bCs/>
          <w:sz w:val="22"/>
          <w:szCs w:val="22"/>
        </w:rPr>
        <w:t>a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E602A9" w:rsidRPr="00086D7E">
        <w:rPr>
          <w:rFonts w:ascii="Arial" w:hAnsi="Arial" w:cs="Arial"/>
          <w:bCs/>
          <w:sz w:val="22"/>
          <w:szCs w:val="22"/>
        </w:rPr>
        <w:t>wraz z dokumentami potwierdzającymi ich wysokość przedłoży Zamawiającemu przed datą zawarcia umowy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(zgodnie z 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rozdz. </w:t>
      </w:r>
      <w:r w:rsidR="008B23B7" w:rsidRPr="00086D7E">
        <w:rPr>
          <w:rFonts w:ascii="Arial" w:hAnsi="Arial" w:cs="Arial"/>
          <w:bCs/>
          <w:sz w:val="22"/>
          <w:szCs w:val="22"/>
        </w:rPr>
        <w:t>III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pkt</w:t>
      </w:r>
      <w:r w:rsidR="008B23B7" w:rsidRPr="00086D7E">
        <w:rPr>
          <w:rFonts w:ascii="Arial" w:hAnsi="Arial" w:cs="Arial"/>
          <w:bCs/>
          <w:sz w:val="22"/>
          <w:szCs w:val="22"/>
        </w:rPr>
        <w:t>.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8B23B7" w:rsidRPr="00086D7E">
        <w:rPr>
          <w:rFonts w:ascii="Arial" w:hAnsi="Arial" w:cs="Arial"/>
          <w:bCs/>
          <w:sz w:val="22"/>
          <w:szCs w:val="22"/>
        </w:rPr>
        <w:t>1</w:t>
      </w:r>
      <w:r w:rsidR="003624B1">
        <w:rPr>
          <w:rFonts w:ascii="Arial" w:hAnsi="Arial" w:cs="Arial"/>
          <w:bCs/>
          <w:sz w:val="22"/>
          <w:szCs w:val="22"/>
        </w:rPr>
        <w:t>2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SWZ)</w:t>
      </w:r>
      <w:r w:rsidR="003624B1">
        <w:rPr>
          <w:rFonts w:ascii="Arial" w:hAnsi="Arial" w:cs="Arial"/>
          <w:bCs/>
          <w:sz w:val="22"/>
          <w:szCs w:val="22"/>
        </w:rPr>
        <w:t>.</w:t>
      </w:r>
    </w:p>
    <w:p w14:paraId="18ACAFDF" w14:textId="77777777" w:rsidR="003624B1" w:rsidRPr="00086D7E" w:rsidRDefault="003624B1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1DC38475" w14:textId="77777777" w:rsidR="005A58F5" w:rsidRPr="003624B1" w:rsidRDefault="005A58F5" w:rsidP="003624B1">
      <w:pPr>
        <w:pStyle w:val="Akapitzlist"/>
        <w:numPr>
          <w:ilvl w:val="0"/>
          <w:numId w:val="27"/>
        </w:num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akceptujemy termin realizacji zamówienia określony w specyfikacji  warunków zamówienia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42EE8522" w14:textId="77777777" w:rsidR="003624B1" w:rsidRPr="001233A8" w:rsidRDefault="003624B1" w:rsidP="003624B1">
      <w:pPr>
        <w:pStyle w:val="Akapitzlist"/>
        <w:suppressAutoHyphens w:val="0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70BD2FFA" w14:textId="77777777" w:rsidR="005A58F5" w:rsidRPr="003624B1" w:rsidRDefault="005A58F5" w:rsidP="003624B1">
      <w:pPr>
        <w:pStyle w:val="Akapitzlist"/>
        <w:numPr>
          <w:ilvl w:val="0"/>
          <w:numId w:val="27"/>
        </w:num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</w:t>
      </w:r>
      <w:r w:rsidR="00FE3C19" w:rsidRPr="001233A8">
        <w:rPr>
          <w:rFonts w:ascii="Arial" w:hAnsi="Arial" w:cs="Arial"/>
          <w:sz w:val="22"/>
          <w:szCs w:val="22"/>
        </w:rPr>
        <w:t>jesteśmy</w:t>
      </w:r>
      <w:r w:rsidRPr="001233A8">
        <w:rPr>
          <w:rFonts w:ascii="Arial" w:hAnsi="Arial" w:cs="Arial"/>
          <w:sz w:val="22"/>
          <w:szCs w:val="22"/>
        </w:rPr>
        <w:t xml:space="preserve"> związani ofertą przez okres </w:t>
      </w:r>
      <w:r w:rsidR="00A31265" w:rsidRPr="001233A8">
        <w:rPr>
          <w:rFonts w:ascii="Arial" w:hAnsi="Arial" w:cs="Arial"/>
          <w:b/>
          <w:bCs/>
          <w:sz w:val="22"/>
          <w:szCs w:val="22"/>
        </w:rPr>
        <w:t>9</w:t>
      </w:r>
      <w:r w:rsidRPr="001233A8">
        <w:rPr>
          <w:rFonts w:ascii="Arial" w:hAnsi="Arial" w:cs="Arial"/>
          <w:b/>
          <w:bCs/>
          <w:sz w:val="22"/>
          <w:szCs w:val="22"/>
        </w:rPr>
        <w:t>0 dni</w:t>
      </w:r>
      <w:r w:rsidRPr="001233A8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789B1BE3" w14:textId="77777777" w:rsidR="003624B1" w:rsidRPr="003624B1" w:rsidRDefault="003624B1" w:rsidP="003624B1">
      <w:pPr>
        <w:suppressAutoHyphens w:val="0"/>
        <w:jc w:val="both"/>
        <w:rPr>
          <w:rFonts w:ascii="Arial" w:hAnsi="Arial" w:cs="Arial"/>
          <w:bCs/>
          <w:sz w:val="22"/>
          <w:szCs w:val="22"/>
        </w:rPr>
      </w:pPr>
    </w:p>
    <w:p w14:paraId="24E681DC" w14:textId="77C95C56" w:rsidR="00E463A7" w:rsidRPr="00330653" w:rsidRDefault="005A58F5" w:rsidP="003624B1">
      <w:pPr>
        <w:pStyle w:val="Akapitzlist"/>
        <w:numPr>
          <w:ilvl w:val="0"/>
          <w:numId w:val="27"/>
        </w:num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02E84568" w14:textId="77777777" w:rsidR="00330653" w:rsidRPr="00330653" w:rsidRDefault="00330653" w:rsidP="00330653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sz w:val="22"/>
          <w:szCs w:val="22"/>
        </w:rPr>
      </w:pPr>
    </w:p>
    <w:p w14:paraId="2BB8972B" w14:textId="37D3B899" w:rsidR="00330653" w:rsidRPr="00330653" w:rsidRDefault="00330653" w:rsidP="003624B1">
      <w:pPr>
        <w:pStyle w:val="Akapitzlist"/>
        <w:numPr>
          <w:ilvl w:val="0"/>
          <w:numId w:val="27"/>
        </w:numPr>
        <w:tabs>
          <w:tab w:val="num" w:pos="426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330653">
        <w:rPr>
          <w:rFonts w:ascii="Arial" w:hAnsi="Arial" w:cs="Arial"/>
          <w:sz w:val="22"/>
          <w:szCs w:val="22"/>
        </w:rPr>
        <w:t xml:space="preserve">Numer naszego konta bankowego na które należy zwrócić wadium, na zasadach określonych w art. 97 ustawy </w:t>
      </w:r>
      <w:proofErr w:type="spellStart"/>
      <w:r w:rsidRPr="00330653">
        <w:rPr>
          <w:rFonts w:ascii="Arial" w:hAnsi="Arial" w:cs="Arial"/>
          <w:sz w:val="22"/>
          <w:szCs w:val="22"/>
        </w:rPr>
        <w:t>Pzp</w:t>
      </w:r>
      <w:proofErr w:type="spellEnd"/>
      <w:r w:rsidRPr="00330653">
        <w:rPr>
          <w:rFonts w:ascii="Arial" w:hAnsi="Arial" w:cs="Arial"/>
          <w:sz w:val="22"/>
          <w:szCs w:val="22"/>
        </w:rPr>
        <w:t>:</w:t>
      </w:r>
    </w:p>
    <w:p w14:paraId="638C1C91" w14:textId="77777777" w:rsidR="00330653" w:rsidRPr="006D2695" w:rsidRDefault="00330653" w:rsidP="00330653">
      <w:pPr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 xml:space="preserve">       ………………………………..………………………………………………..…………………</w:t>
      </w:r>
    </w:p>
    <w:p w14:paraId="1130DF9D" w14:textId="77777777" w:rsidR="00330653" w:rsidRPr="006D2695" w:rsidRDefault="00330653" w:rsidP="00330653">
      <w:pPr>
        <w:overflowPunct w:val="0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>(</w:t>
      </w:r>
      <w:r w:rsidRPr="006D2695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Pr="006D2695">
        <w:rPr>
          <w:rFonts w:ascii="Arial" w:hAnsi="Arial" w:cs="Arial"/>
          <w:sz w:val="22"/>
          <w:szCs w:val="22"/>
        </w:rPr>
        <w:tab/>
      </w:r>
    </w:p>
    <w:p w14:paraId="3A108819" w14:textId="77777777" w:rsidR="00E463A7" w:rsidRDefault="00E463A7" w:rsidP="003624B1">
      <w:pPr>
        <w:pStyle w:val="Akapitzlist"/>
        <w:numPr>
          <w:ilvl w:val="0"/>
          <w:numId w:val="27"/>
        </w:numPr>
        <w:tabs>
          <w:tab w:val="num" w:pos="426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bCs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F8922D" w14:textId="77777777" w:rsidR="003624B1" w:rsidRPr="001233A8" w:rsidRDefault="003624B1" w:rsidP="003624B1">
      <w:pPr>
        <w:pStyle w:val="Akapitzlist"/>
        <w:suppressAutoHyphens w:val="0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742033F" w14:textId="77777777" w:rsidR="005A58F5" w:rsidRPr="003624B1" w:rsidRDefault="005A58F5" w:rsidP="003624B1">
      <w:pPr>
        <w:pStyle w:val="Akapitzlist"/>
        <w:numPr>
          <w:ilvl w:val="0"/>
          <w:numId w:val="27"/>
        </w:numPr>
        <w:tabs>
          <w:tab w:val="num" w:pos="426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zapoznaliśmy się ze </w:t>
      </w:r>
      <w:r w:rsidRPr="00BC74C3">
        <w:rPr>
          <w:rFonts w:ascii="Arial" w:hAnsi="Arial" w:cs="Arial"/>
          <w:sz w:val="22"/>
          <w:szCs w:val="22"/>
        </w:rPr>
        <w:t>specyfikacją warunków zamówienia i uznajemy się za związanych określonymi w niej zasadami postępowania.</w:t>
      </w:r>
    </w:p>
    <w:p w14:paraId="155D6A1A" w14:textId="77777777" w:rsidR="003624B1" w:rsidRPr="003624B1" w:rsidRDefault="003624B1" w:rsidP="003624B1">
      <w:pPr>
        <w:suppressAutoHyphens w:val="0"/>
        <w:jc w:val="both"/>
        <w:rPr>
          <w:rFonts w:ascii="Arial" w:hAnsi="Arial" w:cs="Arial"/>
          <w:bCs/>
          <w:sz w:val="22"/>
          <w:szCs w:val="22"/>
        </w:rPr>
      </w:pPr>
    </w:p>
    <w:p w14:paraId="2A834B66" w14:textId="03D0F1B3" w:rsidR="00A20BA9" w:rsidRPr="00BC74C3" w:rsidRDefault="003177CF" w:rsidP="003624B1">
      <w:pPr>
        <w:pStyle w:val="Akapitzlist"/>
        <w:numPr>
          <w:ilvl w:val="0"/>
          <w:numId w:val="27"/>
        </w:numPr>
        <w:tabs>
          <w:tab w:val="num" w:pos="426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BC74C3">
        <w:rPr>
          <w:rFonts w:ascii="Arial" w:hAnsi="Arial" w:cs="Arial"/>
          <w:b/>
          <w:sz w:val="22"/>
          <w:szCs w:val="22"/>
        </w:rPr>
        <w:t>P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olegam/ nie polegam*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A20BA9" w:rsidRPr="00BC74C3">
        <w:rPr>
          <w:rFonts w:ascii="Arial" w:hAnsi="Arial" w:cs="Arial"/>
          <w:i/>
          <w:sz w:val="22"/>
          <w:szCs w:val="22"/>
        </w:rPr>
        <w:t>)</w:t>
      </w:r>
      <w:r w:rsidR="008A6FFA" w:rsidRPr="00BC74C3">
        <w:rPr>
          <w:rFonts w:ascii="Arial" w:hAnsi="Arial" w:cs="Arial"/>
          <w:bCs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>na zdolnościach podmiotów</w:t>
      </w:r>
      <w:r w:rsidRPr="00BC74C3">
        <w:rPr>
          <w:rFonts w:ascii="Arial" w:hAnsi="Arial" w:cs="Arial"/>
          <w:sz w:val="22"/>
          <w:szCs w:val="22"/>
        </w:rPr>
        <w:t xml:space="preserve"> udostępniających zasoby</w:t>
      </w:r>
      <w:r w:rsidRPr="00BC74C3">
        <w:rPr>
          <w:rFonts w:ascii="Arial" w:hAnsi="Arial" w:cs="Arial"/>
          <w:sz w:val="22"/>
          <w:szCs w:val="22"/>
          <w:shd w:val="clear" w:color="auto" w:fill="FFFFFF"/>
          <w:lang w:eastAsia="pl-PL"/>
        </w:rPr>
        <w:t xml:space="preserve"> </w:t>
      </w:r>
      <w:r w:rsidRPr="00BC74C3">
        <w:rPr>
          <w:rFonts w:ascii="Arial" w:hAnsi="Arial" w:cs="Arial"/>
          <w:sz w:val="22"/>
          <w:szCs w:val="22"/>
        </w:rPr>
        <w:t>w celu potwierdzenia spełniania warunków udziału w postępowaniu</w:t>
      </w:r>
      <w:r w:rsidR="00A20BA9" w:rsidRPr="00BC74C3">
        <w:rPr>
          <w:rFonts w:ascii="Arial" w:hAnsi="Arial" w:cs="Arial"/>
          <w:sz w:val="22"/>
          <w:szCs w:val="22"/>
        </w:rPr>
        <w:t>.</w:t>
      </w:r>
      <w:r w:rsidRPr="00BC74C3">
        <w:rPr>
          <w:rFonts w:ascii="Arial" w:hAnsi="Arial" w:cs="Arial"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 xml:space="preserve">Podmiot udostępniający 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="00A20BA9" w:rsidRPr="00BC74C3">
        <w:rPr>
          <w:rFonts w:ascii="Arial" w:hAnsi="Arial" w:cs="Arial"/>
          <w:sz w:val="22"/>
          <w:szCs w:val="22"/>
        </w:rPr>
        <w:t>w wykonywaniu części zamówienia.</w:t>
      </w:r>
    </w:p>
    <w:p w14:paraId="7FDBA8C4" w14:textId="77777777" w:rsidR="001233A8" w:rsidRPr="003D019A" w:rsidRDefault="001233A8" w:rsidP="001233A8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09F054C9" w14:textId="77777777" w:rsidR="00DE2BF7" w:rsidRPr="001B214A" w:rsidRDefault="00DE2BF7" w:rsidP="003624B1">
      <w:pPr>
        <w:pStyle w:val="Akapitzlist"/>
        <w:numPr>
          <w:ilvl w:val="0"/>
          <w:numId w:val="27"/>
        </w:numPr>
        <w:tabs>
          <w:tab w:val="num" w:pos="426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30F75046" w14:textId="527EFDF6" w:rsidR="001233A8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………………………………………………………………………………………….…………...…</w:t>
      </w:r>
    </w:p>
    <w:p w14:paraId="63F1567E" w14:textId="09BB59FD" w:rsidR="00DE2BF7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Pr="001B214A">
        <w:rPr>
          <w:rFonts w:ascii="Arial" w:hAnsi="Arial" w:cs="Arial"/>
          <w:sz w:val="22"/>
          <w:szCs w:val="22"/>
        </w:rPr>
        <w:t>…………………………………………….</w:t>
      </w:r>
    </w:p>
    <w:p w14:paraId="73584C8E" w14:textId="77777777" w:rsidR="001233A8" w:rsidRPr="001B214A" w:rsidRDefault="00DE2BF7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sz w:val="22"/>
          <w:szCs w:val="22"/>
        </w:rPr>
        <w:t xml:space="preserve"> </w:t>
      </w:r>
      <w:r w:rsidRPr="001B214A">
        <w:rPr>
          <w:rFonts w:ascii="Arial" w:hAnsi="Arial" w:cs="Arial"/>
          <w:i/>
          <w:iCs/>
        </w:rPr>
        <w:t>(</w:t>
      </w:r>
      <w:r w:rsidR="003177CF" w:rsidRPr="001B214A">
        <w:rPr>
          <w:rFonts w:ascii="Arial" w:hAnsi="Arial" w:cs="Arial"/>
          <w:i/>
          <w:iCs/>
        </w:rPr>
        <w:t>części zamówienia, które zostaną powierzone</w:t>
      </w:r>
      <w:r w:rsidRPr="001B214A">
        <w:rPr>
          <w:rFonts w:ascii="Arial" w:hAnsi="Arial" w:cs="Arial"/>
          <w:i/>
          <w:iCs/>
        </w:rPr>
        <w:t xml:space="preserve"> podwykonawcy oraz wskazanie </w:t>
      </w:r>
      <w:r w:rsidR="003177CF" w:rsidRPr="001B214A">
        <w:rPr>
          <w:rFonts w:ascii="Arial" w:hAnsi="Arial" w:cs="Arial"/>
          <w:i/>
          <w:iCs/>
        </w:rPr>
        <w:t>nazw</w:t>
      </w:r>
      <w:r w:rsidRPr="001B214A">
        <w:rPr>
          <w:rFonts w:ascii="Arial" w:hAnsi="Arial" w:cs="Arial"/>
          <w:i/>
          <w:iCs/>
        </w:rPr>
        <w:t xml:space="preserve"> podwykonawców</w:t>
      </w:r>
      <w:r w:rsidR="003177CF" w:rsidRPr="001B214A">
        <w:rPr>
          <w:rFonts w:ascii="Arial" w:hAnsi="Arial" w:cs="Arial"/>
          <w:i/>
          <w:iCs/>
        </w:rPr>
        <w:t>,</w:t>
      </w:r>
    </w:p>
    <w:p w14:paraId="3C9017CF" w14:textId="5B1E198E" w:rsidR="00DE2BF7" w:rsidRPr="001B214A" w:rsidRDefault="003177CF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i/>
          <w:iCs/>
        </w:rPr>
        <w:t xml:space="preserve"> </w:t>
      </w:r>
      <w:r w:rsidR="001233A8" w:rsidRPr="001B214A">
        <w:rPr>
          <w:rFonts w:ascii="Arial" w:hAnsi="Arial" w:cs="Arial"/>
          <w:i/>
          <w:iCs/>
        </w:rPr>
        <w:t xml:space="preserve"> </w:t>
      </w:r>
      <w:r w:rsidRPr="001B214A">
        <w:rPr>
          <w:rFonts w:ascii="Arial" w:hAnsi="Arial" w:cs="Arial"/>
          <w:i/>
          <w:iCs/>
        </w:rPr>
        <w:t>jeżeli są już znani</w:t>
      </w:r>
      <w:r w:rsidR="00DE2BF7" w:rsidRPr="001B214A">
        <w:rPr>
          <w:rFonts w:ascii="Arial" w:hAnsi="Arial" w:cs="Arial"/>
          <w:i/>
          <w:iCs/>
        </w:rPr>
        <w:t>)</w:t>
      </w:r>
      <w:r w:rsidRPr="001B214A">
        <w:rPr>
          <w:rFonts w:ascii="Arial" w:hAnsi="Arial" w:cs="Arial"/>
          <w:i/>
          <w:iCs/>
        </w:rPr>
        <w:t>.</w:t>
      </w:r>
    </w:p>
    <w:p w14:paraId="2CC74DA7" w14:textId="77777777" w:rsidR="001233A8" w:rsidRPr="001233A8" w:rsidRDefault="001233A8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  <w:color w:val="FF0000"/>
        </w:rPr>
      </w:pPr>
    </w:p>
    <w:p w14:paraId="7EEE3996" w14:textId="74FADD2D" w:rsidR="00A0486F" w:rsidRPr="001233A8" w:rsidRDefault="005A58F5" w:rsidP="003624B1">
      <w:pPr>
        <w:pStyle w:val="Akapitzlist"/>
        <w:numPr>
          <w:ilvl w:val="0"/>
          <w:numId w:val="27"/>
        </w:numPr>
        <w:tabs>
          <w:tab w:val="num" w:pos="426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703FB8F" w14:textId="77777777" w:rsidR="001233A8" w:rsidRPr="001233A8" w:rsidRDefault="001233A8" w:rsidP="001233A8">
      <w:pPr>
        <w:pStyle w:val="Tekstpodstawowy"/>
        <w:keepLines/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14242415" w14:textId="77777777" w:rsidR="008B255D" w:rsidRPr="001233A8" w:rsidRDefault="008B255D" w:rsidP="003624B1">
      <w:pPr>
        <w:pStyle w:val="Akapitzlist"/>
        <w:numPr>
          <w:ilvl w:val="0"/>
          <w:numId w:val="27"/>
        </w:numPr>
        <w:tabs>
          <w:tab w:val="num" w:pos="426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Integralną częścią oferty są</w:t>
      </w:r>
      <w:r w:rsidR="00DE2BF7" w:rsidRPr="001233A8">
        <w:rPr>
          <w:rFonts w:ascii="Arial" w:hAnsi="Arial" w:cs="Arial"/>
          <w:sz w:val="22"/>
          <w:szCs w:val="22"/>
          <w:lang w:eastAsia="pl-PL"/>
        </w:rPr>
        <w:t xml:space="preserve"> załączniki</w:t>
      </w:r>
      <w:r w:rsidRPr="001233A8">
        <w:rPr>
          <w:rFonts w:ascii="Arial" w:hAnsi="Arial" w:cs="Arial"/>
          <w:sz w:val="22"/>
          <w:szCs w:val="22"/>
          <w:lang w:eastAsia="pl-PL"/>
        </w:rPr>
        <w:t>:</w:t>
      </w:r>
    </w:p>
    <w:p w14:paraId="49890562" w14:textId="1A093452" w:rsidR="008B255D" w:rsidRPr="001233A8" w:rsidRDefault="001233A8" w:rsidP="001233A8">
      <w:pPr>
        <w:suppressAutoHyphens w:val="0"/>
        <w:spacing w:line="360" w:lineRule="auto"/>
        <w:ind w:hanging="568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                </w:t>
      </w:r>
      <w:r w:rsidR="008B255D" w:rsidRPr="001233A8">
        <w:rPr>
          <w:rFonts w:ascii="Arial" w:hAnsi="Arial" w:cs="Arial"/>
          <w:sz w:val="22"/>
          <w:szCs w:val="22"/>
          <w:lang w:eastAsia="pl-PL"/>
        </w:rPr>
        <w:t>1) .........................................................</w:t>
      </w:r>
    </w:p>
    <w:p w14:paraId="28A04C95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2) …………………………………………</w:t>
      </w:r>
    </w:p>
    <w:p w14:paraId="28A6AAA6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3)…………………………………………</w:t>
      </w:r>
    </w:p>
    <w:p w14:paraId="1B6E0714" w14:textId="5217F354" w:rsidR="001233A8" w:rsidRDefault="001233A8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7BDEC60A" w14:textId="2C60566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06DEC50C" w14:textId="2B3A0FDD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6D7F5518" w14:textId="48F0625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48F8AD25" w14:textId="77777777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1CED76D4" w14:textId="1F18F4A4" w:rsidR="008B255D" w:rsidRPr="00202BC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202BC7">
        <w:rPr>
          <w:rFonts w:ascii="Arial" w:hAnsi="Arial" w:cs="Arial"/>
          <w:i/>
          <w:u w:val="single"/>
          <w:lang w:eastAsia="pl-PL"/>
        </w:rPr>
        <w:t>Uwaga:</w:t>
      </w:r>
    </w:p>
    <w:p w14:paraId="5CF4524B" w14:textId="77777777" w:rsidR="008B255D" w:rsidRPr="00202BC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lang w:eastAsia="pl-PL"/>
        </w:rPr>
        <w:t>* niewłaściwe skreślić</w:t>
      </w:r>
    </w:p>
    <w:p w14:paraId="2405F8B1" w14:textId="77777777" w:rsidR="008B255D" w:rsidRPr="00202BC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vertAlign w:val="superscript"/>
          <w:lang w:eastAsia="pl-PL"/>
        </w:rPr>
        <w:t xml:space="preserve">** </w:t>
      </w:r>
      <w:r w:rsidRPr="00202BC7">
        <w:rPr>
          <w:rFonts w:ascii="Arial" w:hAnsi="Arial" w:cs="Arial"/>
          <w:lang w:eastAsia="pl-PL"/>
        </w:rPr>
        <w:t>wypełnić jeżeli dotyczy</w:t>
      </w:r>
    </w:p>
    <w:p w14:paraId="142251EE" w14:textId="4AA6C803" w:rsidR="003177CF" w:rsidRPr="00202BC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202BC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 w:rsidRPr="00202BC7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5B5B74" w:rsidRPr="00202BC7">
        <w:rPr>
          <w:rFonts w:ascii="Arial" w:eastAsia="Calibri" w:hAnsi="Arial" w:cs="Arial"/>
          <w:bCs/>
          <w:lang w:eastAsia="en-GB"/>
        </w:rPr>
        <w:t>A</w:t>
      </w:r>
      <w:r w:rsidR="00330767" w:rsidRPr="00202BC7">
        <w:rPr>
          <w:rFonts w:ascii="Arial" w:eastAsia="Calibri" w:hAnsi="Arial" w:cs="Arial"/>
          <w:bCs/>
          <w:lang w:eastAsia="en-GB"/>
        </w:rPr>
        <w:t xml:space="preserve"> do S</w:t>
      </w:r>
      <w:r w:rsidR="005B5B74" w:rsidRPr="00202BC7">
        <w:rPr>
          <w:rFonts w:ascii="Arial" w:eastAsia="Calibri" w:hAnsi="Arial" w:cs="Arial"/>
          <w:bCs/>
          <w:lang w:eastAsia="en-GB"/>
        </w:rPr>
        <w:t>WZ</w:t>
      </w:r>
    </w:p>
    <w:p w14:paraId="7B540B08" w14:textId="623819FB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1D499790" w14:textId="2B483FF0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0ADBE6F2" w14:textId="77777777" w:rsidR="00BB3F2C" w:rsidRPr="00BB3F2C" w:rsidRDefault="00BB3F2C" w:rsidP="00BB3F2C">
      <w:pPr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sectPr w:rsidR="00BB3F2C" w:rsidRPr="00BB3F2C" w:rsidSect="003D019A">
      <w:headerReference w:type="default" r:id="rId8"/>
      <w:footnotePr>
        <w:pos w:val="beneathText"/>
      </w:footnotePr>
      <w:pgSz w:w="11905" w:h="16837"/>
      <w:pgMar w:top="725" w:right="1132" w:bottom="1135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E719B" w14:textId="77777777" w:rsidR="00D87287" w:rsidRDefault="00D87287">
      <w:r>
        <w:separator/>
      </w:r>
    </w:p>
  </w:endnote>
  <w:endnote w:type="continuationSeparator" w:id="0">
    <w:p w14:paraId="1A04628D" w14:textId="77777777" w:rsidR="00D87287" w:rsidRDefault="00D87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646B6" w14:textId="77777777" w:rsidR="00D87287" w:rsidRDefault="00D87287">
      <w:r>
        <w:separator/>
      </w:r>
    </w:p>
  </w:footnote>
  <w:footnote w:type="continuationSeparator" w:id="0">
    <w:p w14:paraId="236F3F34" w14:textId="77777777" w:rsidR="00D87287" w:rsidRDefault="00D87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03DE" w14:textId="3075DDF4" w:rsidR="00DE1263" w:rsidRPr="003D019A" w:rsidRDefault="00A96EBB" w:rsidP="003D019A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iCs/>
        <w:sz w:val="20"/>
        <w:szCs w:val="20"/>
      </w:rPr>
    </w:pPr>
    <w:r>
      <w:rPr>
        <w:rFonts w:ascii="Arial" w:hAnsi="Arial" w:cs="Arial"/>
        <w:b w:val="0"/>
        <w:i/>
        <w:iCs/>
        <w:sz w:val="20"/>
        <w:szCs w:val="20"/>
      </w:rPr>
      <w:t>ZP3/7</w:t>
    </w:r>
    <w:r w:rsidR="00844D9C">
      <w:rPr>
        <w:rFonts w:ascii="Arial" w:hAnsi="Arial" w:cs="Arial"/>
        <w:b w:val="0"/>
        <w:i/>
        <w:iCs/>
        <w:sz w:val="20"/>
        <w:szCs w:val="20"/>
      </w:rPr>
      <w:t>947</w:t>
    </w:r>
    <w:r>
      <w:rPr>
        <w:rFonts w:ascii="Arial" w:hAnsi="Arial" w:cs="Arial"/>
        <w:b w:val="0"/>
        <w:i/>
        <w:iCs/>
        <w:sz w:val="20"/>
        <w:szCs w:val="20"/>
      </w:rPr>
      <w:t>/26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DDAA82D6"/>
    <w:lvl w:ilvl="0" w:tplc="DB3C1CF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6695B62"/>
    <w:multiLevelType w:val="hybridMultilevel"/>
    <w:tmpl w:val="585C2A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F4847C3"/>
    <w:multiLevelType w:val="hybridMultilevel"/>
    <w:tmpl w:val="42BC867E"/>
    <w:lvl w:ilvl="0" w:tplc="25B8508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0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276708">
    <w:abstractNumId w:val="1"/>
  </w:num>
  <w:num w:numId="2" w16cid:durableId="818303120">
    <w:abstractNumId w:val="2"/>
  </w:num>
  <w:num w:numId="3" w16cid:durableId="167138500">
    <w:abstractNumId w:val="3"/>
  </w:num>
  <w:num w:numId="4" w16cid:durableId="1013994597">
    <w:abstractNumId w:val="6"/>
  </w:num>
  <w:num w:numId="5" w16cid:durableId="1044056947">
    <w:abstractNumId w:val="26"/>
  </w:num>
  <w:num w:numId="6" w16cid:durableId="2051803681">
    <w:abstractNumId w:val="16"/>
  </w:num>
  <w:num w:numId="7" w16cid:durableId="108941931">
    <w:abstractNumId w:val="15"/>
  </w:num>
  <w:num w:numId="8" w16cid:durableId="1141655224">
    <w:abstractNumId w:val="10"/>
  </w:num>
  <w:num w:numId="9" w16cid:durableId="505481129">
    <w:abstractNumId w:val="8"/>
  </w:num>
  <w:num w:numId="10" w16cid:durableId="17632036">
    <w:abstractNumId w:val="27"/>
  </w:num>
  <w:num w:numId="11" w16cid:durableId="1555893241">
    <w:abstractNumId w:val="12"/>
  </w:num>
  <w:num w:numId="12" w16cid:durableId="918710497">
    <w:abstractNumId w:val="24"/>
  </w:num>
  <w:num w:numId="13" w16cid:durableId="913398468">
    <w:abstractNumId w:val="11"/>
  </w:num>
  <w:num w:numId="14" w16cid:durableId="815879743">
    <w:abstractNumId w:val="30"/>
  </w:num>
  <w:num w:numId="15" w16cid:durableId="1971323321">
    <w:abstractNumId w:val="19"/>
  </w:num>
  <w:num w:numId="16" w16cid:durableId="139161553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0929965">
    <w:abstractNumId w:val="14"/>
  </w:num>
  <w:num w:numId="18" w16cid:durableId="1229925644">
    <w:abstractNumId w:val="25"/>
  </w:num>
  <w:num w:numId="19" w16cid:durableId="936641354">
    <w:abstractNumId w:val="32"/>
  </w:num>
  <w:num w:numId="20" w16cid:durableId="32585911">
    <w:abstractNumId w:val="21"/>
  </w:num>
  <w:num w:numId="21" w16cid:durableId="1546138048">
    <w:abstractNumId w:val="13"/>
  </w:num>
  <w:num w:numId="22" w16cid:durableId="1241409121">
    <w:abstractNumId w:val="33"/>
  </w:num>
  <w:num w:numId="23" w16cid:durableId="1689722755">
    <w:abstractNumId w:val="18"/>
  </w:num>
  <w:num w:numId="24" w16cid:durableId="849563032">
    <w:abstractNumId w:val="9"/>
  </w:num>
  <w:num w:numId="25" w16cid:durableId="1857421601">
    <w:abstractNumId w:val="17"/>
  </w:num>
  <w:num w:numId="26" w16cid:durableId="37317143">
    <w:abstractNumId w:val="23"/>
  </w:num>
  <w:num w:numId="27" w16cid:durableId="763040052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0E85"/>
    <w:rsid w:val="00072329"/>
    <w:rsid w:val="00073010"/>
    <w:rsid w:val="000753A2"/>
    <w:rsid w:val="00085A5F"/>
    <w:rsid w:val="000862D0"/>
    <w:rsid w:val="00086D7E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233A8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214A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5588"/>
    <w:rsid w:val="001D640A"/>
    <w:rsid w:val="001E100E"/>
    <w:rsid w:val="001F5997"/>
    <w:rsid w:val="002005FF"/>
    <w:rsid w:val="00202BC7"/>
    <w:rsid w:val="00203256"/>
    <w:rsid w:val="00204545"/>
    <w:rsid w:val="002119AA"/>
    <w:rsid w:val="0021283D"/>
    <w:rsid w:val="00212E2A"/>
    <w:rsid w:val="0021595B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653"/>
    <w:rsid w:val="00330767"/>
    <w:rsid w:val="00331A1E"/>
    <w:rsid w:val="003344EA"/>
    <w:rsid w:val="00340580"/>
    <w:rsid w:val="0034720D"/>
    <w:rsid w:val="003548EA"/>
    <w:rsid w:val="003555EC"/>
    <w:rsid w:val="003624B1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019A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5BF0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12D8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44C2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026A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4D9C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C798C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23C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72CE9"/>
    <w:rsid w:val="00A806B9"/>
    <w:rsid w:val="00A86FA6"/>
    <w:rsid w:val="00A91080"/>
    <w:rsid w:val="00A9127D"/>
    <w:rsid w:val="00A94FC8"/>
    <w:rsid w:val="00A96EBB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18E5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823CE"/>
    <w:rsid w:val="00B918B0"/>
    <w:rsid w:val="00BA06FD"/>
    <w:rsid w:val="00BA2BAF"/>
    <w:rsid w:val="00BA7B8C"/>
    <w:rsid w:val="00BB3F2C"/>
    <w:rsid w:val="00BB5BCB"/>
    <w:rsid w:val="00BC3E6F"/>
    <w:rsid w:val="00BC74C3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0590D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3E33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5684"/>
    <w:rsid w:val="00D362B4"/>
    <w:rsid w:val="00D4591E"/>
    <w:rsid w:val="00D50DAE"/>
    <w:rsid w:val="00D541A7"/>
    <w:rsid w:val="00D601B1"/>
    <w:rsid w:val="00D62E51"/>
    <w:rsid w:val="00D63F64"/>
    <w:rsid w:val="00D66B55"/>
    <w:rsid w:val="00D702B0"/>
    <w:rsid w:val="00D83B53"/>
    <w:rsid w:val="00D83CD4"/>
    <w:rsid w:val="00D87287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1D6D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1E92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C7F8D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26D82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  <w:style w:type="paragraph" w:styleId="Tekstprzypisudolnego">
    <w:name w:val="footnote text"/>
    <w:basedOn w:val="Normalny"/>
    <w:link w:val="TekstprzypisudolnegoZnak"/>
    <w:rsid w:val="003D019A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D019A"/>
  </w:style>
  <w:style w:type="character" w:styleId="Odwoanieprzypisudolnego">
    <w:name w:val="footnote reference"/>
    <w:uiPriority w:val="99"/>
    <w:unhideWhenUsed/>
    <w:rsid w:val="003D019A"/>
    <w:rPr>
      <w:shd w:val="clear" w:color="auto" w:fill="auto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68A77-C800-46CE-A41C-1D42570D4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Edyta Różańska</cp:lastModifiedBy>
  <cp:revision>4</cp:revision>
  <cp:lastPrinted>2024-07-10T07:28:00Z</cp:lastPrinted>
  <dcterms:created xsi:type="dcterms:W3CDTF">2026-04-28T12:09:00Z</dcterms:created>
  <dcterms:modified xsi:type="dcterms:W3CDTF">2026-05-06T08:36:00Z</dcterms:modified>
</cp:coreProperties>
</file>