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673DB80" w14:textId="77777777" w:rsidR="005A58F5" w:rsidRPr="003D019A" w:rsidRDefault="005A58F5" w:rsidP="000D416F">
      <w:pPr>
        <w:pStyle w:val="Tekstpodstawowy"/>
        <w:jc w:val="right"/>
        <w:rPr>
          <w:rFonts w:ascii="Arial" w:hAnsi="Arial" w:cs="Arial"/>
          <w:caps/>
          <w:sz w:val="24"/>
          <w:szCs w:val="24"/>
        </w:rPr>
      </w:pPr>
      <w:r w:rsidRPr="003D019A">
        <w:rPr>
          <w:rFonts w:ascii="Arial" w:hAnsi="Arial" w:cs="Arial"/>
          <w:sz w:val="24"/>
          <w:szCs w:val="24"/>
        </w:rPr>
        <w:t xml:space="preserve">Załącznik </w:t>
      </w:r>
      <w:r w:rsidR="00067366" w:rsidRPr="003D019A">
        <w:rPr>
          <w:rFonts w:ascii="Arial" w:hAnsi="Arial" w:cs="Arial"/>
          <w:sz w:val="24"/>
          <w:szCs w:val="24"/>
        </w:rPr>
        <w:t>N</w:t>
      </w:r>
      <w:r w:rsidRPr="003D019A">
        <w:rPr>
          <w:rFonts w:ascii="Arial" w:hAnsi="Arial" w:cs="Arial"/>
          <w:sz w:val="24"/>
          <w:szCs w:val="24"/>
        </w:rPr>
        <w:t>r 1</w:t>
      </w:r>
      <w:r w:rsidR="009A4F47" w:rsidRPr="003D019A">
        <w:rPr>
          <w:rFonts w:ascii="Arial" w:hAnsi="Arial" w:cs="Arial"/>
          <w:sz w:val="24"/>
          <w:szCs w:val="24"/>
        </w:rPr>
        <w:t xml:space="preserve"> </w:t>
      </w:r>
      <w:r w:rsidRPr="003D019A">
        <w:rPr>
          <w:rFonts w:ascii="Arial" w:hAnsi="Arial" w:cs="Arial"/>
          <w:sz w:val="24"/>
          <w:szCs w:val="24"/>
        </w:rPr>
        <w:t xml:space="preserve">do </w:t>
      </w:r>
      <w:r w:rsidR="003F1A9E" w:rsidRPr="003D019A">
        <w:rPr>
          <w:rFonts w:ascii="Arial" w:hAnsi="Arial" w:cs="Arial"/>
          <w:caps/>
          <w:sz w:val="24"/>
          <w:szCs w:val="24"/>
        </w:rPr>
        <w:t>s</w:t>
      </w:r>
      <w:r w:rsidRPr="003D019A">
        <w:rPr>
          <w:rFonts w:ascii="Arial" w:hAnsi="Arial" w:cs="Arial"/>
          <w:caps/>
          <w:sz w:val="24"/>
          <w:szCs w:val="24"/>
        </w:rPr>
        <w:t>wz</w:t>
      </w:r>
    </w:p>
    <w:p w14:paraId="2B4F9458" w14:textId="77777777" w:rsidR="005A58F5" w:rsidRPr="003D019A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  <w:sz w:val="24"/>
          <w:szCs w:val="24"/>
        </w:rPr>
      </w:pPr>
      <w:r w:rsidRPr="003D019A">
        <w:rPr>
          <w:rFonts w:ascii="Arial" w:hAnsi="Arial" w:cs="Arial"/>
          <w:sz w:val="24"/>
          <w:szCs w:val="24"/>
        </w:rPr>
        <w:t xml:space="preserve">  /wzór/</w:t>
      </w:r>
    </w:p>
    <w:p w14:paraId="26FAB90E" w14:textId="32B70549" w:rsidR="005A58F5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D019A">
        <w:rPr>
          <w:rFonts w:ascii="Arial" w:hAnsi="Arial" w:cs="Arial"/>
          <w:b/>
          <w:bCs/>
          <w:sz w:val="24"/>
          <w:szCs w:val="24"/>
          <w:u w:val="single"/>
        </w:rPr>
        <w:t>FORMULARZ OFERTY</w:t>
      </w:r>
      <w:r w:rsidR="00FA2FCD" w:rsidRPr="003D019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073657">
        <w:rPr>
          <w:rFonts w:ascii="Arial" w:hAnsi="Arial" w:cs="Arial"/>
          <w:b/>
          <w:bCs/>
          <w:sz w:val="24"/>
          <w:szCs w:val="24"/>
          <w:u w:val="single"/>
        </w:rPr>
        <w:t>– cz</w:t>
      </w:r>
      <w:r w:rsidR="001C2293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073657">
        <w:rPr>
          <w:rFonts w:ascii="Arial" w:hAnsi="Arial" w:cs="Arial"/>
          <w:b/>
          <w:bCs/>
          <w:sz w:val="24"/>
          <w:szCs w:val="24"/>
          <w:u w:val="single"/>
        </w:rPr>
        <w:t>ść 2</w:t>
      </w:r>
    </w:p>
    <w:p w14:paraId="71FDEE37" w14:textId="77777777" w:rsidR="003D019A" w:rsidRPr="00AC7085" w:rsidRDefault="003D019A" w:rsidP="003D019A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35A8ABCB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22D34F4F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  <w:vertAlign w:val="superscript"/>
        </w:rPr>
        <w:t>1</w:t>
      </w:r>
      <w:r w:rsidRPr="00AC708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F9644E5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2DDCBB2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71DC68F1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2FB2DA5E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7B700284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131D6EE7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 xml:space="preserve">Wykonawca jest </w:t>
      </w:r>
      <w:r w:rsidRPr="00AC708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AC7085">
        <w:rPr>
          <w:rFonts w:ascii="Arial" w:hAnsi="Arial" w:cs="Arial"/>
          <w:sz w:val="22"/>
          <w:szCs w:val="22"/>
        </w:rPr>
        <w:t xml:space="preserve">*** </w:t>
      </w:r>
      <w:r w:rsidRPr="00AC708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6B344B96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044B81F" w14:textId="77777777" w:rsidR="003D019A" w:rsidRPr="00AC7085" w:rsidRDefault="003D019A" w:rsidP="003D019A">
      <w:pPr>
        <w:pStyle w:val="Tekstprzypisudolnego"/>
        <w:jc w:val="both"/>
        <w:rPr>
          <w:rFonts w:ascii="Arial" w:hAnsi="Arial" w:cs="Arial"/>
          <w:i/>
        </w:rPr>
      </w:pPr>
      <w:r w:rsidRPr="00AC7085">
        <w:rPr>
          <w:rStyle w:val="Odwoanieprzypisudolnego"/>
          <w:rFonts w:ascii="Arial" w:hAnsi="Arial" w:cs="Arial"/>
          <w:i/>
        </w:rPr>
        <w:footnoteRef/>
      </w:r>
      <w:r w:rsidRPr="00AC7085">
        <w:rPr>
          <w:rFonts w:ascii="Arial" w:hAnsi="Arial" w:cs="Arial"/>
          <w:i/>
        </w:rPr>
        <w:t xml:space="preserve">w przypadku składania oferty przez </w:t>
      </w:r>
      <w:r w:rsidRPr="00AC7085">
        <w:rPr>
          <w:rFonts w:ascii="Arial" w:hAnsi="Arial" w:cs="Arial"/>
          <w:b/>
          <w:i/>
        </w:rPr>
        <w:t>podmioty występujące wspólnie</w:t>
      </w:r>
      <w:r w:rsidRPr="00AC7085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2B59CD07" w14:textId="77777777" w:rsidR="003D019A" w:rsidRDefault="003D019A" w:rsidP="00A35437">
      <w:pPr>
        <w:pStyle w:val="Tekstpodstawowy21"/>
        <w:spacing w:before="60"/>
        <w:jc w:val="center"/>
        <w:rPr>
          <w:rFonts w:ascii="Arial" w:hAnsi="Arial" w:cs="Arial"/>
          <w:b w:val="0"/>
          <w:color w:val="FF0000"/>
        </w:rPr>
      </w:pPr>
    </w:p>
    <w:p w14:paraId="62C5FF50" w14:textId="04EF8A5C" w:rsidR="00CF4B36" w:rsidRDefault="005A58F5" w:rsidP="00FE7C20">
      <w:pPr>
        <w:pStyle w:val="Tekstpodstawowy21"/>
        <w:spacing w:before="60"/>
        <w:rPr>
          <w:rFonts w:ascii="Arial" w:hAnsi="Arial" w:cs="Arial"/>
          <w:b w:val="0"/>
          <w:bCs w:val="0"/>
          <w:sz w:val="22"/>
          <w:szCs w:val="22"/>
          <w:lang w:eastAsia="pl-PL"/>
        </w:rPr>
      </w:pPr>
      <w:r w:rsidRPr="00D601B1">
        <w:rPr>
          <w:rFonts w:ascii="Arial" w:hAnsi="Arial" w:cs="Arial"/>
          <w:b w:val="0"/>
          <w:sz w:val="22"/>
          <w:szCs w:val="22"/>
        </w:rPr>
        <w:t>W związku z ogłoszeniem przetargu nieograniczonego na</w:t>
      </w:r>
      <w:r w:rsidR="00D601B1">
        <w:rPr>
          <w:rFonts w:ascii="Arial" w:hAnsi="Arial" w:cs="Arial"/>
          <w:b w:val="0"/>
          <w:sz w:val="22"/>
          <w:szCs w:val="22"/>
        </w:rPr>
        <w:t xml:space="preserve"> </w:t>
      </w:r>
      <w:r w:rsidR="00FE7C20" w:rsidRPr="00FE7C20">
        <w:rPr>
          <w:rFonts w:ascii="Arial" w:hAnsi="Arial" w:cs="Arial"/>
          <w:b w:val="0"/>
          <w:bCs w:val="0"/>
          <w:sz w:val="22"/>
          <w:szCs w:val="22"/>
          <w:lang w:eastAsia="pl-PL"/>
        </w:rPr>
        <w:t>usługę sprzątania i utrzymania czystości w budynkach UAM– przedmiot zamówienia został podzielony na 2 części</w:t>
      </w:r>
      <w:r w:rsidR="00FE7C20">
        <w:rPr>
          <w:rFonts w:ascii="Arial" w:hAnsi="Arial" w:cs="Arial"/>
          <w:b w:val="0"/>
          <w:bCs w:val="0"/>
          <w:sz w:val="22"/>
          <w:szCs w:val="22"/>
          <w:lang w:eastAsia="pl-PL"/>
        </w:rPr>
        <w:t>:</w:t>
      </w:r>
    </w:p>
    <w:p w14:paraId="0F62A3CB" w14:textId="60E98E44" w:rsidR="00FE7C20" w:rsidRPr="00FE7C20" w:rsidRDefault="00FE7C20" w:rsidP="00FE7C20">
      <w:pPr>
        <w:pStyle w:val="Tekstpodstawowy21"/>
        <w:spacing w:before="60"/>
        <w:rPr>
          <w:rFonts w:ascii="Arial" w:hAnsi="Arial" w:cs="Arial"/>
          <w:bCs w:val="0"/>
          <w:sz w:val="22"/>
          <w:szCs w:val="22"/>
        </w:rPr>
      </w:pPr>
      <w:r w:rsidRPr="00FE7C20">
        <w:rPr>
          <w:rFonts w:ascii="Arial" w:hAnsi="Arial" w:cs="Arial"/>
          <w:bCs w:val="0"/>
          <w:sz w:val="22"/>
          <w:szCs w:val="22"/>
        </w:rPr>
        <w:t>Część 2 – usługa sprzątania i utrzymania czystości w budynku Collegium Rubrum przy al. Niepodległości 53 w Poznaniu</w:t>
      </w:r>
    </w:p>
    <w:p w14:paraId="223A62A1" w14:textId="77777777" w:rsidR="00FE7C20" w:rsidRDefault="00FE7C20" w:rsidP="00A96EBB">
      <w:pPr>
        <w:suppressAutoHyphens w:val="0"/>
        <w:jc w:val="both"/>
        <w:rPr>
          <w:rFonts w:ascii="Arial" w:hAnsi="Arial" w:cs="Arial"/>
          <w:bCs/>
          <w:sz w:val="22"/>
          <w:szCs w:val="22"/>
        </w:rPr>
      </w:pPr>
    </w:p>
    <w:p w14:paraId="3373B026" w14:textId="404031E8" w:rsidR="00A0486F" w:rsidRPr="008F080F" w:rsidRDefault="003D019A" w:rsidP="008F080F">
      <w:pPr>
        <w:pStyle w:val="Akapitzlist"/>
        <w:numPr>
          <w:ilvl w:val="0"/>
          <w:numId w:val="27"/>
        </w:numPr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8F080F">
        <w:rPr>
          <w:rFonts w:ascii="Arial" w:hAnsi="Arial" w:cs="Arial"/>
          <w:bCs/>
          <w:sz w:val="22"/>
          <w:szCs w:val="22"/>
        </w:rPr>
        <w:t>O</w:t>
      </w:r>
      <w:r w:rsidR="00A0486F" w:rsidRPr="008F080F">
        <w:rPr>
          <w:rFonts w:ascii="Arial" w:hAnsi="Arial" w:cs="Arial"/>
          <w:sz w:val="22"/>
          <w:szCs w:val="22"/>
        </w:rPr>
        <w:t>ferujemy wykonanie prac objętych przedmiotem zamówienia za cenę wyliczoną w formularzu cenowym stanowiącym z</w:t>
      </w:r>
      <w:r w:rsidR="00330767" w:rsidRPr="008F080F">
        <w:rPr>
          <w:rFonts w:ascii="Arial" w:hAnsi="Arial" w:cs="Arial"/>
          <w:sz w:val="22"/>
          <w:szCs w:val="22"/>
        </w:rPr>
        <w:t>ałącznik nr 2 do S</w:t>
      </w:r>
      <w:r w:rsidR="00A0486F" w:rsidRPr="008F080F">
        <w:rPr>
          <w:rFonts w:ascii="Arial" w:hAnsi="Arial" w:cs="Arial"/>
          <w:sz w:val="22"/>
          <w:szCs w:val="22"/>
        </w:rPr>
        <w:t>WZ wysokości</w:t>
      </w:r>
      <w:r w:rsidRPr="008F080F">
        <w:rPr>
          <w:rFonts w:ascii="Arial" w:hAnsi="Arial" w:cs="Arial"/>
          <w:bCs/>
          <w:sz w:val="22"/>
          <w:szCs w:val="22"/>
        </w:rPr>
        <w:t>:</w:t>
      </w:r>
    </w:p>
    <w:p w14:paraId="783973C6" w14:textId="77777777" w:rsidR="00A0486F" w:rsidRPr="003D019A" w:rsidRDefault="00A0486F" w:rsidP="00A0486F">
      <w:pPr>
        <w:ind w:left="2136"/>
        <w:jc w:val="both"/>
        <w:rPr>
          <w:rFonts w:ascii="Arial" w:hAnsi="Arial" w:cs="Arial"/>
          <w:b/>
          <w:sz w:val="22"/>
          <w:szCs w:val="22"/>
        </w:rPr>
      </w:pPr>
    </w:p>
    <w:p w14:paraId="4F1B6831" w14:textId="07537166" w:rsidR="00A0486F" w:rsidRPr="003D019A" w:rsidRDefault="003D019A" w:rsidP="003D019A">
      <w:pPr>
        <w:jc w:val="both"/>
        <w:rPr>
          <w:rFonts w:ascii="Arial" w:hAnsi="Arial" w:cs="Arial"/>
          <w:b/>
          <w:sz w:val="22"/>
          <w:szCs w:val="22"/>
        </w:rPr>
      </w:pPr>
      <w:r w:rsidRPr="003D019A">
        <w:rPr>
          <w:rFonts w:ascii="Arial" w:hAnsi="Arial" w:cs="Arial"/>
          <w:b/>
          <w:sz w:val="22"/>
          <w:szCs w:val="22"/>
        </w:rPr>
        <w:t xml:space="preserve">       </w:t>
      </w:r>
      <w:r w:rsidR="00A0486F" w:rsidRPr="003D019A">
        <w:rPr>
          <w:rFonts w:ascii="Arial" w:hAnsi="Arial" w:cs="Arial"/>
          <w:b/>
          <w:sz w:val="22"/>
          <w:szCs w:val="22"/>
        </w:rPr>
        <w:t>………………………………………… zł brutto</w:t>
      </w:r>
    </w:p>
    <w:p w14:paraId="697903FA" w14:textId="77777777" w:rsidR="00A0486F" w:rsidRPr="003D019A" w:rsidRDefault="00A0486F" w:rsidP="00A0486F">
      <w:pPr>
        <w:ind w:left="2136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29A8867" w14:textId="77777777" w:rsidR="00DC6D33" w:rsidRPr="00D35684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3D019A">
        <w:rPr>
          <w:rFonts w:ascii="Arial" w:hAnsi="Arial" w:cs="Arial"/>
          <w:sz w:val="22"/>
          <w:szCs w:val="22"/>
        </w:rPr>
        <w:t xml:space="preserve">Wartość brutto została wyliczona w </w:t>
      </w:r>
      <w:r w:rsidRPr="00D35684">
        <w:rPr>
          <w:rFonts w:ascii="Arial" w:hAnsi="Arial" w:cs="Arial"/>
          <w:sz w:val="22"/>
          <w:szCs w:val="22"/>
        </w:rPr>
        <w:t xml:space="preserve">oparciu o założenie, że </w:t>
      </w:r>
      <w:r w:rsidR="00DC6D33" w:rsidRPr="00D35684">
        <w:rPr>
          <w:rFonts w:ascii="Arial" w:hAnsi="Arial" w:cs="Arial"/>
          <w:sz w:val="22"/>
          <w:szCs w:val="22"/>
        </w:rPr>
        <w:t xml:space="preserve">do realizacji przedmiotu umowy </w:t>
      </w:r>
      <w:r w:rsidRPr="00D35684">
        <w:rPr>
          <w:rFonts w:ascii="Arial" w:hAnsi="Arial" w:cs="Arial"/>
          <w:sz w:val="22"/>
          <w:szCs w:val="22"/>
        </w:rPr>
        <w:t>zostanie zatrudnionych</w:t>
      </w:r>
      <w:r w:rsidR="00BB5BCB" w:rsidRPr="00D35684">
        <w:rPr>
          <w:rFonts w:ascii="Arial" w:hAnsi="Arial" w:cs="Arial"/>
          <w:sz w:val="22"/>
          <w:szCs w:val="22"/>
        </w:rPr>
        <w:t xml:space="preserve"> na podstawie umowy o pracę</w:t>
      </w:r>
      <w:r w:rsidR="00DC6D33" w:rsidRPr="00D35684">
        <w:rPr>
          <w:rFonts w:ascii="Arial" w:hAnsi="Arial" w:cs="Arial"/>
          <w:sz w:val="22"/>
          <w:szCs w:val="22"/>
        </w:rPr>
        <w:t>:</w:t>
      </w:r>
    </w:p>
    <w:p w14:paraId="5D6FB78D" w14:textId="77777777" w:rsidR="005C5E75" w:rsidRPr="00D35684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21E177CA" w14:textId="3189C2A0" w:rsidR="00A0486F" w:rsidRPr="00D35684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>……..</w:t>
      </w:r>
      <w:r w:rsidR="00BB5BCB" w:rsidRPr="00D35684">
        <w:rPr>
          <w:rFonts w:ascii="Arial" w:hAnsi="Arial" w:cs="Arial"/>
          <w:sz w:val="22"/>
          <w:szCs w:val="22"/>
        </w:rPr>
        <w:t xml:space="preserve"> </w:t>
      </w:r>
      <w:r w:rsidRPr="00D35684">
        <w:rPr>
          <w:rFonts w:ascii="Arial" w:hAnsi="Arial" w:cs="Arial"/>
          <w:b/>
          <w:bCs/>
          <w:sz w:val="22"/>
          <w:szCs w:val="22"/>
        </w:rPr>
        <w:t>osób</w:t>
      </w:r>
      <w:r w:rsidR="00DC6D33" w:rsidRPr="00D35684">
        <w:rPr>
          <w:rFonts w:ascii="Arial" w:hAnsi="Arial" w:cs="Arial"/>
          <w:b/>
          <w:bCs/>
          <w:sz w:val="22"/>
          <w:szCs w:val="22"/>
        </w:rPr>
        <w:t xml:space="preserve"> sprzątających i przeznaczonych do serwisu dziennego </w:t>
      </w:r>
      <w:r w:rsidR="00E463A7" w:rsidRPr="00D35684">
        <w:rPr>
          <w:rFonts w:ascii="Arial" w:hAnsi="Arial" w:cs="Arial"/>
          <w:b/>
          <w:bCs/>
          <w:sz w:val="22"/>
          <w:szCs w:val="22"/>
        </w:rPr>
        <w:t>(ilość pracowników ogółem</w:t>
      </w:r>
      <w:r w:rsidR="00A31265" w:rsidRPr="00D35684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nie mniej niż </w:t>
      </w:r>
      <w:r w:rsidR="005357D3">
        <w:rPr>
          <w:rFonts w:ascii="Arial" w:hAnsi="Arial" w:cs="Arial"/>
          <w:b/>
          <w:bCs/>
          <w:sz w:val="22"/>
          <w:szCs w:val="22"/>
          <w:u w:val="single"/>
        </w:rPr>
        <w:t>6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 pełn</w:t>
      </w:r>
      <w:r w:rsidR="00385ACC" w:rsidRPr="00D35684">
        <w:rPr>
          <w:rFonts w:ascii="Arial" w:hAnsi="Arial" w:cs="Arial"/>
          <w:b/>
          <w:bCs/>
          <w:sz w:val="22"/>
          <w:szCs w:val="22"/>
          <w:u w:val="single"/>
        </w:rPr>
        <w:t>ych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 etat</w:t>
      </w:r>
      <w:r w:rsidR="00385ACC" w:rsidRPr="00D35684">
        <w:rPr>
          <w:rFonts w:ascii="Arial" w:hAnsi="Arial" w:cs="Arial"/>
          <w:b/>
          <w:bCs/>
          <w:sz w:val="22"/>
          <w:szCs w:val="22"/>
          <w:u w:val="single"/>
        </w:rPr>
        <w:t>ów</w:t>
      </w:r>
      <w:r w:rsidR="00A31265" w:rsidRPr="00D35684">
        <w:rPr>
          <w:rFonts w:ascii="Arial" w:hAnsi="Arial" w:cs="Arial"/>
          <w:b/>
          <w:bCs/>
          <w:sz w:val="22"/>
          <w:szCs w:val="22"/>
        </w:rPr>
        <w:t>)</w:t>
      </w:r>
      <w:r w:rsidR="00BA2BAF" w:rsidRPr="00D35684">
        <w:rPr>
          <w:rFonts w:ascii="Arial" w:hAnsi="Arial" w:cs="Arial"/>
          <w:b/>
          <w:bCs/>
          <w:sz w:val="22"/>
          <w:szCs w:val="22"/>
        </w:rPr>
        <w:t>, w tym:</w:t>
      </w:r>
    </w:p>
    <w:p w14:paraId="61BD3282" w14:textId="77777777" w:rsidR="00BA2BAF" w:rsidRPr="00D3568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 osób na cały etat</w:t>
      </w:r>
    </w:p>
    <w:p w14:paraId="324792EC" w14:textId="77777777" w:rsidR="00BA2BAF" w:rsidRPr="00D3568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…………….osób na  ……….część etatu</w:t>
      </w:r>
    </w:p>
    <w:p w14:paraId="7EDC3E93" w14:textId="77777777" w:rsidR="00370583" w:rsidRPr="00D35684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 osób na ………..część etatu itd.</w:t>
      </w:r>
    </w:p>
    <w:p w14:paraId="62597B3F" w14:textId="35F6CC11" w:rsidR="00370583" w:rsidRPr="00D35684" w:rsidRDefault="003D019A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</w:t>
      </w:r>
      <w:r w:rsidR="00BA06FD" w:rsidRPr="00D35684">
        <w:rPr>
          <w:rFonts w:ascii="Arial" w:hAnsi="Arial" w:cs="Arial"/>
          <w:sz w:val="22"/>
          <w:szCs w:val="22"/>
        </w:rPr>
        <w:t>z tego minimalne wynagrodzenia za pracę otrzyma …</w:t>
      </w:r>
      <w:r w:rsidR="005B12D8" w:rsidRPr="00D35684">
        <w:rPr>
          <w:rFonts w:ascii="Arial" w:hAnsi="Arial" w:cs="Arial"/>
          <w:sz w:val="22"/>
          <w:szCs w:val="22"/>
        </w:rPr>
        <w:t>…</w:t>
      </w:r>
      <w:r w:rsidR="00BA06FD" w:rsidRPr="00D35684">
        <w:rPr>
          <w:rFonts w:ascii="Arial" w:hAnsi="Arial" w:cs="Arial"/>
          <w:sz w:val="22"/>
          <w:szCs w:val="22"/>
        </w:rPr>
        <w:t xml:space="preserve"> osób, co stanowi </w:t>
      </w:r>
      <w:r w:rsidR="005B12D8" w:rsidRPr="00D35684">
        <w:rPr>
          <w:rFonts w:ascii="Arial" w:hAnsi="Arial" w:cs="Arial"/>
          <w:sz w:val="22"/>
          <w:szCs w:val="22"/>
        </w:rPr>
        <w:t>…</w:t>
      </w:r>
      <w:r w:rsidR="00BA06FD" w:rsidRPr="00D35684">
        <w:rPr>
          <w:rFonts w:ascii="Arial" w:hAnsi="Arial" w:cs="Arial"/>
          <w:sz w:val="22"/>
          <w:szCs w:val="22"/>
        </w:rPr>
        <w:t>… etatów.</w:t>
      </w:r>
    </w:p>
    <w:p w14:paraId="1DDA04D1" w14:textId="77777777" w:rsidR="00184B34" w:rsidRPr="00D3568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4FF7931A" w14:textId="77777777" w:rsidR="00184B34" w:rsidRPr="00D35684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Koordynator wyznaczony do kontroli jakości świadczonej usługi </w:t>
      </w:r>
      <w:r w:rsidR="00DC6D33" w:rsidRPr="00D35684">
        <w:rPr>
          <w:rFonts w:ascii="Arial" w:hAnsi="Arial" w:cs="Arial"/>
          <w:b/>
          <w:bCs/>
          <w:sz w:val="22"/>
          <w:szCs w:val="22"/>
        </w:rPr>
        <w:t>zostanie zatrudniony</w:t>
      </w:r>
      <w:r w:rsidRPr="00D35684">
        <w:rPr>
          <w:rFonts w:ascii="Arial" w:hAnsi="Arial" w:cs="Arial"/>
          <w:b/>
          <w:bCs/>
          <w:sz w:val="22"/>
          <w:szCs w:val="22"/>
        </w:rPr>
        <w:t xml:space="preserve"> na podstawie umowy o pracę w wymiarze:</w:t>
      </w:r>
    </w:p>
    <w:p w14:paraId="67D329BB" w14:textId="77777777" w:rsidR="00DC6D33" w:rsidRPr="00D35684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0BFF882A" w14:textId="70DEC22F" w:rsidR="00E614CA" w:rsidRPr="00D35684" w:rsidRDefault="00DC6D33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Cs/>
          <w:iCs/>
          <w:sz w:val="22"/>
          <w:szCs w:val="22"/>
        </w:rPr>
      </w:pPr>
      <w:r w:rsidRPr="00D35684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cały etat / na  ……….</w:t>
      </w:r>
      <w:r w:rsidR="005B5B74" w:rsidRPr="00D35684">
        <w:rPr>
          <w:rFonts w:ascii="Arial" w:hAnsi="Arial" w:cs="Arial"/>
          <w:b/>
          <w:bCs/>
          <w:sz w:val="22"/>
          <w:szCs w:val="22"/>
        </w:rPr>
        <w:t xml:space="preserve">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część etatu (</w:t>
      </w:r>
      <w:r w:rsidR="006A7245" w:rsidRPr="00D35684">
        <w:rPr>
          <w:rFonts w:ascii="Arial" w:hAnsi="Arial" w:cs="Arial"/>
          <w:b/>
          <w:bCs/>
          <w:i/>
          <w:sz w:val="22"/>
          <w:szCs w:val="22"/>
          <w:u w:val="single"/>
        </w:rPr>
        <w:t>niepotrzebne skreślić)</w:t>
      </w:r>
      <w:r w:rsidR="006A7245" w:rsidRPr="00D35684">
        <w:rPr>
          <w:rFonts w:ascii="Arial" w:hAnsi="Arial" w:cs="Arial"/>
          <w:b/>
          <w:bCs/>
          <w:i/>
          <w:sz w:val="22"/>
          <w:szCs w:val="22"/>
        </w:rPr>
        <w:t xml:space="preserve">,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 xml:space="preserve">z tego minimalne </w:t>
      </w:r>
      <w:r w:rsidRPr="00D35684">
        <w:rPr>
          <w:rFonts w:ascii="Arial" w:hAnsi="Arial" w:cs="Arial"/>
          <w:b/>
          <w:bCs/>
          <w:sz w:val="22"/>
          <w:szCs w:val="22"/>
        </w:rPr>
        <w:t xml:space="preserve">   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wynagrodzenia za pracę stanowi …</w:t>
      </w:r>
      <w:r w:rsidR="005B12D8" w:rsidRPr="00D35684">
        <w:rPr>
          <w:rFonts w:ascii="Arial" w:hAnsi="Arial" w:cs="Arial"/>
          <w:b/>
          <w:bCs/>
          <w:sz w:val="22"/>
          <w:szCs w:val="22"/>
        </w:rPr>
        <w:t>…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 xml:space="preserve">.. </w:t>
      </w:r>
      <w:r w:rsidR="006A7245" w:rsidRPr="00D35684">
        <w:rPr>
          <w:rFonts w:ascii="Arial" w:hAnsi="Arial" w:cs="Arial"/>
          <w:b/>
          <w:bCs/>
          <w:sz w:val="22"/>
          <w:szCs w:val="22"/>
        </w:rPr>
        <w:t>etatu.</w:t>
      </w:r>
      <w:r w:rsidR="00212E2A" w:rsidRPr="00D35684">
        <w:rPr>
          <w:rFonts w:ascii="Arial" w:hAnsi="Arial" w:cs="Arial"/>
          <w:bCs/>
          <w:iCs/>
          <w:sz w:val="22"/>
          <w:szCs w:val="22"/>
        </w:rPr>
        <w:tab/>
      </w:r>
    </w:p>
    <w:p w14:paraId="4B9F814E" w14:textId="5120296A" w:rsidR="008C798C" w:rsidRPr="00D35684" w:rsidRDefault="008C798C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</w:p>
    <w:p w14:paraId="58F39535" w14:textId="68F22E77" w:rsidR="008C798C" w:rsidRPr="00D35684" w:rsidRDefault="00E614CA" w:rsidP="008F080F">
      <w:pPr>
        <w:pStyle w:val="Tekstpodstawowy"/>
        <w:numPr>
          <w:ilvl w:val="0"/>
          <w:numId w:val="27"/>
        </w:numPr>
        <w:overflowPunct/>
        <w:autoSpaceDE/>
        <w:spacing w:before="120" w:after="0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>K</w:t>
      </w:r>
      <w:r w:rsidR="00303C4E" w:rsidRPr="00D35684">
        <w:rPr>
          <w:rFonts w:ascii="Arial" w:hAnsi="Arial" w:cs="Arial"/>
          <w:b/>
          <w:bCs/>
          <w:iCs/>
          <w:sz w:val="22"/>
          <w:szCs w:val="22"/>
        </w:rPr>
        <w:t xml:space="preserve">oordynator </w:t>
      </w:r>
      <w:r w:rsidR="006325DA" w:rsidRPr="00D35684">
        <w:rPr>
          <w:rFonts w:ascii="Arial" w:hAnsi="Arial" w:cs="Arial"/>
          <w:b/>
          <w:bCs/>
          <w:iCs/>
          <w:sz w:val="22"/>
          <w:szCs w:val="22"/>
        </w:rPr>
        <w:t>wyznaczony do kontroli jakości świadczonej usługi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956862" w:rsidRPr="00D35684">
        <w:rPr>
          <w:rFonts w:ascii="Arial" w:hAnsi="Arial" w:cs="Arial"/>
          <w:i/>
          <w:sz w:val="22"/>
          <w:szCs w:val="22"/>
        </w:rPr>
        <w:t>[imię i nazwisko]</w:t>
      </w:r>
      <w:r w:rsidR="006325DA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</w:p>
    <w:p w14:paraId="65176C5A" w14:textId="7E388281" w:rsidR="00956862" w:rsidRPr="00D35684" w:rsidRDefault="006325DA" w:rsidP="008C798C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………………………………… 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>posiada ………..</w:t>
      </w:r>
      <w:r w:rsidR="008B23B7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>lat doświadczenia zawodowego</w:t>
      </w:r>
      <w:r w:rsidR="00047813" w:rsidRPr="00D35684">
        <w:rPr>
          <w:rFonts w:ascii="Arial" w:hAnsi="Arial" w:cs="Arial"/>
          <w:sz w:val="22"/>
          <w:szCs w:val="22"/>
        </w:rPr>
        <w:t xml:space="preserve"> </w:t>
      </w:r>
      <w:r w:rsidR="00047813" w:rsidRPr="00D35684">
        <w:rPr>
          <w:rFonts w:ascii="Arial" w:hAnsi="Arial" w:cs="Arial"/>
          <w:iCs/>
          <w:sz w:val="22"/>
          <w:szCs w:val="22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D35684">
        <w:rPr>
          <w:rFonts w:ascii="Arial" w:hAnsi="Arial" w:cs="Arial"/>
          <w:iCs/>
          <w:sz w:val="22"/>
          <w:szCs w:val="22"/>
        </w:rPr>
        <w:t>.</w:t>
      </w:r>
    </w:p>
    <w:p w14:paraId="49794C9B" w14:textId="77777777" w:rsidR="008C798C" w:rsidRPr="00D35684" w:rsidRDefault="008C798C" w:rsidP="008C798C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4EA4A245" w14:textId="3C1F8F37" w:rsidR="009D1B42" w:rsidRPr="00D35684" w:rsidRDefault="009D1B42" w:rsidP="008F080F">
      <w:pPr>
        <w:pStyle w:val="Tekstpodstawowy"/>
        <w:numPr>
          <w:ilvl w:val="0"/>
          <w:numId w:val="27"/>
        </w:numPr>
        <w:overflowPunct/>
        <w:autoSpaceDE/>
        <w:spacing w:before="120" w:after="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Cs/>
          <w:sz w:val="22"/>
          <w:szCs w:val="22"/>
        </w:rPr>
        <w:lastRenderedPageBreak/>
        <w:t>Oświadczamy, że zatrudnimy …………..</w:t>
      </w: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 osób niepełnosprawnych w wymiarze czasu pracy co najmniej ……………… etatu każda osoba</w:t>
      </w:r>
      <w:r w:rsidR="001B214A" w:rsidRPr="00D35684">
        <w:rPr>
          <w:rFonts w:ascii="Arial" w:hAnsi="Arial" w:cs="Arial"/>
          <w:b/>
          <w:bCs/>
          <w:iCs/>
          <w:sz w:val="22"/>
          <w:szCs w:val="22"/>
        </w:rPr>
        <w:t>.</w:t>
      </w:r>
    </w:p>
    <w:p w14:paraId="0C349C7C" w14:textId="4CE3B6F3" w:rsidR="001D3ACE" w:rsidRPr="00D35684" w:rsidRDefault="00543CFA" w:rsidP="008F080F">
      <w:pPr>
        <w:pStyle w:val="Tekstpodstawowy"/>
        <w:numPr>
          <w:ilvl w:val="0"/>
          <w:numId w:val="27"/>
        </w:numPr>
        <w:overflowPunct/>
        <w:autoSpaceDE/>
        <w:spacing w:before="120"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Cs/>
          <w:sz w:val="22"/>
          <w:szCs w:val="22"/>
        </w:rPr>
        <w:t>Oświadczamy, że do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realizacji niniejszej umowy </w:t>
      </w:r>
      <w:r w:rsidRPr="00D35684">
        <w:rPr>
          <w:rFonts w:ascii="Arial" w:hAnsi="Arial" w:cs="Arial"/>
          <w:bCs/>
          <w:sz w:val="22"/>
          <w:szCs w:val="22"/>
        </w:rPr>
        <w:t>wykorzystamy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następujące, zgodn</w:t>
      </w:r>
      <w:r w:rsidR="000E19F2" w:rsidRPr="00D35684">
        <w:rPr>
          <w:rFonts w:ascii="Arial" w:hAnsi="Arial" w:cs="Arial"/>
          <w:bCs/>
          <w:sz w:val="22"/>
          <w:szCs w:val="22"/>
        </w:rPr>
        <w:t xml:space="preserve">e z załącznikiem </w:t>
      </w:r>
      <w:r w:rsidR="00073657">
        <w:rPr>
          <w:rFonts w:ascii="Arial" w:hAnsi="Arial" w:cs="Arial"/>
          <w:bCs/>
          <w:sz w:val="22"/>
          <w:szCs w:val="22"/>
        </w:rPr>
        <w:t>B</w:t>
      </w:r>
      <w:r w:rsidR="001A6446" w:rsidRPr="00D35684">
        <w:rPr>
          <w:rFonts w:ascii="Arial" w:hAnsi="Arial" w:cs="Arial"/>
          <w:bCs/>
          <w:sz w:val="22"/>
          <w:szCs w:val="22"/>
        </w:rPr>
        <w:t xml:space="preserve"> </w:t>
      </w:r>
      <w:r w:rsidR="00330767" w:rsidRPr="00D35684">
        <w:rPr>
          <w:rFonts w:ascii="Arial" w:hAnsi="Arial" w:cs="Arial"/>
          <w:bCs/>
          <w:sz w:val="22"/>
          <w:szCs w:val="22"/>
        </w:rPr>
        <w:t>do S</w:t>
      </w:r>
      <w:r w:rsidR="000E19F2" w:rsidRPr="00D35684">
        <w:rPr>
          <w:rFonts w:ascii="Arial" w:hAnsi="Arial" w:cs="Arial"/>
          <w:bCs/>
          <w:sz w:val="22"/>
          <w:szCs w:val="22"/>
        </w:rPr>
        <w:t>WZ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środki czystości</w:t>
      </w:r>
      <w:r w:rsidR="000E19F2" w:rsidRPr="00D35684">
        <w:rPr>
          <w:rFonts w:ascii="Arial" w:hAnsi="Arial" w:cs="Arial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D35684" w:rsidRPr="00D35684" w14:paraId="5F04537F" w14:textId="7777777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63EADB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35BB08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551C30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27480F" w14:textId="77777777" w:rsidR="000E19F2" w:rsidRPr="00D35684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Nazwa Producenta</w:t>
            </w:r>
          </w:p>
        </w:tc>
      </w:tr>
      <w:tr w:rsidR="00D35684" w:rsidRPr="00D35684" w14:paraId="2073ADD3" w14:textId="7777777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040621" w14:textId="0B826F1D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6BF568" w14:textId="102BC21C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 xml:space="preserve">Papier toaletowy [duże rolki] -  zgodnie z załącznikiem </w:t>
            </w:r>
            <w:r w:rsidR="00073657">
              <w:rPr>
                <w:rFonts w:ascii="Arial" w:hAnsi="Arial" w:cs="Arial"/>
                <w:szCs w:val="24"/>
              </w:rPr>
              <w:t>B</w:t>
            </w:r>
            <w:r w:rsidRPr="00D35684">
              <w:rPr>
                <w:rFonts w:ascii="Arial" w:hAnsi="Arial" w:cs="Arial"/>
                <w:szCs w:val="24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B27351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71FED0C6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9C40ED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0E30D470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E03672" w14:textId="599D83C8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956F23" w14:textId="33F59149" w:rsidR="007A026A" w:rsidRPr="00D35684" w:rsidRDefault="007A026A" w:rsidP="00BC74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 xml:space="preserve">Ręczniki papierowe makulaturowe, składane ZZ - zgodnie z załącznikiem </w:t>
            </w:r>
            <w:r w:rsidR="00073657">
              <w:rPr>
                <w:rFonts w:ascii="Arial" w:hAnsi="Arial" w:cs="Arial"/>
                <w:szCs w:val="24"/>
              </w:rPr>
              <w:t>B</w:t>
            </w:r>
            <w:r w:rsidRPr="00D35684">
              <w:rPr>
                <w:rFonts w:ascii="Arial" w:hAnsi="Arial" w:cs="Arial"/>
                <w:szCs w:val="24"/>
              </w:rPr>
              <w:t xml:space="preserve"> do</w:t>
            </w:r>
            <w:r w:rsidR="00BC74C3" w:rsidRPr="00D35684">
              <w:rPr>
                <w:rFonts w:ascii="Arial" w:hAnsi="Arial" w:cs="Arial"/>
                <w:szCs w:val="24"/>
              </w:rPr>
              <w:t xml:space="preserve"> </w:t>
            </w:r>
            <w:r w:rsidRPr="00D35684">
              <w:rPr>
                <w:rFonts w:ascii="Arial" w:hAnsi="Arial" w:cs="Arial"/>
                <w:szCs w:val="24"/>
              </w:rPr>
              <w:t>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D53C45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7629DD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1CEC8AE4" w14:textId="7777777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52754D" w14:textId="649C3C7D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6ACFAF" w14:textId="3DD1018C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 xml:space="preserve">Mydło w płynie – zgodnie z załącznikiem </w:t>
            </w:r>
            <w:r w:rsidR="00073657">
              <w:rPr>
                <w:rFonts w:ascii="Arial" w:hAnsi="Arial" w:cs="Arial"/>
                <w:szCs w:val="24"/>
              </w:rPr>
              <w:t>B</w:t>
            </w:r>
            <w:r w:rsidRPr="00D35684">
              <w:rPr>
                <w:rFonts w:ascii="Arial" w:hAnsi="Arial" w:cs="Arial"/>
                <w:szCs w:val="24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AE35B6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124F3607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D852C9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0EC8AF92" w14:textId="7777777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990433" w14:textId="46D173C9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42FB49" w14:textId="123EEC03" w:rsidR="007A026A" w:rsidRPr="00D35684" w:rsidRDefault="007A026A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 xml:space="preserve">Emulsja na bazie polimerów do nabłyszczania i zabezpieczania podłóg - zgodnie z załącznikiem </w:t>
            </w:r>
            <w:r w:rsidR="00073657">
              <w:rPr>
                <w:rFonts w:ascii="Arial" w:hAnsi="Arial" w:cs="Arial"/>
                <w:szCs w:val="24"/>
              </w:rPr>
              <w:t>B</w:t>
            </w:r>
            <w:r w:rsidRPr="00D35684">
              <w:rPr>
                <w:rFonts w:ascii="Arial" w:hAnsi="Arial" w:cs="Arial"/>
                <w:szCs w:val="24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AEE26F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3177AC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B11814" w:rsidRPr="00B823CE" w14:paraId="3E680B5F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30B070" w14:textId="38890F0F" w:rsidR="00B11814" w:rsidRPr="00D601B1" w:rsidRDefault="00B11814" w:rsidP="007A026A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>
              <w:rPr>
                <w:rFonts w:ascii="Arial" w:hAnsi="Arial" w:cs="Arial"/>
                <w:bCs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B084AA" w14:textId="77777777" w:rsidR="00B11814" w:rsidRDefault="00B11814" w:rsidP="007A026A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Środki przeznaczone do sprzątania</w:t>
            </w:r>
          </w:p>
          <w:p w14:paraId="33ED90BB" w14:textId="7DDE547B" w:rsidR="00B11814" w:rsidRPr="00BC74C3" w:rsidRDefault="00B11814" w:rsidP="007A026A">
            <w:pPr>
              <w:jc w:val="center"/>
              <w:rPr>
                <w:rFonts w:ascii="Arial" w:hAnsi="Arial" w:cs="Arial"/>
                <w:szCs w:val="24"/>
              </w:rPr>
            </w:pPr>
            <w:r w:rsidRPr="00D35684">
              <w:rPr>
                <w:rFonts w:ascii="Arial" w:hAnsi="Arial" w:cs="Arial"/>
                <w:szCs w:val="24"/>
              </w:rPr>
              <w:t xml:space="preserve">- zgodnie z załącznikiem </w:t>
            </w:r>
            <w:r>
              <w:rPr>
                <w:rFonts w:ascii="Arial" w:hAnsi="Arial" w:cs="Arial"/>
                <w:szCs w:val="24"/>
              </w:rPr>
              <w:t>B</w:t>
            </w:r>
            <w:r w:rsidRPr="00D35684">
              <w:rPr>
                <w:rFonts w:ascii="Arial" w:hAnsi="Arial" w:cs="Arial"/>
                <w:szCs w:val="24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D619D2" w14:textId="77777777" w:rsidR="00B11814" w:rsidRPr="003D019A" w:rsidRDefault="00B11814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A9567F" w14:textId="77777777" w:rsidR="00B11814" w:rsidRPr="003D019A" w:rsidRDefault="00B11814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</w:tr>
      <w:tr w:rsidR="007A026A" w:rsidRPr="00B823CE" w14:paraId="3659FD72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6C8927" w14:textId="43ACDE59" w:rsidR="007A026A" w:rsidRPr="00D601B1" w:rsidRDefault="00B11814" w:rsidP="007A026A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>
              <w:rPr>
                <w:rFonts w:ascii="Arial" w:hAnsi="Arial" w:cs="Arial"/>
                <w:bCs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D64D1F" w14:textId="3FB1D505" w:rsidR="007A026A" w:rsidRPr="00BC74C3" w:rsidRDefault="00BC74C3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74C3">
              <w:rPr>
                <w:rFonts w:ascii="Arial" w:hAnsi="Arial" w:cs="Arial"/>
                <w:szCs w:val="24"/>
              </w:rPr>
              <w:t>Ś</w:t>
            </w:r>
            <w:r w:rsidR="007A026A" w:rsidRPr="00BC74C3">
              <w:rPr>
                <w:rFonts w:ascii="Arial" w:hAnsi="Arial" w:cs="Arial"/>
                <w:szCs w:val="24"/>
              </w:rPr>
              <w:t xml:space="preserve">rodki do </w:t>
            </w:r>
            <w:r w:rsidRPr="00BC74C3">
              <w:rPr>
                <w:rFonts w:ascii="Arial" w:hAnsi="Arial" w:cs="Arial"/>
                <w:szCs w:val="24"/>
              </w:rPr>
              <w:t xml:space="preserve">mycia i </w:t>
            </w:r>
            <w:r w:rsidR="007A026A" w:rsidRPr="00BC74C3">
              <w:rPr>
                <w:rFonts w:ascii="Arial" w:hAnsi="Arial" w:cs="Arial"/>
                <w:szCs w:val="24"/>
              </w:rPr>
              <w:t xml:space="preserve">dezynfekcji </w:t>
            </w:r>
            <w:r w:rsidRPr="00BC74C3">
              <w:rPr>
                <w:rFonts w:ascii="Arial" w:hAnsi="Arial" w:cs="Arial"/>
                <w:szCs w:val="24"/>
              </w:rPr>
              <w:t>pomieszczeń sanitarnych</w:t>
            </w:r>
            <w:r w:rsidR="007A026A" w:rsidRPr="00BC74C3">
              <w:rPr>
                <w:rFonts w:ascii="Arial" w:hAnsi="Arial" w:cs="Arial"/>
                <w:szCs w:val="24"/>
              </w:rPr>
              <w:t xml:space="preserve"> - zgodnie z załącznikiem </w:t>
            </w:r>
            <w:r w:rsidR="00073657">
              <w:rPr>
                <w:rFonts w:ascii="Arial" w:hAnsi="Arial" w:cs="Arial"/>
                <w:szCs w:val="24"/>
              </w:rPr>
              <w:t>B</w:t>
            </w:r>
            <w:r w:rsidR="007A026A" w:rsidRPr="00BC74C3">
              <w:rPr>
                <w:rFonts w:ascii="Arial" w:hAnsi="Arial" w:cs="Arial"/>
                <w:szCs w:val="24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5981B0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D13E90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</w:tr>
      <w:tr w:rsidR="007A026A" w:rsidRPr="00B823CE" w14:paraId="28FA0983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5CBDCE" w14:textId="39D8D8DB" w:rsidR="007A026A" w:rsidRPr="00D601B1" w:rsidRDefault="00B11814" w:rsidP="007A026A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>
              <w:rPr>
                <w:rFonts w:ascii="Arial" w:hAnsi="Arial" w:cs="Arial"/>
                <w:bCs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EA54F0" w14:textId="2957EB9B" w:rsidR="007A026A" w:rsidRPr="00BC74C3" w:rsidRDefault="007A026A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74C3">
              <w:rPr>
                <w:rFonts w:ascii="Arial" w:hAnsi="Arial" w:cs="Arial"/>
                <w:szCs w:val="24"/>
              </w:rPr>
              <w:t xml:space="preserve">Preparat do maszynowego, codziennego mycia i pielęgnacji podłóg – zgodnie z załącznikiem </w:t>
            </w:r>
            <w:r w:rsidR="00073657">
              <w:rPr>
                <w:rFonts w:ascii="Arial" w:hAnsi="Arial" w:cs="Arial"/>
                <w:szCs w:val="24"/>
              </w:rPr>
              <w:t>B</w:t>
            </w:r>
            <w:r w:rsidRPr="00BC74C3">
              <w:rPr>
                <w:rFonts w:ascii="Arial" w:hAnsi="Arial" w:cs="Arial"/>
                <w:szCs w:val="24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C95181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48A54C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</w:tr>
    </w:tbl>
    <w:p w14:paraId="110FB021" w14:textId="77777777" w:rsidR="00C233FF" w:rsidRDefault="00C233FF" w:rsidP="00C233FF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30C7F554" w14:textId="31E09DBA" w:rsidR="00047813" w:rsidRDefault="00AB182A" w:rsidP="008F080F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91E92">
        <w:rPr>
          <w:rFonts w:ascii="Arial" w:hAnsi="Arial" w:cs="Arial"/>
          <w:bCs/>
          <w:sz w:val="22"/>
          <w:szCs w:val="22"/>
        </w:rPr>
        <w:t xml:space="preserve">Wykonawca oświadcza, iż </w:t>
      </w:r>
      <w:r w:rsidR="00377DF9" w:rsidRPr="00E91E92">
        <w:rPr>
          <w:rFonts w:ascii="Arial" w:hAnsi="Arial" w:cs="Arial"/>
          <w:bCs/>
          <w:sz w:val="22"/>
          <w:szCs w:val="22"/>
        </w:rPr>
        <w:t xml:space="preserve">skalkulowana przez Wykonawcę </w:t>
      </w:r>
      <w:r w:rsidRPr="00E91E92">
        <w:rPr>
          <w:rFonts w:ascii="Arial" w:hAnsi="Arial" w:cs="Arial"/>
          <w:bCs/>
          <w:sz w:val="22"/>
          <w:szCs w:val="22"/>
        </w:rPr>
        <w:t xml:space="preserve">wartość cen materiałów, w tym </w:t>
      </w:r>
      <w:r w:rsidR="00047813" w:rsidRPr="00E91E92">
        <w:rPr>
          <w:rFonts w:ascii="Arial" w:hAnsi="Arial" w:cs="Arial"/>
          <w:bCs/>
          <w:sz w:val="22"/>
          <w:szCs w:val="22"/>
        </w:rPr>
        <w:t>środków</w:t>
      </w:r>
      <w:r w:rsidRPr="00E91E92">
        <w:rPr>
          <w:rFonts w:ascii="Arial" w:hAnsi="Arial" w:cs="Arial"/>
          <w:bCs/>
          <w:sz w:val="22"/>
          <w:szCs w:val="22"/>
        </w:rPr>
        <w:t xml:space="preserve"> wskazanych w pkt 4, lub</w:t>
      </w:r>
      <w:r w:rsidR="00047813" w:rsidRPr="00E91E92">
        <w:rPr>
          <w:rFonts w:ascii="Arial" w:hAnsi="Arial" w:cs="Arial"/>
          <w:bCs/>
          <w:sz w:val="22"/>
          <w:szCs w:val="22"/>
        </w:rPr>
        <w:t xml:space="preserve"> </w:t>
      </w:r>
      <w:r w:rsidRPr="00E91E92">
        <w:rPr>
          <w:rFonts w:ascii="Arial" w:hAnsi="Arial" w:cs="Arial"/>
          <w:bCs/>
          <w:sz w:val="22"/>
          <w:szCs w:val="22"/>
        </w:rPr>
        <w:t xml:space="preserve">kosztów związanych z </w:t>
      </w:r>
      <w:r w:rsidR="00377DF9" w:rsidRPr="00E91E92">
        <w:rPr>
          <w:rFonts w:ascii="Arial" w:hAnsi="Arial" w:cs="Arial"/>
          <w:bCs/>
          <w:sz w:val="22"/>
          <w:szCs w:val="22"/>
        </w:rPr>
        <w:t xml:space="preserve">całkowitą </w:t>
      </w:r>
      <w:r w:rsidRPr="00E91E92">
        <w:rPr>
          <w:rFonts w:ascii="Arial" w:hAnsi="Arial" w:cs="Arial"/>
          <w:bCs/>
          <w:sz w:val="22"/>
          <w:szCs w:val="22"/>
        </w:rPr>
        <w:t>realizacją zamówienia objętego niniejszym post</w:t>
      </w:r>
      <w:r w:rsidR="00254C4A" w:rsidRPr="00E91E92">
        <w:rPr>
          <w:rFonts w:ascii="Arial" w:hAnsi="Arial" w:cs="Arial"/>
          <w:bCs/>
          <w:sz w:val="22"/>
          <w:szCs w:val="22"/>
        </w:rPr>
        <w:t>ę</w:t>
      </w:r>
      <w:r w:rsidRPr="00E91E92">
        <w:rPr>
          <w:rFonts w:ascii="Arial" w:hAnsi="Arial" w:cs="Arial"/>
          <w:bCs/>
          <w:sz w:val="22"/>
          <w:szCs w:val="22"/>
        </w:rPr>
        <w:t>powaniem</w:t>
      </w:r>
      <w:r w:rsidR="00047813" w:rsidRPr="00E91E92">
        <w:rPr>
          <w:rFonts w:ascii="Arial" w:hAnsi="Arial" w:cs="Arial"/>
          <w:bCs/>
          <w:sz w:val="22"/>
          <w:szCs w:val="22"/>
        </w:rPr>
        <w:t xml:space="preserve"> </w:t>
      </w:r>
      <w:r w:rsidR="00443FA5" w:rsidRPr="00E91E92">
        <w:rPr>
          <w:rFonts w:ascii="Arial" w:hAnsi="Arial" w:cs="Arial"/>
          <w:bCs/>
          <w:iCs/>
          <w:sz w:val="22"/>
          <w:szCs w:val="22"/>
        </w:rPr>
        <w:t xml:space="preserve">(w rozumieniu art. 439 ust. 4 </w:t>
      </w:r>
      <w:proofErr w:type="spellStart"/>
      <w:r w:rsidR="00443FA5" w:rsidRPr="00E91E92">
        <w:rPr>
          <w:rFonts w:ascii="Arial" w:hAnsi="Arial" w:cs="Arial"/>
          <w:bCs/>
          <w:iCs/>
          <w:sz w:val="22"/>
          <w:szCs w:val="22"/>
        </w:rPr>
        <w:t>p.z.p</w:t>
      </w:r>
      <w:proofErr w:type="spellEnd"/>
      <w:r w:rsidR="00443FA5" w:rsidRPr="00E91E92">
        <w:rPr>
          <w:rFonts w:ascii="Arial" w:hAnsi="Arial" w:cs="Arial"/>
          <w:bCs/>
          <w:iCs/>
          <w:sz w:val="22"/>
          <w:szCs w:val="22"/>
        </w:rPr>
        <w:t>.</w:t>
      </w:r>
      <w:r w:rsidR="00254C4A" w:rsidRPr="00E91E92">
        <w:rPr>
          <w:rFonts w:ascii="Arial" w:hAnsi="Arial" w:cs="Arial"/>
          <w:bCs/>
          <w:iCs/>
          <w:sz w:val="22"/>
          <w:szCs w:val="22"/>
        </w:rPr>
        <w:t xml:space="preserve">, z wyłączeniem kosztów 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wskazanych w art. 436 pkt 4) lit. b)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tiret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 2,3,4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Pzp</w:t>
      </w:r>
      <w:proofErr w:type="spellEnd"/>
      <w:r w:rsidR="00443FA5" w:rsidRPr="00E91E92">
        <w:rPr>
          <w:rFonts w:ascii="Arial" w:hAnsi="Arial" w:cs="Arial"/>
          <w:bCs/>
          <w:iCs/>
          <w:sz w:val="22"/>
          <w:szCs w:val="22"/>
        </w:rPr>
        <w:t xml:space="preserve">) </w:t>
      </w:r>
      <w:r w:rsidR="00377DF9" w:rsidRPr="00E91E92">
        <w:rPr>
          <w:rFonts w:ascii="Arial" w:hAnsi="Arial" w:cs="Arial"/>
          <w:bCs/>
          <w:sz w:val="22"/>
          <w:szCs w:val="22"/>
        </w:rPr>
        <w:t>stanowi zgodnie z wyliczeniem Wykonawcy</w:t>
      </w:r>
      <w:r w:rsidR="00047813" w:rsidRPr="00E91E92">
        <w:rPr>
          <w:rFonts w:ascii="Arial" w:hAnsi="Arial" w:cs="Arial"/>
          <w:bCs/>
          <w:sz w:val="22"/>
          <w:szCs w:val="22"/>
        </w:rPr>
        <w:t>:</w:t>
      </w:r>
    </w:p>
    <w:p w14:paraId="26464954" w14:textId="77777777" w:rsidR="00E91E92" w:rsidRPr="00E91E92" w:rsidRDefault="00E91E92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sz w:val="10"/>
          <w:szCs w:val="10"/>
        </w:rPr>
      </w:pPr>
    </w:p>
    <w:p w14:paraId="021B76C1" w14:textId="300761F9" w:rsidR="00B4460A" w:rsidRPr="00E91E92" w:rsidRDefault="00E91E92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sz w:val="22"/>
          <w:szCs w:val="22"/>
        </w:rPr>
      </w:pPr>
      <w:r w:rsidRPr="00E91E92">
        <w:rPr>
          <w:rFonts w:ascii="Arial" w:hAnsi="Arial" w:cs="Arial"/>
          <w:b/>
          <w:sz w:val="22"/>
          <w:szCs w:val="22"/>
        </w:rPr>
        <w:t>…</w:t>
      </w:r>
      <w:r>
        <w:rPr>
          <w:rFonts w:ascii="Arial" w:hAnsi="Arial" w:cs="Arial"/>
          <w:b/>
          <w:sz w:val="22"/>
          <w:szCs w:val="22"/>
        </w:rPr>
        <w:t>..</w:t>
      </w:r>
      <w:r w:rsidRPr="00E91E92">
        <w:rPr>
          <w:rFonts w:ascii="Arial" w:hAnsi="Arial" w:cs="Arial"/>
          <w:b/>
          <w:sz w:val="22"/>
          <w:szCs w:val="22"/>
        </w:rPr>
        <w:t>…</w:t>
      </w:r>
      <w:r w:rsidR="00047813" w:rsidRPr="00E91E92">
        <w:rPr>
          <w:rFonts w:ascii="Arial" w:hAnsi="Arial" w:cs="Arial"/>
          <w:b/>
          <w:sz w:val="22"/>
          <w:szCs w:val="22"/>
        </w:rPr>
        <w:t xml:space="preserve">….. % miesięcznego wynagrodzenia </w:t>
      </w:r>
      <w:r w:rsidR="00377DF9" w:rsidRPr="00E91E92">
        <w:rPr>
          <w:rFonts w:ascii="Arial" w:hAnsi="Arial" w:cs="Arial"/>
          <w:b/>
          <w:sz w:val="22"/>
          <w:szCs w:val="22"/>
        </w:rPr>
        <w:t xml:space="preserve">netto </w:t>
      </w:r>
    </w:p>
    <w:p w14:paraId="72A7786B" w14:textId="5AF7542D" w:rsidR="00377DF9" w:rsidRPr="00086D7E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E91E92">
        <w:rPr>
          <w:rFonts w:ascii="Arial" w:hAnsi="Arial" w:cs="Arial"/>
          <w:bCs/>
          <w:sz w:val="22"/>
          <w:szCs w:val="22"/>
        </w:rPr>
        <w:t>Wykonawca oświadcza, iż szczegółowe wyliczenie</w:t>
      </w:r>
      <w:r w:rsidR="00E602A9" w:rsidRPr="00E91E92">
        <w:rPr>
          <w:rFonts w:ascii="Arial" w:hAnsi="Arial" w:cs="Arial"/>
          <w:bCs/>
          <w:sz w:val="22"/>
          <w:szCs w:val="22"/>
        </w:rPr>
        <w:t xml:space="preserve"> </w:t>
      </w:r>
      <w:r w:rsidRPr="00E91E92">
        <w:rPr>
          <w:rFonts w:ascii="Arial" w:hAnsi="Arial" w:cs="Arial"/>
          <w:bCs/>
          <w:sz w:val="22"/>
          <w:szCs w:val="22"/>
        </w:rPr>
        <w:t xml:space="preserve">materiałów lub kosztów oraz ich udział procentowy w ww. wartości  (oddzielnie dla każdego </w:t>
      </w:r>
      <w:r w:rsidR="00254316" w:rsidRPr="00E91E92">
        <w:rPr>
          <w:rFonts w:ascii="Arial" w:hAnsi="Arial" w:cs="Arial"/>
          <w:bCs/>
          <w:sz w:val="22"/>
          <w:szCs w:val="22"/>
        </w:rPr>
        <w:t>z</w:t>
      </w:r>
      <w:r w:rsidRPr="00E91E92">
        <w:rPr>
          <w:rFonts w:ascii="Arial" w:hAnsi="Arial" w:cs="Arial"/>
          <w:bCs/>
          <w:sz w:val="22"/>
          <w:szCs w:val="22"/>
        </w:rPr>
        <w:t xml:space="preserve"> materiałów lub kosztów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 przyjętych do ww. wyliczenia</w:t>
      </w:r>
      <w:r w:rsidRPr="00E91E92">
        <w:rPr>
          <w:rFonts w:ascii="Arial" w:hAnsi="Arial" w:cs="Arial"/>
          <w:bCs/>
          <w:sz w:val="22"/>
          <w:szCs w:val="22"/>
        </w:rPr>
        <w:t>, z wyłączeniem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 kosztów wskazanych w art. 436 pkt 4) lit. b)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tiret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 2,3,4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Pzp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) wraz z zestawieniem </w:t>
      </w:r>
      <w:r w:rsidR="00254C4A" w:rsidRPr="00086D7E">
        <w:rPr>
          <w:rFonts w:ascii="Arial" w:hAnsi="Arial" w:cs="Arial"/>
          <w:bCs/>
          <w:sz w:val="22"/>
          <w:szCs w:val="22"/>
        </w:rPr>
        <w:t>jednostkowych cen</w:t>
      </w:r>
      <w:r w:rsidR="00254316" w:rsidRPr="00086D7E">
        <w:rPr>
          <w:rFonts w:ascii="Arial" w:hAnsi="Arial" w:cs="Arial"/>
          <w:bCs/>
          <w:sz w:val="22"/>
          <w:szCs w:val="22"/>
        </w:rPr>
        <w:t xml:space="preserve"> brutto materiałów lub</w:t>
      </w:r>
      <w:r w:rsidR="00254C4A" w:rsidRPr="00086D7E">
        <w:rPr>
          <w:rFonts w:ascii="Arial" w:hAnsi="Arial" w:cs="Arial"/>
          <w:bCs/>
          <w:sz w:val="22"/>
          <w:szCs w:val="22"/>
        </w:rPr>
        <w:t xml:space="preserve"> kosztów przyjętych do wyliczeni</w:t>
      </w:r>
      <w:r w:rsidR="00E602A9" w:rsidRPr="00086D7E">
        <w:rPr>
          <w:rFonts w:ascii="Arial" w:hAnsi="Arial" w:cs="Arial"/>
          <w:bCs/>
          <w:sz w:val="22"/>
          <w:szCs w:val="22"/>
        </w:rPr>
        <w:t>a</w:t>
      </w:r>
      <w:r w:rsidR="00254C4A" w:rsidRPr="00086D7E">
        <w:rPr>
          <w:rFonts w:ascii="Arial" w:hAnsi="Arial" w:cs="Arial"/>
          <w:bCs/>
          <w:sz w:val="22"/>
          <w:szCs w:val="22"/>
        </w:rPr>
        <w:t xml:space="preserve"> </w:t>
      </w:r>
      <w:r w:rsidR="00E602A9" w:rsidRPr="00086D7E">
        <w:rPr>
          <w:rFonts w:ascii="Arial" w:hAnsi="Arial" w:cs="Arial"/>
          <w:bCs/>
          <w:sz w:val="22"/>
          <w:szCs w:val="22"/>
        </w:rPr>
        <w:t>wraz z dokumentami potwierdzającymi ich wysokość przedłoży Zamawiającemu przed datą zawarcia umowy</w:t>
      </w:r>
      <w:r w:rsidR="00254316" w:rsidRPr="00086D7E">
        <w:rPr>
          <w:rFonts w:ascii="Arial" w:hAnsi="Arial" w:cs="Arial"/>
          <w:bCs/>
          <w:sz w:val="22"/>
          <w:szCs w:val="22"/>
        </w:rPr>
        <w:t xml:space="preserve"> (zgodnie z 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rozdz. </w:t>
      </w:r>
      <w:r w:rsidR="008B23B7" w:rsidRPr="00086D7E">
        <w:rPr>
          <w:rFonts w:ascii="Arial" w:hAnsi="Arial" w:cs="Arial"/>
          <w:bCs/>
          <w:sz w:val="22"/>
          <w:szCs w:val="22"/>
        </w:rPr>
        <w:t>III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pkt</w:t>
      </w:r>
      <w:r w:rsidR="008B23B7" w:rsidRPr="00086D7E">
        <w:rPr>
          <w:rFonts w:ascii="Arial" w:hAnsi="Arial" w:cs="Arial"/>
          <w:bCs/>
          <w:sz w:val="22"/>
          <w:szCs w:val="22"/>
        </w:rPr>
        <w:t>.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</w:t>
      </w:r>
      <w:r w:rsidR="008B23B7" w:rsidRPr="00086D7E">
        <w:rPr>
          <w:rFonts w:ascii="Arial" w:hAnsi="Arial" w:cs="Arial"/>
          <w:bCs/>
          <w:sz w:val="22"/>
          <w:szCs w:val="22"/>
        </w:rPr>
        <w:t>1</w:t>
      </w:r>
      <w:r w:rsidR="008F080F">
        <w:rPr>
          <w:rFonts w:ascii="Arial" w:hAnsi="Arial" w:cs="Arial"/>
          <w:bCs/>
          <w:sz w:val="22"/>
          <w:szCs w:val="22"/>
        </w:rPr>
        <w:t>2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SWZ)</w:t>
      </w:r>
      <w:r w:rsidR="00E602A9" w:rsidRPr="00086D7E">
        <w:rPr>
          <w:rFonts w:ascii="Arial" w:hAnsi="Arial" w:cs="Arial"/>
          <w:bCs/>
          <w:sz w:val="22"/>
          <w:szCs w:val="22"/>
        </w:rPr>
        <w:t>.</w:t>
      </w:r>
    </w:p>
    <w:p w14:paraId="1DC38475" w14:textId="77777777" w:rsidR="005A58F5" w:rsidRPr="001233A8" w:rsidRDefault="005A58F5" w:rsidP="008F080F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akceptujemy termin realizacji zamówienia określony w specyfikacji  warunków zamówienia</w:t>
      </w:r>
      <w:r w:rsidRPr="001233A8">
        <w:rPr>
          <w:rFonts w:ascii="Arial" w:hAnsi="Arial" w:cs="Arial"/>
          <w:b/>
          <w:bCs/>
          <w:sz w:val="22"/>
          <w:szCs w:val="22"/>
        </w:rPr>
        <w:t>.</w:t>
      </w:r>
    </w:p>
    <w:p w14:paraId="70BD2FFA" w14:textId="77777777" w:rsidR="005A58F5" w:rsidRPr="001233A8" w:rsidRDefault="005A58F5" w:rsidP="008F080F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 xml:space="preserve">Oświadczamy, że </w:t>
      </w:r>
      <w:r w:rsidR="00FE3C19" w:rsidRPr="001233A8">
        <w:rPr>
          <w:rFonts w:ascii="Arial" w:hAnsi="Arial" w:cs="Arial"/>
          <w:sz w:val="22"/>
          <w:szCs w:val="22"/>
        </w:rPr>
        <w:t>jesteśmy</w:t>
      </w:r>
      <w:r w:rsidRPr="001233A8">
        <w:rPr>
          <w:rFonts w:ascii="Arial" w:hAnsi="Arial" w:cs="Arial"/>
          <w:sz w:val="22"/>
          <w:szCs w:val="22"/>
        </w:rPr>
        <w:t xml:space="preserve"> związani ofertą przez okres </w:t>
      </w:r>
      <w:r w:rsidR="00A31265" w:rsidRPr="001233A8">
        <w:rPr>
          <w:rFonts w:ascii="Arial" w:hAnsi="Arial" w:cs="Arial"/>
          <w:b/>
          <w:bCs/>
          <w:sz w:val="22"/>
          <w:szCs w:val="22"/>
        </w:rPr>
        <w:t>9</w:t>
      </w:r>
      <w:r w:rsidRPr="001233A8">
        <w:rPr>
          <w:rFonts w:ascii="Arial" w:hAnsi="Arial" w:cs="Arial"/>
          <w:b/>
          <w:bCs/>
          <w:sz w:val="22"/>
          <w:szCs w:val="22"/>
        </w:rPr>
        <w:t>0 dni</w:t>
      </w:r>
      <w:r w:rsidRPr="001233A8">
        <w:rPr>
          <w:rFonts w:ascii="Arial" w:hAnsi="Arial" w:cs="Arial"/>
          <w:sz w:val="22"/>
          <w:szCs w:val="22"/>
        </w:rPr>
        <w:t xml:space="preserve"> od daty upływu terminu składania ofert</w:t>
      </w:r>
      <w:r w:rsidRPr="001233A8">
        <w:rPr>
          <w:rFonts w:ascii="Arial" w:hAnsi="Arial" w:cs="Arial"/>
          <w:b/>
          <w:bCs/>
          <w:sz w:val="22"/>
          <w:szCs w:val="22"/>
        </w:rPr>
        <w:t>.</w:t>
      </w:r>
    </w:p>
    <w:p w14:paraId="24E681DC" w14:textId="77C95C56" w:rsidR="00E463A7" w:rsidRPr="00330653" w:rsidRDefault="005A58F5" w:rsidP="008F080F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14:paraId="02E84568" w14:textId="77777777" w:rsidR="00330653" w:rsidRDefault="00330653" w:rsidP="00330653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sz w:val="22"/>
          <w:szCs w:val="22"/>
        </w:rPr>
      </w:pPr>
    </w:p>
    <w:p w14:paraId="5BF5C8FE" w14:textId="77777777" w:rsidR="00C233FF" w:rsidRPr="00330653" w:rsidRDefault="00C233FF" w:rsidP="00330653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sz w:val="22"/>
          <w:szCs w:val="22"/>
        </w:rPr>
      </w:pPr>
    </w:p>
    <w:p w14:paraId="2BB8972B" w14:textId="5B550E79" w:rsidR="00330653" w:rsidRPr="008F080F" w:rsidRDefault="00330653" w:rsidP="008F080F">
      <w:pPr>
        <w:pStyle w:val="Akapitzlist"/>
        <w:numPr>
          <w:ilvl w:val="0"/>
          <w:numId w:val="27"/>
        </w:numPr>
        <w:tabs>
          <w:tab w:val="num" w:pos="426"/>
        </w:tabs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 w:rsidRPr="008F080F">
        <w:rPr>
          <w:rFonts w:ascii="Arial" w:hAnsi="Arial" w:cs="Arial"/>
          <w:sz w:val="22"/>
          <w:szCs w:val="22"/>
        </w:rPr>
        <w:lastRenderedPageBreak/>
        <w:t xml:space="preserve">Numer naszego konta bankowego na które należy zwrócić wadium, na zasadach określonych w art. 97 ustawy </w:t>
      </w:r>
      <w:proofErr w:type="spellStart"/>
      <w:r w:rsidRPr="008F080F">
        <w:rPr>
          <w:rFonts w:ascii="Arial" w:hAnsi="Arial" w:cs="Arial"/>
          <w:sz w:val="22"/>
          <w:szCs w:val="22"/>
        </w:rPr>
        <w:t>Pzp</w:t>
      </w:r>
      <w:proofErr w:type="spellEnd"/>
      <w:r w:rsidRPr="008F080F">
        <w:rPr>
          <w:rFonts w:ascii="Arial" w:hAnsi="Arial" w:cs="Arial"/>
          <w:sz w:val="22"/>
          <w:szCs w:val="22"/>
        </w:rPr>
        <w:t>:</w:t>
      </w:r>
    </w:p>
    <w:p w14:paraId="638C1C91" w14:textId="77777777" w:rsidR="00330653" w:rsidRPr="006D2695" w:rsidRDefault="00330653" w:rsidP="00330653">
      <w:pPr>
        <w:spacing w:before="60" w:after="60" w:line="360" w:lineRule="auto"/>
        <w:ind w:left="426" w:hanging="606"/>
        <w:jc w:val="both"/>
        <w:rPr>
          <w:rFonts w:ascii="Arial" w:hAnsi="Arial" w:cs="Arial"/>
          <w:sz w:val="22"/>
          <w:szCs w:val="22"/>
        </w:rPr>
      </w:pPr>
      <w:r w:rsidRPr="006D2695">
        <w:rPr>
          <w:rFonts w:ascii="Arial" w:hAnsi="Arial" w:cs="Arial"/>
          <w:sz w:val="22"/>
          <w:szCs w:val="22"/>
        </w:rPr>
        <w:t xml:space="preserve">       ………………………………..………………………………………………..…………………</w:t>
      </w:r>
    </w:p>
    <w:p w14:paraId="1130DF9D" w14:textId="77777777" w:rsidR="00330653" w:rsidRPr="006D2695" w:rsidRDefault="00330653" w:rsidP="00330653">
      <w:pPr>
        <w:overflowPunct w:val="0"/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  <w:r w:rsidRPr="006D2695">
        <w:rPr>
          <w:rFonts w:ascii="Arial" w:hAnsi="Arial" w:cs="Arial"/>
          <w:sz w:val="22"/>
          <w:szCs w:val="22"/>
        </w:rPr>
        <w:t>(</w:t>
      </w:r>
      <w:r w:rsidRPr="006D2695">
        <w:rPr>
          <w:rFonts w:ascii="Arial" w:hAnsi="Arial" w:cs="Arial"/>
          <w:i/>
          <w:sz w:val="18"/>
          <w:szCs w:val="18"/>
        </w:rPr>
        <w:t>dotyczy tych Wykonawców, którzy wnoszą wadium gotówką)</w:t>
      </w:r>
      <w:r w:rsidRPr="006D2695">
        <w:rPr>
          <w:rFonts w:ascii="Arial" w:hAnsi="Arial" w:cs="Arial"/>
          <w:sz w:val="22"/>
          <w:szCs w:val="22"/>
        </w:rPr>
        <w:tab/>
      </w:r>
    </w:p>
    <w:p w14:paraId="3A108819" w14:textId="77777777" w:rsidR="00E463A7" w:rsidRPr="001233A8" w:rsidRDefault="00E463A7" w:rsidP="008F080F">
      <w:pPr>
        <w:pStyle w:val="Tekstpodstawowy"/>
        <w:numPr>
          <w:ilvl w:val="0"/>
          <w:numId w:val="27"/>
        </w:numPr>
        <w:overflowPunct/>
        <w:autoSpaceDE/>
        <w:spacing w:before="120" w:after="0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bCs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742033F" w14:textId="77777777" w:rsidR="005A58F5" w:rsidRPr="00BC74C3" w:rsidRDefault="005A58F5" w:rsidP="008F080F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 xml:space="preserve">Oświadczamy, że zapoznaliśmy się ze </w:t>
      </w:r>
      <w:r w:rsidRPr="00BC74C3">
        <w:rPr>
          <w:rFonts w:ascii="Arial" w:hAnsi="Arial" w:cs="Arial"/>
          <w:sz w:val="22"/>
          <w:szCs w:val="22"/>
        </w:rPr>
        <w:t>specyfikacją warunków zamówienia i uznajemy się za związanych określonymi w niej zasadami postępowania.</w:t>
      </w:r>
    </w:p>
    <w:p w14:paraId="2A834B66" w14:textId="03D0F1B3" w:rsidR="00A20BA9" w:rsidRPr="00BC74C3" w:rsidRDefault="003177CF" w:rsidP="008F080F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BC74C3">
        <w:rPr>
          <w:rFonts w:ascii="Arial" w:hAnsi="Arial" w:cs="Arial"/>
          <w:b/>
          <w:sz w:val="22"/>
          <w:szCs w:val="22"/>
        </w:rPr>
        <w:t>P</w:t>
      </w:r>
      <w:r w:rsidR="00A20BA9" w:rsidRPr="00BC74C3">
        <w:rPr>
          <w:rFonts w:ascii="Arial" w:hAnsi="Arial" w:cs="Arial"/>
          <w:b/>
          <w:sz w:val="22"/>
          <w:szCs w:val="22"/>
        </w:rPr>
        <w:t xml:space="preserve">olegam/ nie polegam* </w:t>
      </w:r>
      <w:r w:rsidR="00A20BA9" w:rsidRPr="00BC74C3">
        <w:rPr>
          <w:rFonts w:ascii="Arial" w:hAnsi="Arial" w:cs="Arial"/>
          <w:i/>
          <w:sz w:val="22"/>
          <w:szCs w:val="22"/>
        </w:rPr>
        <w:t>(</w:t>
      </w:r>
      <w:r w:rsidR="00A20BA9" w:rsidRPr="00BC74C3">
        <w:rPr>
          <w:rFonts w:ascii="Arial" w:hAnsi="Arial" w:cs="Arial"/>
          <w:i/>
          <w:sz w:val="22"/>
          <w:szCs w:val="22"/>
          <w:u w:val="single"/>
        </w:rPr>
        <w:t>niepotrzebne skreślić</w:t>
      </w:r>
      <w:r w:rsidR="00A20BA9" w:rsidRPr="00BC74C3">
        <w:rPr>
          <w:rFonts w:ascii="Arial" w:hAnsi="Arial" w:cs="Arial"/>
          <w:i/>
          <w:sz w:val="22"/>
          <w:szCs w:val="22"/>
        </w:rPr>
        <w:t>)</w:t>
      </w:r>
      <w:r w:rsidR="008A6FFA" w:rsidRPr="00BC74C3">
        <w:rPr>
          <w:rFonts w:ascii="Arial" w:hAnsi="Arial" w:cs="Arial"/>
          <w:bCs/>
          <w:sz w:val="22"/>
          <w:szCs w:val="22"/>
        </w:rPr>
        <w:t xml:space="preserve"> </w:t>
      </w:r>
      <w:r w:rsidR="00A20BA9" w:rsidRPr="00BC74C3">
        <w:rPr>
          <w:rFonts w:ascii="Arial" w:hAnsi="Arial" w:cs="Arial"/>
          <w:sz w:val="22"/>
          <w:szCs w:val="22"/>
        </w:rPr>
        <w:t>na zdolnościach podmiotów</w:t>
      </w:r>
      <w:r w:rsidRPr="00BC74C3">
        <w:rPr>
          <w:rFonts w:ascii="Arial" w:hAnsi="Arial" w:cs="Arial"/>
          <w:sz w:val="22"/>
          <w:szCs w:val="22"/>
        </w:rPr>
        <w:t xml:space="preserve"> udostępniających zasoby</w:t>
      </w:r>
      <w:r w:rsidRPr="00BC74C3">
        <w:rPr>
          <w:rFonts w:ascii="Arial" w:hAnsi="Arial" w:cs="Arial"/>
          <w:sz w:val="22"/>
          <w:szCs w:val="22"/>
          <w:shd w:val="clear" w:color="auto" w:fill="FFFFFF"/>
          <w:lang w:eastAsia="pl-PL"/>
        </w:rPr>
        <w:t xml:space="preserve"> </w:t>
      </w:r>
      <w:r w:rsidRPr="00BC74C3">
        <w:rPr>
          <w:rFonts w:ascii="Arial" w:hAnsi="Arial" w:cs="Arial"/>
          <w:sz w:val="22"/>
          <w:szCs w:val="22"/>
        </w:rPr>
        <w:t>w celu potwierdzenia spełniania warunków udziału w postępowaniu</w:t>
      </w:r>
      <w:r w:rsidR="00A20BA9" w:rsidRPr="00BC74C3">
        <w:rPr>
          <w:rFonts w:ascii="Arial" w:hAnsi="Arial" w:cs="Arial"/>
          <w:sz w:val="22"/>
          <w:szCs w:val="22"/>
        </w:rPr>
        <w:t>.</w:t>
      </w:r>
      <w:r w:rsidRPr="00BC74C3">
        <w:rPr>
          <w:rFonts w:ascii="Arial" w:hAnsi="Arial" w:cs="Arial"/>
          <w:sz w:val="22"/>
          <w:szCs w:val="22"/>
        </w:rPr>
        <w:t xml:space="preserve"> </w:t>
      </w:r>
      <w:r w:rsidR="00A20BA9" w:rsidRPr="00BC74C3">
        <w:rPr>
          <w:rFonts w:ascii="Arial" w:hAnsi="Arial" w:cs="Arial"/>
          <w:sz w:val="22"/>
          <w:szCs w:val="22"/>
        </w:rPr>
        <w:t xml:space="preserve">Podmiot udostępniający </w:t>
      </w:r>
      <w:r w:rsidR="00A20BA9" w:rsidRPr="00BC74C3">
        <w:rPr>
          <w:rFonts w:ascii="Arial" w:hAnsi="Arial" w:cs="Arial"/>
          <w:b/>
          <w:sz w:val="22"/>
          <w:szCs w:val="22"/>
        </w:rPr>
        <w:t xml:space="preserve">będzie brał udział/ nie będzie brał udziału* </w:t>
      </w:r>
      <w:r w:rsidR="00A20BA9" w:rsidRPr="00BC74C3">
        <w:rPr>
          <w:rFonts w:ascii="Arial" w:hAnsi="Arial" w:cs="Arial"/>
          <w:i/>
          <w:sz w:val="22"/>
          <w:szCs w:val="22"/>
        </w:rPr>
        <w:t>(</w:t>
      </w:r>
      <w:r w:rsidR="00A20BA9" w:rsidRPr="00BC74C3"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 w:rsidR="00A20BA9" w:rsidRPr="00BC74C3">
        <w:rPr>
          <w:rFonts w:ascii="Arial" w:hAnsi="Arial" w:cs="Arial"/>
          <w:sz w:val="22"/>
          <w:szCs w:val="22"/>
        </w:rPr>
        <w:t>w wykonywaniu części zamówienia.</w:t>
      </w:r>
    </w:p>
    <w:p w14:paraId="7FDBA8C4" w14:textId="77777777" w:rsidR="001233A8" w:rsidRPr="003D019A" w:rsidRDefault="001233A8" w:rsidP="008F080F">
      <w:pPr>
        <w:pStyle w:val="Tekstpodstawowy"/>
        <w:overflowPunct/>
        <w:autoSpaceDE/>
        <w:spacing w:before="120" w:after="0"/>
        <w:ind w:left="-142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09F054C9" w14:textId="77777777" w:rsidR="00DE2BF7" w:rsidRPr="001B214A" w:rsidRDefault="00DE2BF7" w:rsidP="008F080F">
      <w:pPr>
        <w:pStyle w:val="Tekstpodstawowy"/>
        <w:keepLines/>
        <w:numPr>
          <w:ilvl w:val="0"/>
          <w:numId w:val="27"/>
        </w:numPr>
        <w:suppressAutoHyphens w:val="0"/>
        <w:spacing w:before="60"/>
        <w:ind w:left="284" w:hanging="426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>OŚWIADCZAMY, że Zamówienie zrealizujemy sami / przy udziale Podwykonawców. Podwykonawcom zostaną powierzone do wykonania następujące części zamówienia:</w:t>
      </w:r>
    </w:p>
    <w:p w14:paraId="30F75046" w14:textId="527EFDF6" w:rsidR="001233A8" w:rsidRPr="001B214A" w:rsidRDefault="001233A8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 xml:space="preserve">     </w:t>
      </w:r>
      <w:r w:rsidR="00DE2BF7" w:rsidRPr="001B214A">
        <w:rPr>
          <w:rFonts w:ascii="Arial" w:hAnsi="Arial" w:cs="Arial"/>
          <w:sz w:val="22"/>
          <w:szCs w:val="22"/>
        </w:rPr>
        <w:t>………………………………………………………………………………………….…………...…</w:t>
      </w:r>
    </w:p>
    <w:p w14:paraId="63F1567E" w14:textId="09BB59FD" w:rsidR="00DE2BF7" w:rsidRPr="001B214A" w:rsidRDefault="001233A8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 xml:space="preserve">     </w:t>
      </w:r>
      <w:r w:rsidR="00DE2BF7" w:rsidRPr="001B214A">
        <w:rPr>
          <w:rFonts w:ascii="Arial" w:hAnsi="Arial" w:cs="Arial"/>
          <w:sz w:val="22"/>
          <w:szCs w:val="22"/>
        </w:rPr>
        <w:t>……………………………………………………………</w:t>
      </w:r>
      <w:r w:rsidRPr="001B214A">
        <w:rPr>
          <w:rFonts w:ascii="Arial" w:hAnsi="Arial" w:cs="Arial"/>
          <w:sz w:val="22"/>
          <w:szCs w:val="22"/>
        </w:rPr>
        <w:t>…………………………………………….</w:t>
      </w:r>
    </w:p>
    <w:p w14:paraId="73584C8E" w14:textId="77777777" w:rsidR="001233A8" w:rsidRPr="001B214A" w:rsidRDefault="00DE2BF7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</w:rPr>
      </w:pPr>
      <w:r w:rsidRPr="001B214A">
        <w:rPr>
          <w:rFonts w:ascii="Arial" w:hAnsi="Arial" w:cs="Arial"/>
          <w:sz w:val="22"/>
          <w:szCs w:val="22"/>
        </w:rPr>
        <w:t xml:space="preserve"> </w:t>
      </w:r>
      <w:r w:rsidRPr="001B214A">
        <w:rPr>
          <w:rFonts w:ascii="Arial" w:hAnsi="Arial" w:cs="Arial"/>
          <w:i/>
          <w:iCs/>
        </w:rPr>
        <w:t>(</w:t>
      </w:r>
      <w:r w:rsidR="003177CF" w:rsidRPr="001B214A">
        <w:rPr>
          <w:rFonts w:ascii="Arial" w:hAnsi="Arial" w:cs="Arial"/>
          <w:i/>
          <w:iCs/>
        </w:rPr>
        <w:t>części zamówienia, które zostaną powierzone</w:t>
      </w:r>
      <w:r w:rsidRPr="001B214A">
        <w:rPr>
          <w:rFonts w:ascii="Arial" w:hAnsi="Arial" w:cs="Arial"/>
          <w:i/>
          <w:iCs/>
        </w:rPr>
        <w:t xml:space="preserve"> podwykonawcy oraz wskazanie </w:t>
      </w:r>
      <w:r w:rsidR="003177CF" w:rsidRPr="001B214A">
        <w:rPr>
          <w:rFonts w:ascii="Arial" w:hAnsi="Arial" w:cs="Arial"/>
          <w:i/>
          <w:iCs/>
        </w:rPr>
        <w:t>nazw</w:t>
      </w:r>
      <w:r w:rsidRPr="001B214A">
        <w:rPr>
          <w:rFonts w:ascii="Arial" w:hAnsi="Arial" w:cs="Arial"/>
          <w:i/>
          <w:iCs/>
        </w:rPr>
        <w:t xml:space="preserve"> podwykonawców</w:t>
      </w:r>
      <w:r w:rsidR="003177CF" w:rsidRPr="001B214A">
        <w:rPr>
          <w:rFonts w:ascii="Arial" w:hAnsi="Arial" w:cs="Arial"/>
          <w:i/>
          <w:iCs/>
        </w:rPr>
        <w:t>,</w:t>
      </w:r>
    </w:p>
    <w:p w14:paraId="3C9017CF" w14:textId="5B1E198E" w:rsidR="00DE2BF7" w:rsidRPr="001B214A" w:rsidRDefault="003177CF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</w:rPr>
      </w:pPr>
      <w:r w:rsidRPr="001B214A">
        <w:rPr>
          <w:rFonts w:ascii="Arial" w:hAnsi="Arial" w:cs="Arial"/>
          <w:i/>
          <w:iCs/>
        </w:rPr>
        <w:t xml:space="preserve"> </w:t>
      </w:r>
      <w:r w:rsidR="001233A8" w:rsidRPr="001B214A">
        <w:rPr>
          <w:rFonts w:ascii="Arial" w:hAnsi="Arial" w:cs="Arial"/>
          <w:i/>
          <w:iCs/>
        </w:rPr>
        <w:t xml:space="preserve"> </w:t>
      </w:r>
      <w:r w:rsidRPr="001B214A">
        <w:rPr>
          <w:rFonts w:ascii="Arial" w:hAnsi="Arial" w:cs="Arial"/>
          <w:i/>
          <w:iCs/>
        </w:rPr>
        <w:t>jeżeli są już znani</w:t>
      </w:r>
      <w:r w:rsidR="00DE2BF7" w:rsidRPr="001B214A">
        <w:rPr>
          <w:rFonts w:ascii="Arial" w:hAnsi="Arial" w:cs="Arial"/>
          <w:i/>
          <w:iCs/>
        </w:rPr>
        <w:t>)</w:t>
      </w:r>
      <w:r w:rsidRPr="001B214A">
        <w:rPr>
          <w:rFonts w:ascii="Arial" w:hAnsi="Arial" w:cs="Arial"/>
          <w:i/>
          <w:iCs/>
        </w:rPr>
        <w:t>.</w:t>
      </w:r>
    </w:p>
    <w:p w14:paraId="2CC74DA7" w14:textId="77777777" w:rsidR="001233A8" w:rsidRPr="001233A8" w:rsidRDefault="001233A8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  <w:color w:val="FF0000"/>
        </w:rPr>
      </w:pPr>
    </w:p>
    <w:p w14:paraId="7EEE3996" w14:textId="74FADD2D" w:rsidR="00A0486F" w:rsidRPr="001233A8" w:rsidRDefault="005A58F5" w:rsidP="008F080F">
      <w:pPr>
        <w:pStyle w:val="Tekstpodstawowy"/>
        <w:keepLines/>
        <w:numPr>
          <w:ilvl w:val="0"/>
          <w:numId w:val="27"/>
        </w:numPr>
        <w:suppressAutoHyphens w:val="0"/>
        <w:overflowPunct/>
        <w:autoSpaceDE/>
        <w:spacing w:before="6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5703FB8F" w14:textId="77777777" w:rsidR="001233A8" w:rsidRPr="001233A8" w:rsidRDefault="001233A8" w:rsidP="001233A8">
      <w:pPr>
        <w:pStyle w:val="Tekstpodstawowy"/>
        <w:keepLines/>
        <w:suppressAutoHyphens w:val="0"/>
        <w:overflowPunct/>
        <w:autoSpaceDE/>
        <w:spacing w:before="60" w:after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14242415" w14:textId="77777777" w:rsidR="008B255D" w:rsidRPr="001233A8" w:rsidRDefault="008B255D" w:rsidP="008F080F">
      <w:pPr>
        <w:pStyle w:val="Tekstpodstawowy"/>
        <w:keepLines/>
        <w:numPr>
          <w:ilvl w:val="0"/>
          <w:numId w:val="27"/>
        </w:numPr>
        <w:suppressAutoHyphens w:val="0"/>
        <w:overflowPunct/>
        <w:autoSpaceDE/>
        <w:spacing w:before="6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Integralną częścią oferty są</w:t>
      </w:r>
      <w:r w:rsidR="00DE2BF7" w:rsidRPr="001233A8">
        <w:rPr>
          <w:rFonts w:ascii="Arial" w:hAnsi="Arial" w:cs="Arial"/>
          <w:sz w:val="22"/>
          <w:szCs w:val="22"/>
          <w:lang w:eastAsia="pl-PL"/>
        </w:rPr>
        <w:t xml:space="preserve"> załączniki</w:t>
      </w:r>
      <w:r w:rsidRPr="001233A8">
        <w:rPr>
          <w:rFonts w:ascii="Arial" w:hAnsi="Arial" w:cs="Arial"/>
          <w:sz w:val="22"/>
          <w:szCs w:val="22"/>
          <w:lang w:eastAsia="pl-PL"/>
        </w:rPr>
        <w:t>:</w:t>
      </w:r>
    </w:p>
    <w:p w14:paraId="49890562" w14:textId="1A093452" w:rsidR="008B255D" w:rsidRPr="001233A8" w:rsidRDefault="001233A8" w:rsidP="001233A8">
      <w:pPr>
        <w:suppressAutoHyphens w:val="0"/>
        <w:spacing w:line="360" w:lineRule="auto"/>
        <w:ind w:hanging="568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                </w:t>
      </w:r>
      <w:r w:rsidR="008B255D" w:rsidRPr="001233A8">
        <w:rPr>
          <w:rFonts w:ascii="Arial" w:hAnsi="Arial" w:cs="Arial"/>
          <w:sz w:val="22"/>
          <w:szCs w:val="22"/>
          <w:lang w:eastAsia="pl-PL"/>
        </w:rPr>
        <w:t>1) .........................................................</w:t>
      </w:r>
    </w:p>
    <w:p w14:paraId="28A04C95" w14:textId="77777777" w:rsidR="00DE2BF7" w:rsidRPr="001233A8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2) …………………………………………</w:t>
      </w:r>
    </w:p>
    <w:p w14:paraId="28A6AAA6" w14:textId="77777777" w:rsidR="00DE2BF7" w:rsidRPr="001233A8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3)…………………………………………</w:t>
      </w:r>
    </w:p>
    <w:p w14:paraId="1B6E0714" w14:textId="5217F354" w:rsidR="001233A8" w:rsidRDefault="001233A8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7BDEC60A" w14:textId="2C605662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06DEC50C" w14:textId="2B3A0FDD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6D7F5518" w14:textId="48F06252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48F8AD25" w14:textId="77777777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1CED76D4" w14:textId="1F18F4A4" w:rsidR="008B255D" w:rsidRPr="00202BC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202BC7">
        <w:rPr>
          <w:rFonts w:ascii="Arial" w:hAnsi="Arial" w:cs="Arial"/>
          <w:i/>
          <w:u w:val="single"/>
          <w:lang w:eastAsia="pl-PL"/>
        </w:rPr>
        <w:t>Uwaga:</w:t>
      </w:r>
    </w:p>
    <w:p w14:paraId="5CF4524B" w14:textId="77777777" w:rsidR="008B255D" w:rsidRPr="00202BC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202BC7">
        <w:rPr>
          <w:rFonts w:ascii="Arial" w:hAnsi="Arial" w:cs="Arial"/>
          <w:lang w:eastAsia="pl-PL"/>
        </w:rPr>
        <w:t>* niewłaściwe skreślić</w:t>
      </w:r>
    </w:p>
    <w:p w14:paraId="2405F8B1" w14:textId="77777777" w:rsidR="008B255D" w:rsidRPr="00202BC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202BC7">
        <w:rPr>
          <w:rFonts w:ascii="Arial" w:hAnsi="Arial" w:cs="Arial"/>
          <w:vertAlign w:val="superscript"/>
          <w:lang w:eastAsia="pl-PL"/>
        </w:rPr>
        <w:t xml:space="preserve">** </w:t>
      </w:r>
      <w:r w:rsidRPr="00202BC7">
        <w:rPr>
          <w:rFonts w:ascii="Arial" w:hAnsi="Arial" w:cs="Arial"/>
          <w:lang w:eastAsia="pl-PL"/>
        </w:rPr>
        <w:t>wypełnić jeżeli dotyczy</w:t>
      </w:r>
    </w:p>
    <w:p w14:paraId="142251EE" w14:textId="5071B229" w:rsidR="003177CF" w:rsidRPr="00202BC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202BC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FA2FCD" w:rsidRPr="00202BC7">
        <w:rPr>
          <w:rFonts w:ascii="Arial" w:eastAsia="Calibri" w:hAnsi="Arial" w:cs="Arial"/>
          <w:bCs/>
          <w:lang w:eastAsia="en-GB"/>
        </w:rPr>
        <w:t xml:space="preserve">iż wskazana w załączniku </w:t>
      </w:r>
      <w:r w:rsidR="00C34F9D">
        <w:rPr>
          <w:rFonts w:ascii="Arial" w:eastAsia="Calibri" w:hAnsi="Arial" w:cs="Arial"/>
          <w:bCs/>
          <w:lang w:eastAsia="en-GB"/>
        </w:rPr>
        <w:t>B</w:t>
      </w:r>
      <w:r w:rsidR="00330767" w:rsidRPr="00202BC7">
        <w:rPr>
          <w:rFonts w:ascii="Arial" w:eastAsia="Calibri" w:hAnsi="Arial" w:cs="Arial"/>
          <w:bCs/>
          <w:lang w:eastAsia="en-GB"/>
        </w:rPr>
        <w:t xml:space="preserve"> do S</w:t>
      </w:r>
      <w:r w:rsidR="005B5B74" w:rsidRPr="00202BC7">
        <w:rPr>
          <w:rFonts w:ascii="Arial" w:eastAsia="Calibri" w:hAnsi="Arial" w:cs="Arial"/>
          <w:bCs/>
          <w:lang w:eastAsia="en-GB"/>
        </w:rPr>
        <w:t>WZ</w:t>
      </w:r>
    </w:p>
    <w:p w14:paraId="7B540B08" w14:textId="623819FB" w:rsidR="00BB3F2C" w:rsidRPr="00BB3F2C" w:rsidRDefault="00BB3F2C" w:rsidP="00DE2BF7">
      <w:pPr>
        <w:suppressAutoHyphens w:val="0"/>
        <w:jc w:val="both"/>
        <w:rPr>
          <w:rFonts w:ascii="Arial" w:eastAsia="Calibri" w:hAnsi="Arial" w:cs="Arial"/>
          <w:bCs/>
          <w:color w:val="FF0000"/>
          <w:sz w:val="22"/>
          <w:szCs w:val="22"/>
          <w:lang w:eastAsia="en-GB"/>
        </w:rPr>
      </w:pPr>
    </w:p>
    <w:p w14:paraId="1D499790" w14:textId="2B483FF0" w:rsidR="00BB3F2C" w:rsidRPr="00BB3F2C" w:rsidRDefault="00BB3F2C" w:rsidP="00DE2BF7">
      <w:pPr>
        <w:suppressAutoHyphens w:val="0"/>
        <w:jc w:val="both"/>
        <w:rPr>
          <w:rFonts w:ascii="Arial" w:eastAsia="Calibri" w:hAnsi="Arial" w:cs="Arial"/>
          <w:bCs/>
          <w:color w:val="FF0000"/>
          <w:sz w:val="22"/>
          <w:szCs w:val="22"/>
          <w:lang w:eastAsia="en-GB"/>
        </w:rPr>
      </w:pPr>
    </w:p>
    <w:p w14:paraId="0ADBE6F2" w14:textId="77777777" w:rsidR="00BB3F2C" w:rsidRPr="00BB3F2C" w:rsidRDefault="00BB3F2C" w:rsidP="00BB3F2C">
      <w:pPr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sectPr w:rsidR="00BB3F2C" w:rsidRPr="00BB3F2C" w:rsidSect="003D019A">
      <w:headerReference w:type="default" r:id="rId8"/>
      <w:footnotePr>
        <w:pos w:val="beneathText"/>
      </w:footnotePr>
      <w:pgSz w:w="11905" w:h="16837"/>
      <w:pgMar w:top="725" w:right="1132" w:bottom="1135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4B71C" w14:textId="77777777" w:rsidR="00E76275" w:rsidRDefault="00E76275">
      <w:r>
        <w:separator/>
      </w:r>
    </w:p>
  </w:endnote>
  <w:endnote w:type="continuationSeparator" w:id="0">
    <w:p w14:paraId="45B89FDC" w14:textId="77777777" w:rsidR="00E76275" w:rsidRDefault="00E76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F6A97" w14:textId="77777777" w:rsidR="00E76275" w:rsidRDefault="00E76275">
      <w:r>
        <w:separator/>
      </w:r>
    </w:p>
  </w:footnote>
  <w:footnote w:type="continuationSeparator" w:id="0">
    <w:p w14:paraId="7EB8F9D6" w14:textId="77777777" w:rsidR="00E76275" w:rsidRDefault="00E76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303DE" w14:textId="77CA48CC" w:rsidR="00DE1263" w:rsidRPr="003D019A" w:rsidRDefault="00A96EBB" w:rsidP="003D019A">
    <w:pPr>
      <w:pStyle w:val="Tytu"/>
      <w:pBdr>
        <w:bottom w:val="single" w:sz="4" w:space="1" w:color="auto"/>
      </w:pBdr>
      <w:jc w:val="left"/>
      <w:rPr>
        <w:rFonts w:ascii="Arial" w:hAnsi="Arial" w:cs="Arial"/>
        <w:b w:val="0"/>
        <w:i/>
        <w:iCs/>
        <w:sz w:val="20"/>
        <w:szCs w:val="20"/>
      </w:rPr>
    </w:pPr>
    <w:r>
      <w:rPr>
        <w:rFonts w:ascii="Arial" w:hAnsi="Arial" w:cs="Arial"/>
        <w:b w:val="0"/>
        <w:i/>
        <w:iCs/>
        <w:sz w:val="20"/>
        <w:szCs w:val="20"/>
      </w:rPr>
      <w:t>ZP3/7</w:t>
    </w:r>
    <w:r w:rsidR="00FE7C20">
      <w:rPr>
        <w:rFonts w:ascii="Arial" w:hAnsi="Arial" w:cs="Arial"/>
        <w:b w:val="0"/>
        <w:i/>
        <w:iCs/>
        <w:sz w:val="20"/>
        <w:szCs w:val="20"/>
      </w:rPr>
      <w:t>947</w:t>
    </w:r>
    <w:r>
      <w:rPr>
        <w:rFonts w:ascii="Arial" w:hAnsi="Arial" w:cs="Arial"/>
        <w:b w:val="0"/>
        <w:i/>
        <w:iCs/>
        <w:sz w:val="20"/>
        <w:szCs w:val="20"/>
      </w:rPr>
      <w:t>/26</w:t>
    </w:r>
  </w:p>
  <w:p w14:paraId="1DC586A4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DDAA82D6"/>
    <w:lvl w:ilvl="0" w:tplc="DB3C1CF0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D23490"/>
    <w:multiLevelType w:val="hybridMultilevel"/>
    <w:tmpl w:val="C17C6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1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3" w15:restartNumberingAfterBreak="0">
    <w:nsid w:val="4F4847C3"/>
    <w:multiLevelType w:val="hybridMultilevel"/>
    <w:tmpl w:val="42BC867E"/>
    <w:lvl w:ilvl="0" w:tplc="25B8508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6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0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1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4402264">
    <w:abstractNumId w:val="1"/>
  </w:num>
  <w:num w:numId="2" w16cid:durableId="2131705060">
    <w:abstractNumId w:val="2"/>
  </w:num>
  <w:num w:numId="3" w16cid:durableId="352264031">
    <w:abstractNumId w:val="3"/>
  </w:num>
  <w:num w:numId="4" w16cid:durableId="898975161">
    <w:abstractNumId w:val="6"/>
  </w:num>
  <w:num w:numId="5" w16cid:durableId="1515221926">
    <w:abstractNumId w:val="26"/>
  </w:num>
  <w:num w:numId="6" w16cid:durableId="510920552">
    <w:abstractNumId w:val="17"/>
  </w:num>
  <w:num w:numId="7" w16cid:durableId="899101068">
    <w:abstractNumId w:val="16"/>
  </w:num>
  <w:num w:numId="8" w16cid:durableId="1904171927">
    <w:abstractNumId w:val="10"/>
  </w:num>
  <w:num w:numId="9" w16cid:durableId="1548254860">
    <w:abstractNumId w:val="8"/>
  </w:num>
  <w:num w:numId="10" w16cid:durableId="966397709">
    <w:abstractNumId w:val="27"/>
  </w:num>
  <w:num w:numId="11" w16cid:durableId="1249731762">
    <w:abstractNumId w:val="12"/>
  </w:num>
  <w:num w:numId="12" w16cid:durableId="753550511">
    <w:abstractNumId w:val="24"/>
  </w:num>
  <w:num w:numId="13" w16cid:durableId="1077098565">
    <w:abstractNumId w:val="11"/>
  </w:num>
  <w:num w:numId="14" w16cid:durableId="1496261766">
    <w:abstractNumId w:val="30"/>
  </w:num>
  <w:num w:numId="15" w16cid:durableId="159210">
    <w:abstractNumId w:val="20"/>
  </w:num>
  <w:num w:numId="16" w16cid:durableId="15086522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85454445">
    <w:abstractNumId w:val="14"/>
  </w:num>
  <w:num w:numId="18" w16cid:durableId="124932802">
    <w:abstractNumId w:val="25"/>
  </w:num>
  <w:num w:numId="19" w16cid:durableId="1086733252">
    <w:abstractNumId w:val="32"/>
  </w:num>
  <w:num w:numId="20" w16cid:durableId="1794010876">
    <w:abstractNumId w:val="22"/>
  </w:num>
  <w:num w:numId="21" w16cid:durableId="720715142">
    <w:abstractNumId w:val="13"/>
  </w:num>
  <w:num w:numId="22" w16cid:durableId="1543322122">
    <w:abstractNumId w:val="33"/>
  </w:num>
  <w:num w:numId="23" w16cid:durableId="1341587615">
    <w:abstractNumId w:val="19"/>
  </w:num>
  <w:num w:numId="24" w16cid:durableId="1985698402">
    <w:abstractNumId w:val="9"/>
  </w:num>
  <w:num w:numId="25" w16cid:durableId="2122718985">
    <w:abstractNumId w:val="18"/>
  </w:num>
  <w:num w:numId="26" w16cid:durableId="1762682411">
    <w:abstractNumId w:val="23"/>
  </w:num>
  <w:num w:numId="27" w16cid:durableId="368653033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0E85"/>
    <w:rsid w:val="00072329"/>
    <w:rsid w:val="00073010"/>
    <w:rsid w:val="00073657"/>
    <w:rsid w:val="000753A2"/>
    <w:rsid w:val="00085A5F"/>
    <w:rsid w:val="000862D0"/>
    <w:rsid w:val="00086D7E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233A8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214A"/>
    <w:rsid w:val="001B6357"/>
    <w:rsid w:val="001C18BC"/>
    <w:rsid w:val="001C2293"/>
    <w:rsid w:val="001C2A36"/>
    <w:rsid w:val="001C4794"/>
    <w:rsid w:val="001C7744"/>
    <w:rsid w:val="001D11CC"/>
    <w:rsid w:val="001D252C"/>
    <w:rsid w:val="001D3ACE"/>
    <w:rsid w:val="001D4333"/>
    <w:rsid w:val="001D5588"/>
    <w:rsid w:val="001D640A"/>
    <w:rsid w:val="001E100E"/>
    <w:rsid w:val="001F5997"/>
    <w:rsid w:val="002005FF"/>
    <w:rsid w:val="00202BC7"/>
    <w:rsid w:val="00203256"/>
    <w:rsid w:val="00204545"/>
    <w:rsid w:val="002119AA"/>
    <w:rsid w:val="0021283D"/>
    <w:rsid w:val="00212E2A"/>
    <w:rsid w:val="0021595B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653"/>
    <w:rsid w:val="00330767"/>
    <w:rsid w:val="00331A1E"/>
    <w:rsid w:val="003344EA"/>
    <w:rsid w:val="00340580"/>
    <w:rsid w:val="0034720D"/>
    <w:rsid w:val="003548EA"/>
    <w:rsid w:val="003555EC"/>
    <w:rsid w:val="00362C78"/>
    <w:rsid w:val="003640FA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019A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16EFC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357D3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12D8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0E27"/>
    <w:rsid w:val="005F2C48"/>
    <w:rsid w:val="005F5E90"/>
    <w:rsid w:val="005F61F0"/>
    <w:rsid w:val="005F7A4E"/>
    <w:rsid w:val="0060554F"/>
    <w:rsid w:val="006058E7"/>
    <w:rsid w:val="00606509"/>
    <w:rsid w:val="0061039E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44C2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026A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3B7"/>
    <w:rsid w:val="008B255D"/>
    <w:rsid w:val="008B3756"/>
    <w:rsid w:val="008C4F9C"/>
    <w:rsid w:val="008C5D58"/>
    <w:rsid w:val="008C798C"/>
    <w:rsid w:val="008D5215"/>
    <w:rsid w:val="008D60B9"/>
    <w:rsid w:val="008D61BE"/>
    <w:rsid w:val="008E03A6"/>
    <w:rsid w:val="008F05B5"/>
    <w:rsid w:val="008F080F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23C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72CE9"/>
    <w:rsid w:val="00A806B9"/>
    <w:rsid w:val="00A86FA6"/>
    <w:rsid w:val="00A91080"/>
    <w:rsid w:val="00A9127D"/>
    <w:rsid w:val="00A94FC8"/>
    <w:rsid w:val="00A96EBB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1814"/>
    <w:rsid w:val="00B118E5"/>
    <w:rsid w:val="00B1205E"/>
    <w:rsid w:val="00B147E4"/>
    <w:rsid w:val="00B20215"/>
    <w:rsid w:val="00B31ACA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823CE"/>
    <w:rsid w:val="00B918B0"/>
    <w:rsid w:val="00BA06FD"/>
    <w:rsid w:val="00BA2BAF"/>
    <w:rsid w:val="00BA7B8C"/>
    <w:rsid w:val="00BB3F2C"/>
    <w:rsid w:val="00BB5BCB"/>
    <w:rsid w:val="00BC3E6F"/>
    <w:rsid w:val="00BC74C3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0590D"/>
    <w:rsid w:val="00C11C04"/>
    <w:rsid w:val="00C11DBB"/>
    <w:rsid w:val="00C1285C"/>
    <w:rsid w:val="00C15365"/>
    <w:rsid w:val="00C16E64"/>
    <w:rsid w:val="00C233FF"/>
    <w:rsid w:val="00C2398C"/>
    <w:rsid w:val="00C260D9"/>
    <w:rsid w:val="00C26378"/>
    <w:rsid w:val="00C2765D"/>
    <w:rsid w:val="00C32B80"/>
    <w:rsid w:val="00C34F9D"/>
    <w:rsid w:val="00C37A8A"/>
    <w:rsid w:val="00C44C54"/>
    <w:rsid w:val="00C469AF"/>
    <w:rsid w:val="00C607AA"/>
    <w:rsid w:val="00C63E33"/>
    <w:rsid w:val="00C6499D"/>
    <w:rsid w:val="00C67560"/>
    <w:rsid w:val="00C67B89"/>
    <w:rsid w:val="00C7159A"/>
    <w:rsid w:val="00C7694F"/>
    <w:rsid w:val="00C76C42"/>
    <w:rsid w:val="00C778CF"/>
    <w:rsid w:val="00C9224E"/>
    <w:rsid w:val="00C979DD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CF4B36"/>
    <w:rsid w:val="00D13015"/>
    <w:rsid w:val="00D14856"/>
    <w:rsid w:val="00D15174"/>
    <w:rsid w:val="00D16AD6"/>
    <w:rsid w:val="00D21D8C"/>
    <w:rsid w:val="00D22EEC"/>
    <w:rsid w:val="00D31EFD"/>
    <w:rsid w:val="00D336E4"/>
    <w:rsid w:val="00D35684"/>
    <w:rsid w:val="00D362B4"/>
    <w:rsid w:val="00D4591E"/>
    <w:rsid w:val="00D50DAE"/>
    <w:rsid w:val="00D541A7"/>
    <w:rsid w:val="00D601B1"/>
    <w:rsid w:val="00D62E51"/>
    <w:rsid w:val="00D63F64"/>
    <w:rsid w:val="00D66B55"/>
    <w:rsid w:val="00D702B0"/>
    <w:rsid w:val="00D777BB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6275"/>
    <w:rsid w:val="00E77623"/>
    <w:rsid w:val="00E803A0"/>
    <w:rsid w:val="00E81EDF"/>
    <w:rsid w:val="00E871A5"/>
    <w:rsid w:val="00E9032E"/>
    <w:rsid w:val="00E91E92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C7F8D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C20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68FC31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  <w:style w:type="paragraph" w:styleId="Tekstprzypisudolnego">
    <w:name w:val="footnote text"/>
    <w:basedOn w:val="Normalny"/>
    <w:link w:val="TekstprzypisudolnegoZnak"/>
    <w:rsid w:val="003D019A"/>
    <w:pPr>
      <w:suppressAutoHyphens w:val="0"/>
    </w:pPr>
    <w:rPr>
      <w:rFonts w:ascii="Times New Roman" w:hAnsi="Times New Roman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D019A"/>
  </w:style>
  <w:style w:type="character" w:styleId="Odwoanieprzypisudolnego">
    <w:name w:val="footnote reference"/>
    <w:uiPriority w:val="99"/>
    <w:unhideWhenUsed/>
    <w:rsid w:val="003D019A"/>
    <w:rPr>
      <w:shd w:val="clear" w:color="auto" w:fill="auto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68A77-C800-46CE-A41C-1D42570D4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948</Words>
  <Characters>5689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UAM</dc:creator>
  <cp:keywords/>
  <cp:lastModifiedBy>Edyta Różańska</cp:lastModifiedBy>
  <cp:revision>7</cp:revision>
  <cp:lastPrinted>2024-07-10T07:28:00Z</cp:lastPrinted>
  <dcterms:created xsi:type="dcterms:W3CDTF">2026-04-28T12:15:00Z</dcterms:created>
  <dcterms:modified xsi:type="dcterms:W3CDTF">2026-05-08T06:53:00Z</dcterms:modified>
</cp:coreProperties>
</file>