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A9832F0" w14:textId="77777777"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14:paraId="1BE70D03" w14:textId="77777777"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40312B" w:rsidRPr="00014286">
        <w:rPr>
          <w:rFonts w:cs="Arial"/>
          <w:bCs/>
          <w:i w:val="0"/>
          <w:spacing w:val="80"/>
          <w:sz w:val="20"/>
        </w:rPr>
        <w:t>1</w:t>
      </w:r>
    </w:p>
    <w:p w14:paraId="09EAEE2E" w14:textId="77777777" w:rsidR="008E30F4" w:rsidRPr="00014286" w:rsidRDefault="008E30F4" w:rsidP="008E30F4">
      <w:pPr>
        <w:pStyle w:val="Tekstpodstawowywcity"/>
        <w:spacing w:line="360" w:lineRule="auto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</w:t>
      </w:r>
    </w:p>
    <w:p w14:paraId="14C01622" w14:textId="77777777" w:rsidR="00B30E59" w:rsidRPr="00014286" w:rsidRDefault="008E30F4" w:rsidP="00F1276C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......................................................................................................................................................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014286" w:rsidRPr="00014286">
        <w:rPr>
          <w:rFonts w:ascii="Arial" w:hAnsi="Arial" w:cs="Arial"/>
        </w:rPr>
        <w:t xml:space="preserve">usługa </w:t>
      </w:r>
      <w:r w:rsidR="00014286" w:rsidRPr="00014286">
        <w:rPr>
          <w:rFonts w:ascii="Arial" w:hAnsi="Arial" w:cs="Arial"/>
          <w:b/>
        </w:rPr>
        <w:t>sprzątania i utrzymania czystości w budynku Collegium Chemicum przy ul.  Uniwersytetu Poznańskiego 8 w Poznaniu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505"/>
        <w:gridCol w:w="1287"/>
        <w:gridCol w:w="1347"/>
        <w:gridCol w:w="1531"/>
      </w:tblGrid>
      <w:tr w:rsidR="008E30F4" w:rsidRPr="00014286" w14:paraId="2E8FC145" w14:textId="77777777" w:rsidTr="00221517">
        <w:trPr>
          <w:trHeight w:val="1178"/>
        </w:trPr>
        <w:tc>
          <w:tcPr>
            <w:tcW w:w="2268" w:type="dxa"/>
            <w:vAlign w:val="center"/>
          </w:tcPr>
          <w:p w14:paraId="281DCB67" w14:textId="77777777"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1A10F8F9" w14:textId="77777777"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505" w:type="dxa"/>
            <w:vAlign w:val="center"/>
          </w:tcPr>
          <w:p w14:paraId="182C3809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Powierzchnia w m</w:t>
            </w:r>
            <w:r w:rsidRPr="00014286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287" w:type="dxa"/>
            <w:vAlign w:val="center"/>
          </w:tcPr>
          <w:p w14:paraId="736E60FF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miesięczna netto</w:t>
            </w:r>
          </w:p>
        </w:tc>
        <w:tc>
          <w:tcPr>
            <w:tcW w:w="1347" w:type="dxa"/>
            <w:vAlign w:val="center"/>
          </w:tcPr>
          <w:p w14:paraId="6C8C0B86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31" w:type="dxa"/>
            <w:vAlign w:val="center"/>
          </w:tcPr>
          <w:p w14:paraId="53A2FB4E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14:paraId="7BFC34CA" w14:textId="77777777" w:rsidTr="00221517">
        <w:trPr>
          <w:trHeight w:hRule="exact" w:val="227"/>
        </w:trPr>
        <w:tc>
          <w:tcPr>
            <w:tcW w:w="2268" w:type="dxa"/>
            <w:vAlign w:val="center"/>
          </w:tcPr>
          <w:p w14:paraId="5BF6370D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0FAAD667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05" w:type="dxa"/>
            <w:vAlign w:val="center"/>
          </w:tcPr>
          <w:p w14:paraId="27EFD761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87" w:type="dxa"/>
            <w:vAlign w:val="center"/>
          </w:tcPr>
          <w:p w14:paraId="3726734A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347" w:type="dxa"/>
            <w:vAlign w:val="center"/>
          </w:tcPr>
          <w:p w14:paraId="5921A98F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31" w:type="dxa"/>
            <w:vAlign w:val="center"/>
          </w:tcPr>
          <w:p w14:paraId="7B72BE51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14:paraId="687E2F0F" w14:textId="77777777" w:rsidTr="00221517">
        <w:trPr>
          <w:trHeight w:val="1081"/>
        </w:trPr>
        <w:tc>
          <w:tcPr>
            <w:tcW w:w="2268" w:type="dxa"/>
            <w:vAlign w:val="center"/>
          </w:tcPr>
          <w:p w14:paraId="158223E5" w14:textId="77777777" w:rsidR="0031084C" w:rsidRPr="00014286" w:rsidRDefault="008E30F4" w:rsidP="00052CA8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114530">
              <w:rPr>
                <w:rFonts w:ascii="Arial" w:hAnsi="Arial" w:cs="Arial"/>
                <w:b/>
              </w:rPr>
              <w:t xml:space="preserve"> (codziennie) </w:t>
            </w:r>
            <w:r w:rsidRPr="00014286">
              <w:rPr>
                <w:rFonts w:ascii="Arial" w:hAnsi="Arial" w:cs="Arial"/>
                <w:b/>
              </w:rPr>
              <w:t xml:space="preserve">                   w  </w:t>
            </w:r>
            <w:r w:rsidR="00052CA8" w:rsidRPr="00014286">
              <w:rPr>
                <w:rFonts w:ascii="Arial" w:hAnsi="Arial" w:cs="Arial"/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vAlign w:val="center"/>
          </w:tcPr>
          <w:p w14:paraId="3CA7BB11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05" w:type="dxa"/>
            <w:vAlign w:val="center"/>
          </w:tcPr>
          <w:p w14:paraId="09C061D5" w14:textId="61E06C14" w:rsidR="008E30F4" w:rsidRPr="00014286" w:rsidRDefault="00E73817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E73817">
              <w:rPr>
                <w:rFonts w:ascii="Arial" w:hAnsi="Arial" w:cs="Arial"/>
                <w:b/>
              </w:rPr>
              <w:t>21</w:t>
            </w:r>
            <w:r>
              <w:rPr>
                <w:rFonts w:ascii="Arial" w:hAnsi="Arial" w:cs="Arial"/>
                <w:b/>
              </w:rPr>
              <w:t>.</w:t>
            </w:r>
            <w:r w:rsidRPr="00E73817">
              <w:rPr>
                <w:rFonts w:ascii="Arial" w:hAnsi="Arial" w:cs="Arial"/>
                <w:b/>
              </w:rPr>
              <w:t>929,50</w:t>
            </w:r>
          </w:p>
        </w:tc>
        <w:tc>
          <w:tcPr>
            <w:tcW w:w="1287" w:type="dxa"/>
            <w:vAlign w:val="center"/>
          </w:tcPr>
          <w:p w14:paraId="3475D603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47" w:type="dxa"/>
            <w:vAlign w:val="center"/>
          </w:tcPr>
          <w:p w14:paraId="279FFC52" w14:textId="77777777" w:rsidR="008E30F4" w:rsidRPr="00014286" w:rsidRDefault="00C86C72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645200" w:rsidRPr="0001428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531" w:type="dxa"/>
            <w:vAlign w:val="center"/>
          </w:tcPr>
          <w:p w14:paraId="3F9F975A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8E30F4" w:rsidRPr="00014286" w14:paraId="695A8A62" w14:textId="77777777" w:rsidTr="00221517">
        <w:trPr>
          <w:trHeight w:val="1210"/>
        </w:trPr>
        <w:tc>
          <w:tcPr>
            <w:tcW w:w="2268" w:type="dxa"/>
            <w:vAlign w:val="center"/>
          </w:tcPr>
          <w:p w14:paraId="4BE04AB5" w14:textId="77777777" w:rsidR="008E30F4" w:rsidRPr="00C05E7B" w:rsidRDefault="00052CA8" w:rsidP="00052CA8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>Utrzymanie czystości</w:t>
            </w:r>
            <w:r w:rsidR="00114530" w:rsidRPr="00C05E7B">
              <w:rPr>
                <w:rFonts w:ascii="Arial" w:hAnsi="Arial" w:cs="Arial"/>
                <w:b/>
              </w:rPr>
              <w:t xml:space="preserve"> (trzy razy w tygodniu) </w:t>
            </w:r>
            <w:r w:rsidRPr="00C05E7B">
              <w:rPr>
                <w:rFonts w:ascii="Arial" w:hAnsi="Arial" w:cs="Arial"/>
                <w:b/>
              </w:rPr>
              <w:t xml:space="preserve">                   w  okresie od 1 lipca do 31 sierpnia </w:t>
            </w:r>
          </w:p>
        </w:tc>
        <w:tc>
          <w:tcPr>
            <w:tcW w:w="1560" w:type="dxa"/>
            <w:vAlign w:val="center"/>
          </w:tcPr>
          <w:p w14:paraId="769EF00C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05" w:type="dxa"/>
            <w:vAlign w:val="center"/>
          </w:tcPr>
          <w:p w14:paraId="4A6BE496" w14:textId="4FFF2E99" w:rsidR="008E30F4" w:rsidRPr="00014286" w:rsidRDefault="00E73817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E73817">
              <w:rPr>
                <w:rFonts w:ascii="Arial" w:hAnsi="Arial" w:cs="Arial"/>
                <w:b/>
              </w:rPr>
              <w:t>14</w:t>
            </w:r>
            <w:r>
              <w:rPr>
                <w:rFonts w:ascii="Arial" w:hAnsi="Arial" w:cs="Arial"/>
                <w:b/>
              </w:rPr>
              <w:t>.</w:t>
            </w:r>
            <w:r w:rsidRPr="00E73817">
              <w:rPr>
                <w:rFonts w:ascii="Arial" w:hAnsi="Arial" w:cs="Arial"/>
                <w:b/>
              </w:rPr>
              <w:t>028,51</w:t>
            </w:r>
          </w:p>
        </w:tc>
        <w:tc>
          <w:tcPr>
            <w:tcW w:w="1287" w:type="dxa"/>
            <w:vAlign w:val="center"/>
          </w:tcPr>
          <w:p w14:paraId="282D1B72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47" w:type="dxa"/>
            <w:vAlign w:val="center"/>
          </w:tcPr>
          <w:p w14:paraId="6582ACCB" w14:textId="77777777" w:rsidR="008E30F4" w:rsidRPr="00014286" w:rsidRDefault="00C86C72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31" w:type="dxa"/>
            <w:vAlign w:val="center"/>
          </w:tcPr>
          <w:p w14:paraId="612BD36B" w14:textId="77777777"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14:paraId="2082DBD3" w14:textId="77777777" w:rsidTr="00221517">
        <w:trPr>
          <w:trHeight w:val="558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E2C4" w14:textId="77777777"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54B1" w14:textId="77777777"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14:paraId="068D09CD" w14:textId="77777777" w:rsidTr="00221517">
        <w:trPr>
          <w:trHeight w:val="552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F91B" w14:textId="77777777"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5747" w14:textId="77777777"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14:paraId="0AAD3EB2" w14:textId="77777777" w:rsidTr="00221517">
        <w:trPr>
          <w:trHeight w:val="546"/>
        </w:trPr>
        <w:tc>
          <w:tcPr>
            <w:tcW w:w="79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6BBDAA21" w14:textId="77777777"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663497B7" w14:textId="77777777"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334AE5C4" w14:textId="77777777" w:rsidR="008E30F4" w:rsidRPr="00014286" w:rsidRDefault="008E30F4" w:rsidP="008E30F4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40312B" w:rsidRPr="00014286">
        <w:rPr>
          <w:rFonts w:ascii="Arial" w:hAnsi="Arial" w:cs="Arial"/>
        </w:rPr>
        <w:t>A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p w14:paraId="5B5D6565" w14:textId="77777777" w:rsidR="00052CA8" w:rsidRPr="00014286" w:rsidRDefault="00052CA8" w:rsidP="008E30F4">
      <w:pPr>
        <w:jc w:val="both"/>
        <w:rPr>
          <w:rFonts w:ascii="Arial" w:hAnsi="Arial" w:cs="Arial"/>
          <w:b/>
        </w:rPr>
      </w:pPr>
    </w:p>
    <w:p w14:paraId="2907C1B0" w14:textId="77777777" w:rsidR="00F1276C" w:rsidRPr="00014286" w:rsidRDefault="00F1276C" w:rsidP="008E30F4">
      <w:pPr>
        <w:jc w:val="both"/>
        <w:rPr>
          <w:rFonts w:ascii="Arial" w:hAnsi="Arial" w:cs="Arial"/>
          <w:u w:val="dotted"/>
        </w:rPr>
      </w:pPr>
    </w:p>
    <w:p w14:paraId="299E494B" w14:textId="77777777" w:rsidR="008E30F4" w:rsidRPr="00014286" w:rsidRDefault="008E30F4" w:rsidP="008E30F4">
      <w:pPr>
        <w:jc w:val="both"/>
        <w:rPr>
          <w:rFonts w:ascii="Arial" w:hAnsi="Arial" w:cs="Arial"/>
          <w:u w:val="dotted"/>
        </w:rPr>
      </w:pPr>
    </w:p>
    <w:p w14:paraId="386E793F" w14:textId="77777777" w:rsidR="000E5A88" w:rsidRPr="00014286" w:rsidRDefault="000E5A88" w:rsidP="007027B5">
      <w:pPr>
        <w:keepLines/>
        <w:rPr>
          <w:rFonts w:ascii="Arial" w:hAnsi="Arial" w:cs="Arial"/>
        </w:rPr>
      </w:pPr>
    </w:p>
    <w:sectPr w:rsidR="000E5A88" w:rsidRPr="0001428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094D4" w14:textId="77777777" w:rsidR="00BF7797" w:rsidRDefault="00BF7797">
      <w:r>
        <w:separator/>
      </w:r>
    </w:p>
  </w:endnote>
  <w:endnote w:type="continuationSeparator" w:id="0">
    <w:p w14:paraId="7D031C02" w14:textId="77777777" w:rsidR="00BF7797" w:rsidRDefault="00BF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20569" w14:textId="77777777" w:rsidR="00BF7797" w:rsidRDefault="00BF7797">
      <w:r>
        <w:separator/>
      </w:r>
    </w:p>
  </w:footnote>
  <w:footnote w:type="continuationSeparator" w:id="0">
    <w:p w14:paraId="0AC5D4FF" w14:textId="77777777" w:rsidR="00BF7797" w:rsidRDefault="00BF7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145C0" w14:textId="32673AF4" w:rsidR="002A68F7" w:rsidRDefault="002A68F7" w:rsidP="00AE382A">
    <w:pPr>
      <w:pStyle w:val="Tytu"/>
      <w:jc w:val="left"/>
      <w:rPr>
        <w:rFonts w:cs="Times New Roman"/>
        <w:sz w:val="20"/>
        <w:szCs w:val="20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AE382A">
      <w:rPr>
        <w:rFonts w:ascii="Arial" w:hAnsi="Arial" w:cs="Arial"/>
        <w:b w:val="0"/>
        <w:sz w:val="22"/>
        <w:szCs w:val="22"/>
      </w:rPr>
      <w:t>3</w:t>
    </w:r>
    <w:r w:rsidR="00014286">
      <w:rPr>
        <w:rFonts w:ascii="Arial" w:hAnsi="Arial" w:cs="Arial"/>
        <w:b w:val="0"/>
        <w:sz w:val="22"/>
        <w:szCs w:val="22"/>
      </w:rPr>
      <w:t>/</w:t>
    </w:r>
    <w:r w:rsidR="00AE382A">
      <w:rPr>
        <w:rFonts w:ascii="Arial" w:hAnsi="Arial" w:cs="Arial"/>
        <w:b w:val="0"/>
        <w:sz w:val="22"/>
        <w:szCs w:val="22"/>
      </w:rPr>
      <w:t>7947</w:t>
    </w:r>
    <w:r w:rsidR="00645200">
      <w:rPr>
        <w:rFonts w:ascii="Arial" w:hAnsi="Arial" w:cs="Arial"/>
        <w:b w:val="0"/>
        <w:sz w:val="22"/>
        <w:szCs w:val="22"/>
      </w:rPr>
      <w:t>/</w:t>
    </w:r>
    <w:r w:rsidR="00AE382A">
      <w:rPr>
        <w:rFonts w:ascii="Arial" w:hAnsi="Arial" w:cs="Arial"/>
        <w:b w:val="0"/>
        <w:sz w:val="22"/>
        <w:szCs w:val="22"/>
      </w:rPr>
      <w:t>26</w:t>
    </w:r>
  </w:p>
  <w:p w14:paraId="4E1DB3E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1289460">
    <w:abstractNumId w:val="0"/>
  </w:num>
  <w:num w:numId="2" w16cid:durableId="520702002">
    <w:abstractNumId w:val="1"/>
  </w:num>
  <w:num w:numId="3" w16cid:durableId="1467820170">
    <w:abstractNumId w:val="2"/>
  </w:num>
  <w:num w:numId="4" w16cid:durableId="1850756389">
    <w:abstractNumId w:val="3"/>
  </w:num>
  <w:num w:numId="5" w16cid:durableId="1191140966">
    <w:abstractNumId w:val="4"/>
  </w:num>
  <w:num w:numId="6" w16cid:durableId="646086282">
    <w:abstractNumId w:val="5"/>
  </w:num>
  <w:num w:numId="7" w16cid:durableId="1522011853">
    <w:abstractNumId w:val="6"/>
  </w:num>
  <w:num w:numId="8" w16cid:durableId="222257626">
    <w:abstractNumId w:val="7"/>
  </w:num>
  <w:num w:numId="9" w16cid:durableId="832990487">
    <w:abstractNumId w:val="8"/>
  </w:num>
  <w:num w:numId="10" w16cid:durableId="1761948640">
    <w:abstractNumId w:val="9"/>
  </w:num>
  <w:num w:numId="11" w16cid:durableId="1184786980">
    <w:abstractNumId w:val="26"/>
  </w:num>
  <w:num w:numId="12" w16cid:durableId="1063526692">
    <w:abstractNumId w:val="4"/>
    <w:lvlOverride w:ilvl="0">
      <w:startOverride w:val="1"/>
    </w:lvlOverride>
  </w:num>
  <w:num w:numId="13" w16cid:durableId="569196260">
    <w:abstractNumId w:val="0"/>
    <w:lvlOverride w:ilvl="0">
      <w:startOverride w:val="1"/>
    </w:lvlOverride>
  </w:num>
  <w:num w:numId="14" w16cid:durableId="1787113736">
    <w:abstractNumId w:val="6"/>
    <w:lvlOverride w:ilvl="0">
      <w:startOverride w:val="1"/>
    </w:lvlOverride>
  </w:num>
  <w:num w:numId="15" w16cid:durableId="829371093">
    <w:abstractNumId w:val="2"/>
    <w:lvlOverride w:ilvl="0">
      <w:startOverride w:val="1"/>
    </w:lvlOverride>
  </w:num>
  <w:num w:numId="16" w16cid:durableId="1160386012">
    <w:abstractNumId w:val="1"/>
    <w:lvlOverride w:ilvl="0">
      <w:startOverride w:val="1"/>
    </w:lvlOverride>
  </w:num>
  <w:num w:numId="17" w16cid:durableId="1213150249">
    <w:abstractNumId w:val="5"/>
    <w:lvlOverride w:ilvl="0">
      <w:startOverride w:val="1"/>
    </w:lvlOverride>
  </w:num>
  <w:num w:numId="18" w16cid:durableId="93640512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79194202">
    <w:abstractNumId w:val="3"/>
    <w:lvlOverride w:ilvl="0">
      <w:startOverride w:val="1"/>
    </w:lvlOverride>
  </w:num>
  <w:num w:numId="20" w16cid:durableId="1827671070">
    <w:abstractNumId w:val="31"/>
  </w:num>
  <w:num w:numId="21" w16cid:durableId="466701310">
    <w:abstractNumId w:val="17"/>
  </w:num>
  <w:num w:numId="22" w16cid:durableId="661927883">
    <w:abstractNumId w:val="21"/>
  </w:num>
  <w:num w:numId="23" w16cid:durableId="712389514">
    <w:abstractNumId w:val="13"/>
  </w:num>
  <w:num w:numId="24" w16cid:durableId="2129661069">
    <w:abstractNumId w:val="22"/>
  </w:num>
  <w:num w:numId="25" w16cid:durableId="774902942">
    <w:abstractNumId w:val="10"/>
  </w:num>
  <w:num w:numId="26" w16cid:durableId="507136229">
    <w:abstractNumId w:val="19"/>
  </w:num>
  <w:num w:numId="27" w16cid:durableId="876040212">
    <w:abstractNumId w:val="23"/>
  </w:num>
  <w:num w:numId="28" w16cid:durableId="1665015471">
    <w:abstractNumId w:val="30"/>
  </w:num>
  <w:num w:numId="29" w16cid:durableId="1278759698">
    <w:abstractNumId w:val="18"/>
  </w:num>
  <w:num w:numId="30" w16cid:durableId="275142063">
    <w:abstractNumId w:val="24"/>
  </w:num>
  <w:num w:numId="31" w16cid:durableId="1537694649">
    <w:abstractNumId w:val="12"/>
  </w:num>
  <w:num w:numId="32" w16cid:durableId="234439803">
    <w:abstractNumId w:val="29"/>
  </w:num>
  <w:num w:numId="33" w16cid:durableId="1785734946">
    <w:abstractNumId w:val="11"/>
  </w:num>
  <w:num w:numId="34" w16cid:durableId="2824543">
    <w:abstractNumId w:val="16"/>
  </w:num>
  <w:num w:numId="35" w16cid:durableId="18097747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09551577">
    <w:abstractNumId w:val="28"/>
  </w:num>
  <w:num w:numId="37" w16cid:durableId="372927487">
    <w:abstractNumId w:val="25"/>
  </w:num>
  <w:num w:numId="38" w16cid:durableId="1857111804">
    <w:abstractNumId w:val="27"/>
  </w:num>
  <w:num w:numId="39" w16cid:durableId="1684749112">
    <w:abstractNumId w:val="20"/>
  </w:num>
  <w:num w:numId="40" w16cid:durableId="326057040">
    <w:abstractNumId w:val="15"/>
  </w:num>
  <w:num w:numId="41" w16cid:durableId="110177167">
    <w:abstractNumId w:val="32"/>
  </w:num>
  <w:num w:numId="42" w16cid:durableId="10198956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21517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E6305"/>
    <w:rsid w:val="002F04D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A2B15"/>
    <w:rsid w:val="008A39A1"/>
    <w:rsid w:val="008C189A"/>
    <w:rsid w:val="008C368E"/>
    <w:rsid w:val="008C4F9C"/>
    <w:rsid w:val="008D1FEF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0E7B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382A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BF7797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0C0C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73817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222F5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33F37"/>
  <w15:chartTrackingRefBased/>
  <w15:docId w15:val="{6A98C624-A5F0-410F-AA2D-9822F2936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4</cp:revision>
  <cp:lastPrinted>2023-03-31T08:14:00Z</cp:lastPrinted>
  <dcterms:created xsi:type="dcterms:W3CDTF">2026-05-04T07:28:00Z</dcterms:created>
  <dcterms:modified xsi:type="dcterms:W3CDTF">2026-05-04T10:12:00Z</dcterms:modified>
</cp:coreProperties>
</file>