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ED73437" w14:textId="77777777" w:rsidR="00B30E59" w:rsidRPr="007027B5" w:rsidRDefault="008E30F4" w:rsidP="00D52669">
      <w:pPr>
        <w:jc w:val="right"/>
        <w:rPr>
          <w:rFonts w:ascii="Times New Roman" w:hAnsi="Times New Roman"/>
          <w:sz w:val="24"/>
          <w:szCs w:val="24"/>
        </w:rPr>
      </w:pPr>
      <w:r w:rsidRPr="007027B5">
        <w:rPr>
          <w:rFonts w:ascii="Times New Roman" w:hAnsi="Times New Roman"/>
          <w:sz w:val="24"/>
          <w:szCs w:val="24"/>
        </w:rPr>
        <w:t xml:space="preserve">Załącznik nr 2 do </w:t>
      </w:r>
      <w:r w:rsidR="00322378">
        <w:rPr>
          <w:rFonts w:ascii="Times New Roman" w:hAnsi="Times New Roman"/>
          <w:caps/>
          <w:sz w:val="24"/>
          <w:szCs w:val="24"/>
        </w:rPr>
        <w:t>s</w:t>
      </w:r>
      <w:r w:rsidRPr="007027B5">
        <w:rPr>
          <w:rFonts w:ascii="Times New Roman" w:hAnsi="Times New Roman"/>
          <w:caps/>
          <w:sz w:val="24"/>
          <w:szCs w:val="24"/>
        </w:rPr>
        <w:t>wz</w:t>
      </w:r>
    </w:p>
    <w:p w14:paraId="00FB105B" w14:textId="77777777" w:rsidR="008E30F4" w:rsidRPr="007027B5" w:rsidRDefault="008E30F4" w:rsidP="00661BE8">
      <w:pPr>
        <w:keepLines/>
        <w:jc w:val="center"/>
        <w:rPr>
          <w:rFonts w:ascii="Times New Roman" w:hAnsi="Times New Roman"/>
          <w:sz w:val="24"/>
          <w:szCs w:val="24"/>
        </w:rPr>
      </w:pPr>
    </w:p>
    <w:p w14:paraId="3AAF1587" w14:textId="77777777" w:rsidR="008E30F4" w:rsidRDefault="008E30F4" w:rsidP="00661BE8">
      <w:pPr>
        <w:keepLines/>
        <w:jc w:val="center"/>
        <w:rPr>
          <w:rFonts w:ascii="Times New Roman" w:hAnsi="Times New Roman"/>
          <w:sz w:val="24"/>
          <w:szCs w:val="24"/>
        </w:rPr>
      </w:pPr>
    </w:p>
    <w:p w14:paraId="69D9A4CC" w14:textId="77777777" w:rsidR="008E30F4" w:rsidRPr="007027B5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7027B5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</w:p>
    <w:p w14:paraId="5D9419B9" w14:textId="77777777" w:rsidR="008E30F4" w:rsidRPr="007027B5" w:rsidRDefault="008E30F4" w:rsidP="008E30F4">
      <w:pPr>
        <w:pStyle w:val="Tekstpodstawowywcity"/>
        <w:spacing w:line="360" w:lineRule="auto"/>
        <w:ind w:left="0"/>
        <w:rPr>
          <w:sz w:val="24"/>
          <w:szCs w:val="24"/>
        </w:rPr>
      </w:pPr>
      <w:r w:rsidRPr="007027B5">
        <w:rPr>
          <w:sz w:val="24"/>
          <w:szCs w:val="24"/>
        </w:rPr>
        <w:t>Składając w imieniu:</w:t>
      </w:r>
    </w:p>
    <w:p w14:paraId="15ABB277" w14:textId="4F3E6188" w:rsidR="00B05B4D" w:rsidRPr="00B05B4D" w:rsidRDefault="008E30F4" w:rsidP="00B05B4D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7027B5">
        <w:rPr>
          <w:sz w:val="24"/>
          <w:szCs w:val="24"/>
        </w:rPr>
        <w:t>...................................................................................................................................................... ofertę w przetargu nieograniczonym na</w:t>
      </w:r>
      <w:r w:rsidR="004A4578" w:rsidRPr="004A4578">
        <w:rPr>
          <w:b/>
          <w:sz w:val="24"/>
          <w:szCs w:val="24"/>
        </w:rPr>
        <w:t xml:space="preserve"> </w:t>
      </w:r>
      <w:r w:rsidR="004A4578" w:rsidRPr="002E5441">
        <w:rPr>
          <w:b/>
          <w:sz w:val="24"/>
          <w:szCs w:val="24"/>
        </w:rPr>
        <w:t>usług</w:t>
      </w:r>
      <w:r w:rsidR="004A4578">
        <w:rPr>
          <w:b/>
          <w:sz w:val="24"/>
          <w:szCs w:val="24"/>
        </w:rPr>
        <w:t>ę</w:t>
      </w:r>
      <w:r w:rsidR="004A4578" w:rsidRPr="002E5441">
        <w:rPr>
          <w:b/>
          <w:sz w:val="24"/>
          <w:szCs w:val="24"/>
        </w:rPr>
        <w:t xml:space="preserve"> sprzątania i utrzymania czystości w </w:t>
      </w:r>
      <w:r w:rsidR="004A4578" w:rsidRPr="00472588">
        <w:rPr>
          <w:b/>
          <w:sz w:val="24"/>
          <w:szCs w:val="24"/>
        </w:rPr>
        <w:t xml:space="preserve"> budynku Collegium </w:t>
      </w:r>
      <w:r w:rsidR="00B05B4D">
        <w:rPr>
          <w:b/>
          <w:sz w:val="24"/>
          <w:szCs w:val="24"/>
        </w:rPr>
        <w:t>Rubrum</w:t>
      </w:r>
      <w:r w:rsidR="004A4578" w:rsidRPr="00472588">
        <w:rPr>
          <w:b/>
          <w:sz w:val="24"/>
          <w:szCs w:val="24"/>
        </w:rPr>
        <w:t xml:space="preserve"> przy </w:t>
      </w:r>
      <w:r w:rsidR="00B05B4D" w:rsidRPr="00B05B4D">
        <w:rPr>
          <w:b/>
          <w:sz w:val="24"/>
          <w:szCs w:val="24"/>
        </w:rPr>
        <w:t xml:space="preserve">al. Niepodległości 53 </w:t>
      </w:r>
      <w:r w:rsidR="004A4578" w:rsidRPr="00472588">
        <w:rPr>
          <w:b/>
          <w:sz w:val="24"/>
          <w:szCs w:val="24"/>
        </w:rPr>
        <w:t>w Poznaniu</w:t>
      </w:r>
      <w:r w:rsidR="00F1276C" w:rsidRPr="007027B5">
        <w:rPr>
          <w:sz w:val="24"/>
          <w:szCs w:val="24"/>
        </w:rPr>
        <w:t xml:space="preserve">, </w:t>
      </w:r>
      <w:r w:rsidRPr="007027B5">
        <w:rPr>
          <w:sz w:val="24"/>
          <w:szCs w:val="24"/>
        </w:rPr>
        <w:t>oferujemy realizację zamówienia zgodnie z wymaganiam</w:t>
      </w:r>
      <w:r w:rsidR="00DB0891">
        <w:rPr>
          <w:sz w:val="24"/>
          <w:szCs w:val="24"/>
        </w:rPr>
        <w:t>i Zamawiającego określonymi w S</w:t>
      </w:r>
      <w:r w:rsidRPr="007027B5">
        <w:rPr>
          <w:sz w:val="24"/>
          <w:szCs w:val="24"/>
        </w:rPr>
        <w:t>WZ:</w:t>
      </w:r>
    </w:p>
    <w:p w14:paraId="76EA340D" w14:textId="77777777" w:rsidR="00B30E59" w:rsidRPr="007027B5" w:rsidRDefault="008E30F4" w:rsidP="00F1276C">
      <w:pPr>
        <w:jc w:val="both"/>
        <w:rPr>
          <w:rFonts w:ascii="Times New Roman" w:hAnsi="Times New Roman"/>
          <w:sz w:val="24"/>
          <w:szCs w:val="24"/>
        </w:rPr>
      </w:pPr>
      <w:r w:rsidRPr="007027B5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17"/>
        <w:gridCol w:w="1276"/>
        <w:gridCol w:w="1276"/>
        <w:gridCol w:w="1701"/>
      </w:tblGrid>
      <w:tr w:rsidR="008E30F4" w:rsidRPr="007027B5" w14:paraId="7F6659F1" w14:textId="77777777" w:rsidTr="00531B73">
        <w:trPr>
          <w:trHeight w:val="1178"/>
        </w:trPr>
        <w:tc>
          <w:tcPr>
            <w:tcW w:w="2268" w:type="dxa"/>
            <w:vAlign w:val="center"/>
          </w:tcPr>
          <w:p w14:paraId="11DBD91A" w14:textId="77777777" w:rsidR="008E30F4" w:rsidRPr="007027B5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7027B5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3A247005" w14:textId="77777777" w:rsidR="008E30F4" w:rsidRPr="007027B5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7027B5">
              <w:rPr>
                <w:b/>
                <w:i w:val="0"/>
                <w:sz w:val="20"/>
                <w:szCs w:val="20"/>
              </w:rPr>
              <w:t>Stawka netto za 1 m</w:t>
            </w:r>
            <w:r w:rsidRPr="007027B5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7027B5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22EA44CA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Powierzchnia w m</w:t>
            </w:r>
            <w:r w:rsidRPr="007027B5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105DAC1D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Wartość miesięczna netto</w:t>
            </w:r>
          </w:p>
        </w:tc>
        <w:tc>
          <w:tcPr>
            <w:tcW w:w="1276" w:type="dxa"/>
            <w:vAlign w:val="center"/>
          </w:tcPr>
          <w:p w14:paraId="74A086E2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Okres zamówienia               w miesiącach</w:t>
            </w:r>
          </w:p>
        </w:tc>
        <w:tc>
          <w:tcPr>
            <w:tcW w:w="1701" w:type="dxa"/>
            <w:vAlign w:val="center"/>
          </w:tcPr>
          <w:p w14:paraId="4D638EB3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Wartość netto</w:t>
            </w:r>
          </w:p>
        </w:tc>
      </w:tr>
      <w:tr w:rsidR="008E30F4" w:rsidRPr="007027B5" w14:paraId="389EBDBF" w14:textId="77777777" w:rsidTr="00531B73">
        <w:trPr>
          <w:trHeight w:hRule="exact" w:val="227"/>
        </w:trPr>
        <w:tc>
          <w:tcPr>
            <w:tcW w:w="2268" w:type="dxa"/>
            <w:vAlign w:val="center"/>
          </w:tcPr>
          <w:p w14:paraId="1495687E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42D659A7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343A3821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3888295F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4 (2x3)</w:t>
            </w:r>
          </w:p>
        </w:tc>
        <w:tc>
          <w:tcPr>
            <w:tcW w:w="1276" w:type="dxa"/>
            <w:vAlign w:val="center"/>
          </w:tcPr>
          <w:p w14:paraId="5AA8041E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5</w:t>
            </w:r>
          </w:p>
        </w:tc>
        <w:tc>
          <w:tcPr>
            <w:tcW w:w="1701" w:type="dxa"/>
            <w:vAlign w:val="center"/>
          </w:tcPr>
          <w:p w14:paraId="7AB2CE3C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6 (4x5)</w:t>
            </w:r>
          </w:p>
        </w:tc>
      </w:tr>
      <w:tr w:rsidR="008E30F4" w:rsidRPr="007027B5" w14:paraId="635D738D" w14:textId="77777777" w:rsidTr="00B67F6C">
        <w:trPr>
          <w:trHeight w:val="1492"/>
        </w:trPr>
        <w:tc>
          <w:tcPr>
            <w:tcW w:w="2268" w:type="dxa"/>
            <w:vAlign w:val="center"/>
          </w:tcPr>
          <w:p w14:paraId="549BB630" w14:textId="77777777" w:rsidR="009B3D02" w:rsidRDefault="008E30F4" w:rsidP="009B3D02">
            <w:pPr>
              <w:pStyle w:val="Tekstpodstawowy"/>
              <w:spacing w:after="0"/>
              <w:jc w:val="center"/>
              <w:rPr>
                <w:b/>
              </w:rPr>
            </w:pPr>
            <w:r w:rsidRPr="00746DEB">
              <w:rPr>
                <w:b/>
              </w:rPr>
              <w:t>Utrzymanie czystości</w:t>
            </w:r>
          </w:p>
          <w:p w14:paraId="4E5E8A96" w14:textId="567094F0" w:rsidR="009B3D02" w:rsidRDefault="009B3D02" w:rsidP="009B3D02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(sześć razy w tygodniu)</w:t>
            </w:r>
          </w:p>
          <w:p w14:paraId="3CE21C3B" w14:textId="7ED54553" w:rsidR="0031084C" w:rsidRPr="00746DEB" w:rsidRDefault="008E30F4" w:rsidP="009B3D02">
            <w:pPr>
              <w:pStyle w:val="Tekstpodstawowy"/>
              <w:spacing w:after="0"/>
              <w:jc w:val="center"/>
              <w:rPr>
                <w:b/>
              </w:rPr>
            </w:pPr>
            <w:r w:rsidRPr="00746DEB">
              <w:rPr>
                <w:b/>
              </w:rPr>
              <w:t xml:space="preserve">w  </w:t>
            </w:r>
            <w:r w:rsidR="00052CA8" w:rsidRPr="00746DEB">
              <w:rPr>
                <w:b/>
              </w:rPr>
              <w:t>okresie od                         1 września do 30 czerwca</w:t>
            </w:r>
          </w:p>
        </w:tc>
        <w:tc>
          <w:tcPr>
            <w:tcW w:w="1560" w:type="dxa"/>
            <w:vAlign w:val="center"/>
          </w:tcPr>
          <w:p w14:paraId="4961E717" w14:textId="77777777" w:rsidR="008E30F4" w:rsidRPr="004A4578" w:rsidRDefault="008E30F4" w:rsidP="00531B73">
            <w:pPr>
              <w:pStyle w:val="Tekstpodstawowy"/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4BEB2729" w14:textId="77777777" w:rsidR="008E30F4" w:rsidRPr="00B05B4D" w:rsidRDefault="00B05B4D" w:rsidP="00531B73">
            <w:pPr>
              <w:pStyle w:val="Tekstpodstawowy"/>
              <w:jc w:val="center"/>
              <w:rPr>
                <w:b/>
              </w:rPr>
            </w:pPr>
            <w:r w:rsidRPr="00B05B4D">
              <w:rPr>
                <w:b/>
              </w:rPr>
              <w:t>5 531,40</w:t>
            </w:r>
          </w:p>
        </w:tc>
        <w:tc>
          <w:tcPr>
            <w:tcW w:w="1276" w:type="dxa"/>
            <w:vAlign w:val="center"/>
          </w:tcPr>
          <w:p w14:paraId="174A2684" w14:textId="77777777" w:rsidR="008E30F4" w:rsidRPr="004A4578" w:rsidRDefault="008E30F4" w:rsidP="00531B73">
            <w:pPr>
              <w:pStyle w:val="Tekstpodstawowy"/>
              <w:jc w:val="center"/>
              <w:rPr>
                <w:b/>
                <w:color w:val="FF0000"/>
              </w:rPr>
            </w:pPr>
          </w:p>
        </w:tc>
        <w:tc>
          <w:tcPr>
            <w:tcW w:w="1276" w:type="dxa"/>
            <w:vAlign w:val="center"/>
          </w:tcPr>
          <w:p w14:paraId="12B44888" w14:textId="77777777" w:rsidR="008E30F4" w:rsidRPr="00746DEB" w:rsidRDefault="00746DEB" w:rsidP="00531B73">
            <w:pPr>
              <w:pStyle w:val="Tekstpodstawowy"/>
              <w:jc w:val="center"/>
              <w:rPr>
                <w:b/>
              </w:rPr>
            </w:pPr>
            <w:r w:rsidRPr="00746DEB">
              <w:rPr>
                <w:b/>
              </w:rPr>
              <w:t>2</w:t>
            </w:r>
            <w:r w:rsidR="00645200" w:rsidRPr="00746DEB">
              <w:rPr>
                <w:b/>
              </w:rPr>
              <w:t>0</w:t>
            </w:r>
          </w:p>
        </w:tc>
        <w:tc>
          <w:tcPr>
            <w:tcW w:w="1701" w:type="dxa"/>
            <w:vAlign w:val="center"/>
          </w:tcPr>
          <w:p w14:paraId="294F5430" w14:textId="77777777" w:rsidR="008E30F4" w:rsidRPr="004A4578" w:rsidRDefault="008E30F4" w:rsidP="00531B73">
            <w:pPr>
              <w:pStyle w:val="Tekstpodstawowy"/>
              <w:jc w:val="center"/>
              <w:rPr>
                <w:b/>
                <w:color w:val="FF0000"/>
              </w:rPr>
            </w:pPr>
          </w:p>
        </w:tc>
      </w:tr>
      <w:tr w:rsidR="008E30F4" w:rsidRPr="007027B5" w14:paraId="65ABE9AE" w14:textId="77777777" w:rsidTr="00B67F6C">
        <w:trPr>
          <w:trHeight w:val="1555"/>
        </w:trPr>
        <w:tc>
          <w:tcPr>
            <w:tcW w:w="2268" w:type="dxa"/>
            <w:vAlign w:val="center"/>
          </w:tcPr>
          <w:p w14:paraId="1326D852" w14:textId="6CA3F1DF" w:rsidR="008E30F4" w:rsidRPr="00746DEB" w:rsidRDefault="00052CA8" w:rsidP="00052CA8">
            <w:pPr>
              <w:pStyle w:val="Tekstpodstawowy"/>
              <w:spacing w:after="0"/>
              <w:jc w:val="center"/>
              <w:rPr>
                <w:b/>
              </w:rPr>
            </w:pPr>
            <w:r w:rsidRPr="00746DEB">
              <w:rPr>
                <w:b/>
              </w:rPr>
              <w:t>Utrzymanie czystości</w:t>
            </w:r>
            <w:r w:rsidR="009B3D02">
              <w:rPr>
                <w:b/>
              </w:rPr>
              <w:t xml:space="preserve"> (trzy razy w tygodniu)</w:t>
            </w:r>
            <w:r w:rsidRPr="00746DEB">
              <w:rPr>
                <w:b/>
              </w:rPr>
              <w:t xml:space="preserve">                 w  okresie od 1 lipca do 31 sierpnia </w:t>
            </w:r>
          </w:p>
        </w:tc>
        <w:tc>
          <w:tcPr>
            <w:tcW w:w="1560" w:type="dxa"/>
            <w:vAlign w:val="center"/>
          </w:tcPr>
          <w:p w14:paraId="54456B13" w14:textId="77777777" w:rsidR="008E30F4" w:rsidRPr="004A4578" w:rsidRDefault="008E30F4" w:rsidP="00531B73">
            <w:pPr>
              <w:pStyle w:val="Tekstpodstawowy"/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62994F8" w14:textId="77777777" w:rsidR="008E30F4" w:rsidRPr="00B05B4D" w:rsidRDefault="00746DEB" w:rsidP="00531B73">
            <w:pPr>
              <w:pStyle w:val="Tekstpodstawowy"/>
              <w:jc w:val="center"/>
              <w:rPr>
                <w:b/>
              </w:rPr>
            </w:pPr>
            <w:r w:rsidRPr="00B05B4D">
              <w:rPr>
                <w:b/>
              </w:rPr>
              <w:t>5</w:t>
            </w:r>
            <w:r w:rsidR="00B05B4D" w:rsidRPr="00B05B4D">
              <w:rPr>
                <w:b/>
              </w:rPr>
              <w:t> </w:t>
            </w:r>
            <w:r w:rsidRPr="00B05B4D">
              <w:rPr>
                <w:b/>
              </w:rPr>
              <w:t>53</w:t>
            </w:r>
            <w:r w:rsidR="00B05B4D" w:rsidRPr="00B05B4D">
              <w:rPr>
                <w:b/>
              </w:rPr>
              <w:t>1,40</w:t>
            </w:r>
          </w:p>
        </w:tc>
        <w:tc>
          <w:tcPr>
            <w:tcW w:w="1276" w:type="dxa"/>
            <w:vAlign w:val="center"/>
          </w:tcPr>
          <w:p w14:paraId="04449223" w14:textId="77777777" w:rsidR="008E30F4" w:rsidRPr="004A4578" w:rsidRDefault="008E30F4" w:rsidP="00531B73">
            <w:pPr>
              <w:pStyle w:val="Tekstpodstawowy"/>
              <w:jc w:val="center"/>
              <w:rPr>
                <w:b/>
                <w:color w:val="FF0000"/>
              </w:rPr>
            </w:pPr>
          </w:p>
        </w:tc>
        <w:tc>
          <w:tcPr>
            <w:tcW w:w="1276" w:type="dxa"/>
            <w:vAlign w:val="center"/>
          </w:tcPr>
          <w:p w14:paraId="55A70A5A" w14:textId="77777777" w:rsidR="008E30F4" w:rsidRPr="00746DEB" w:rsidRDefault="00746DEB" w:rsidP="00531B73">
            <w:pPr>
              <w:pStyle w:val="Tekstpodstawowy"/>
              <w:jc w:val="center"/>
              <w:rPr>
                <w:b/>
              </w:rPr>
            </w:pPr>
            <w:r w:rsidRPr="00746DEB">
              <w:rPr>
                <w:b/>
              </w:rPr>
              <w:t>4</w:t>
            </w:r>
          </w:p>
        </w:tc>
        <w:tc>
          <w:tcPr>
            <w:tcW w:w="1701" w:type="dxa"/>
            <w:vAlign w:val="center"/>
          </w:tcPr>
          <w:p w14:paraId="0444FD09" w14:textId="77777777" w:rsidR="008E30F4" w:rsidRPr="004A4578" w:rsidRDefault="008E30F4" w:rsidP="00531B73">
            <w:pPr>
              <w:pStyle w:val="Tekstpodstawowy"/>
              <w:jc w:val="center"/>
              <w:rPr>
                <w:b/>
                <w:color w:val="FF0000"/>
              </w:rPr>
            </w:pPr>
          </w:p>
        </w:tc>
      </w:tr>
      <w:tr w:rsidR="008E30F4" w:rsidRPr="007027B5" w14:paraId="17F4CFB0" w14:textId="77777777" w:rsidTr="00531B73">
        <w:trPr>
          <w:trHeight w:val="558"/>
        </w:trPr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A6E2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RAZEM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EA71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8E30F4" w:rsidRPr="007027B5" w14:paraId="49775F08" w14:textId="77777777" w:rsidTr="00531B73">
        <w:trPr>
          <w:trHeight w:val="552"/>
        </w:trPr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563A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PODATEK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A6E4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8E30F4" w:rsidRPr="007027B5" w14:paraId="45382265" w14:textId="77777777" w:rsidTr="00531B73">
        <w:trPr>
          <w:trHeight w:val="546"/>
        </w:trPr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3858675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  <w:r w:rsidRPr="007027B5">
              <w:rPr>
                <w:b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3483F419" w14:textId="77777777" w:rsidR="008E30F4" w:rsidRPr="007027B5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158C6931" w14:textId="77777777" w:rsidR="008E30F4" w:rsidRDefault="008E30F4" w:rsidP="008E30F4">
      <w:pPr>
        <w:jc w:val="both"/>
        <w:rPr>
          <w:rFonts w:ascii="Times New Roman" w:hAnsi="Times New Roman"/>
          <w:sz w:val="24"/>
          <w:szCs w:val="24"/>
        </w:rPr>
      </w:pPr>
      <w:r w:rsidRPr="007027B5">
        <w:rPr>
          <w:rFonts w:ascii="Times New Roman" w:hAnsi="Times New Roman"/>
          <w:sz w:val="24"/>
          <w:szCs w:val="24"/>
        </w:rPr>
        <w:t>W cenę sprzątania 1m</w:t>
      </w:r>
      <w:r w:rsidRPr="007027B5">
        <w:rPr>
          <w:rFonts w:ascii="Times New Roman" w:hAnsi="Times New Roman"/>
          <w:sz w:val="24"/>
          <w:szCs w:val="24"/>
          <w:vertAlign w:val="superscript"/>
        </w:rPr>
        <w:t>2</w:t>
      </w:r>
      <w:r w:rsidRPr="007027B5">
        <w:rPr>
          <w:rFonts w:ascii="Times New Roman" w:hAnsi="Times New Roman"/>
          <w:sz w:val="24"/>
          <w:szCs w:val="24"/>
        </w:rPr>
        <w:t xml:space="preserve">/miesiąc wkalkulowano wszystkie koszty związane z realizacją przedmiotu zamówienia określonego w załączniku </w:t>
      </w:r>
      <w:r w:rsidR="0040312B">
        <w:rPr>
          <w:rFonts w:ascii="Times New Roman" w:hAnsi="Times New Roman"/>
          <w:sz w:val="24"/>
          <w:szCs w:val="24"/>
        </w:rPr>
        <w:t>A</w:t>
      </w:r>
      <w:r w:rsidRPr="007027B5">
        <w:rPr>
          <w:rFonts w:ascii="Times New Roman" w:hAnsi="Times New Roman"/>
          <w:sz w:val="24"/>
          <w:szCs w:val="24"/>
        </w:rPr>
        <w:t xml:space="preserve"> do </w:t>
      </w:r>
      <w:r w:rsidR="00DB0891">
        <w:rPr>
          <w:rFonts w:ascii="Times New Roman" w:hAnsi="Times New Roman"/>
          <w:caps/>
          <w:sz w:val="24"/>
          <w:szCs w:val="24"/>
        </w:rPr>
        <w:t>s</w:t>
      </w:r>
      <w:r w:rsidRPr="007027B5">
        <w:rPr>
          <w:rFonts w:ascii="Times New Roman" w:hAnsi="Times New Roman"/>
          <w:caps/>
          <w:sz w:val="24"/>
          <w:szCs w:val="24"/>
        </w:rPr>
        <w:t>wz</w:t>
      </w:r>
      <w:r w:rsidRPr="007027B5">
        <w:rPr>
          <w:rFonts w:ascii="Times New Roman" w:hAnsi="Times New Roman"/>
          <w:sz w:val="24"/>
          <w:szCs w:val="24"/>
        </w:rPr>
        <w:t>.</w:t>
      </w:r>
    </w:p>
    <w:p w14:paraId="46AC30E0" w14:textId="77777777" w:rsidR="00052CA8" w:rsidRPr="007027B5" w:rsidRDefault="00052CA8" w:rsidP="008E30F4">
      <w:pPr>
        <w:jc w:val="both"/>
        <w:rPr>
          <w:rFonts w:ascii="Times New Roman" w:hAnsi="Times New Roman"/>
          <w:b/>
          <w:sz w:val="24"/>
          <w:szCs w:val="24"/>
        </w:rPr>
      </w:pPr>
    </w:p>
    <w:p w14:paraId="56DBE46E" w14:textId="77777777" w:rsidR="00F1276C" w:rsidRPr="007027B5" w:rsidRDefault="00F1276C" w:rsidP="008E30F4">
      <w:pPr>
        <w:jc w:val="both"/>
        <w:rPr>
          <w:rFonts w:ascii="Times New Roman" w:hAnsi="Times New Roman"/>
          <w:sz w:val="24"/>
          <w:szCs w:val="24"/>
          <w:u w:val="dotted"/>
        </w:rPr>
      </w:pPr>
    </w:p>
    <w:p w14:paraId="4CD72EBF" w14:textId="77777777" w:rsidR="008E30F4" w:rsidRPr="007027B5" w:rsidRDefault="008E30F4" w:rsidP="008E30F4">
      <w:pPr>
        <w:jc w:val="both"/>
        <w:rPr>
          <w:rFonts w:ascii="Times New Roman" w:hAnsi="Times New Roman"/>
          <w:sz w:val="24"/>
          <w:szCs w:val="24"/>
          <w:u w:val="dotted"/>
        </w:rPr>
      </w:pPr>
    </w:p>
    <w:p w14:paraId="7629269B" w14:textId="77777777" w:rsidR="000E5A88" w:rsidRDefault="000E5A88" w:rsidP="007027B5">
      <w:pPr>
        <w:keepLines/>
        <w:rPr>
          <w:rFonts w:ascii="Times New Roman" w:hAnsi="Times New Roman"/>
          <w:sz w:val="24"/>
          <w:szCs w:val="24"/>
        </w:rPr>
      </w:pPr>
    </w:p>
    <w:sectPr w:rsidR="000E5A88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63C51" w14:textId="77777777" w:rsidR="00C35746" w:rsidRDefault="00C35746">
      <w:r>
        <w:separator/>
      </w:r>
    </w:p>
  </w:endnote>
  <w:endnote w:type="continuationSeparator" w:id="0">
    <w:p w14:paraId="18987309" w14:textId="77777777" w:rsidR="00C35746" w:rsidRDefault="00C35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2F0E0" w14:textId="77777777" w:rsidR="00C35746" w:rsidRDefault="00C35746">
      <w:r>
        <w:separator/>
      </w:r>
    </w:p>
  </w:footnote>
  <w:footnote w:type="continuationSeparator" w:id="0">
    <w:p w14:paraId="5FBA7BCF" w14:textId="77777777" w:rsidR="00C35746" w:rsidRDefault="00C35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DE4B3" w14:textId="4320C5A7" w:rsidR="002A68F7" w:rsidRPr="005A09CA" w:rsidRDefault="002A68F7" w:rsidP="00606509">
    <w:pPr>
      <w:pStyle w:val="Tytu"/>
      <w:jc w:val="left"/>
      <w:rPr>
        <w:rFonts w:ascii="Times New Roman" w:hAnsi="Times New Roman" w:cs="Times New Roman"/>
        <w:b w:val="0"/>
        <w:i/>
        <w:iCs/>
        <w:sz w:val="22"/>
        <w:szCs w:val="22"/>
      </w:rPr>
    </w:pPr>
    <w:r w:rsidRPr="005A09CA">
      <w:rPr>
        <w:rFonts w:ascii="Times New Roman" w:hAnsi="Times New Roman" w:cs="Times New Roman"/>
        <w:b w:val="0"/>
        <w:i/>
        <w:iCs/>
        <w:sz w:val="22"/>
        <w:szCs w:val="22"/>
      </w:rPr>
      <w:t>oznaczenie sprawy:  ZP</w:t>
    </w:r>
    <w:r w:rsidR="004A4578" w:rsidRPr="005A09CA">
      <w:rPr>
        <w:rFonts w:ascii="Times New Roman" w:hAnsi="Times New Roman" w:cs="Times New Roman"/>
        <w:b w:val="0"/>
        <w:i/>
        <w:iCs/>
        <w:sz w:val="22"/>
        <w:szCs w:val="22"/>
      </w:rPr>
      <w:t>3/</w:t>
    </w:r>
    <w:r w:rsidR="00125238">
      <w:rPr>
        <w:rFonts w:ascii="Times New Roman" w:hAnsi="Times New Roman" w:cs="Times New Roman"/>
        <w:b w:val="0"/>
        <w:i/>
        <w:iCs/>
        <w:sz w:val="22"/>
        <w:szCs w:val="22"/>
      </w:rPr>
      <w:t>794</w:t>
    </w:r>
    <w:r w:rsidR="005A09CA" w:rsidRPr="005A09CA">
      <w:rPr>
        <w:rFonts w:ascii="Times New Roman" w:hAnsi="Times New Roman" w:cs="Times New Roman"/>
        <w:b w:val="0"/>
        <w:i/>
        <w:iCs/>
        <w:sz w:val="22"/>
        <w:szCs w:val="22"/>
      </w:rPr>
      <w:t>7</w:t>
    </w:r>
    <w:r w:rsidR="004A4578" w:rsidRPr="005A09CA">
      <w:rPr>
        <w:rFonts w:ascii="Times New Roman" w:hAnsi="Times New Roman" w:cs="Times New Roman"/>
        <w:b w:val="0"/>
        <w:i/>
        <w:iCs/>
        <w:sz w:val="22"/>
        <w:szCs w:val="22"/>
      </w:rPr>
      <w:t>/</w:t>
    </w:r>
    <w:r w:rsidR="00645200" w:rsidRPr="005A09CA">
      <w:rPr>
        <w:rFonts w:ascii="Times New Roman" w:hAnsi="Times New Roman" w:cs="Times New Roman"/>
        <w:b w:val="0"/>
        <w:i/>
        <w:iCs/>
        <w:sz w:val="22"/>
        <w:szCs w:val="22"/>
      </w:rPr>
      <w:t>2</w:t>
    </w:r>
    <w:r w:rsidR="00125238">
      <w:rPr>
        <w:rFonts w:ascii="Times New Roman" w:hAnsi="Times New Roman" w:cs="Times New Roman"/>
        <w:b w:val="0"/>
        <w:i/>
        <w:iCs/>
        <w:sz w:val="22"/>
        <w:szCs w:val="2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4243587">
    <w:abstractNumId w:val="0"/>
  </w:num>
  <w:num w:numId="2" w16cid:durableId="1629169473">
    <w:abstractNumId w:val="1"/>
  </w:num>
  <w:num w:numId="3" w16cid:durableId="284308841">
    <w:abstractNumId w:val="2"/>
  </w:num>
  <w:num w:numId="4" w16cid:durableId="1251351581">
    <w:abstractNumId w:val="3"/>
  </w:num>
  <w:num w:numId="5" w16cid:durableId="1014454986">
    <w:abstractNumId w:val="4"/>
  </w:num>
  <w:num w:numId="6" w16cid:durableId="844593898">
    <w:abstractNumId w:val="5"/>
  </w:num>
  <w:num w:numId="7" w16cid:durableId="814875059">
    <w:abstractNumId w:val="6"/>
  </w:num>
  <w:num w:numId="8" w16cid:durableId="1369070047">
    <w:abstractNumId w:val="7"/>
  </w:num>
  <w:num w:numId="9" w16cid:durableId="372537374">
    <w:abstractNumId w:val="8"/>
  </w:num>
  <w:num w:numId="10" w16cid:durableId="1890798116">
    <w:abstractNumId w:val="9"/>
  </w:num>
  <w:num w:numId="11" w16cid:durableId="458957475">
    <w:abstractNumId w:val="26"/>
  </w:num>
  <w:num w:numId="12" w16cid:durableId="185142763">
    <w:abstractNumId w:val="4"/>
    <w:lvlOverride w:ilvl="0">
      <w:startOverride w:val="1"/>
    </w:lvlOverride>
  </w:num>
  <w:num w:numId="13" w16cid:durableId="322318366">
    <w:abstractNumId w:val="0"/>
    <w:lvlOverride w:ilvl="0">
      <w:startOverride w:val="1"/>
    </w:lvlOverride>
  </w:num>
  <w:num w:numId="14" w16cid:durableId="629089684">
    <w:abstractNumId w:val="6"/>
    <w:lvlOverride w:ilvl="0">
      <w:startOverride w:val="1"/>
    </w:lvlOverride>
  </w:num>
  <w:num w:numId="15" w16cid:durableId="1363440709">
    <w:abstractNumId w:val="2"/>
    <w:lvlOverride w:ilvl="0">
      <w:startOverride w:val="1"/>
    </w:lvlOverride>
  </w:num>
  <w:num w:numId="16" w16cid:durableId="1037244880">
    <w:abstractNumId w:val="1"/>
    <w:lvlOverride w:ilvl="0">
      <w:startOverride w:val="1"/>
    </w:lvlOverride>
  </w:num>
  <w:num w:numId="17" w16cid:durableId="1788811991">
    <w:abstractNumId w:val="5"/>
    <w:lvlOverride w:ilvl="0">
      <w:startOverride w:val="1"/>
    </w:lvlOverride>
  </w:num>
  <w:num w:numId="18" w16cid:durableId="152898062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82939792">
    <w:abstractNumId w:val="3"/>
    <w:lvlOverride w:ilvl="0">
      <w:startOverride w:val="1"/>
    </w:lvlOverride>
  </w:num>
  <w:num w:numId="20" w16cid:durableId="523174948">
    <w:abstractNumId w:val="31"/>
  </w:num>
  <w:num w:numId="21" w16cid:durableId="89356345">
    <w:abstractNumId w:val="17"/>
  </w:num>
  <w:num w:numId="22" w16cid:durableId="2014793124">
    <w:abstractNumId w:val="21"/>
  </w:num>
  <w:num w:numId="23" w16cid:durableId="1478836764">
    <w:abstractNumId w:val="13"/>
  </w:num>
  <w:num w:numId="24" w16cid:durableId="1773092641">
    <w:abstractNumId w:val="22"/>
  </w:num>
  <w:num w:numId="25" w16cid:durableId="539902902">
    <w:abstractNumId w:val="10"/>
  </w:num>
  <w:num w:numId="26" w16cid:durableId="1636792193">
    <w:abstractNumId w:val="19"/>
  </w:num>
  <w:num w:numId="27" w16cid:durableId="1839155441">
    <w:abstractNumId w:val="23"/>
  </w:num>
  <w:num w:numId="28" w16cid:durableId="2013796199">
    <w:abstractNumId w:val="30"/>
  </w:num>
  <w:num w:numId="29" w16cid:durableId="2100248555">
    <w:abstractNumId w:val="18"/>
  </w:num>
  <w:num w:numId="30" w16cid:durableId="1797210728">
    <w:abstractNumId w:val="24"/>
  </w:num>
  <w:num w:numId="31" w16cid:durableId="1218132244">
    <w:abstractNumId w:val="12"/>
  </w:num>
  <w:num w:numId="32" w16cid:durableId="1903248536">
    <w:abstractNumId w:val="29"/>
  </w:num>
  <w:num w:numId="33" w16cid:durableId="1352412946">
    <w:abstractNumId w:val="11"/>
  </w:num>
  <w:num w:numId="34" w16cid:durableId="298341278">
    <w:abstractNumId w:val="16"/>
  </w:num>
  <w:num w:numId="35" w16cid:durableId="3999841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88895166">
    <w:abstractNumId w:val="28"/>
  </w:num>
  <w:num w:numId="37" w16cid:durableId="797262668">
    <w:abstractNumId w:val="25"/>
  </w:num>
  <w:num w:numId="38" w16cid:durableId="225262406">
    <w:abstractNumId w:val="27"/>
  </w:num>
  <w:num w:numId="39" w16cid:durableId="936792782">
    <w:abstractNumId w:val="20"/>
  </w:num>
  <w:num w:numId="40" w16cid:durableId="1835023067">
    <w:abstractNumId w:val="15"/>
  </w:num>
  <w:num w:numId="41" w16cid:durableId="909777726">
    <w:abstractNumId w:val="32"/>
  </w:num>
  <w:num w:numId="42" w16cid:durableId="13206464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5406"/>
    <w:rsid w:val="00006E8D"/>
    <w:rsid w:val="00007297"/>
    <w:rsid w:val="00010AE9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25238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24520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E6305"/>
    <w:rsid w:val="002F04D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422A"/>
    <w:rsid w:val="00452347"/>
    <w:rsid w:val="004613F2"/>
    <w:rsid w:val="00467702"/>
    <w:rsid w:val="004707B6"/>
    <w:rsid w:val="00483D76"/>
    <w:rsid w:val="00490A6A"/>
    <w:rsid w:val="00491AB2"/>
    <w:rsid w:val="004A4578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59B6"/>
    <w:rsid w:val="00555E35"/>
    <w:rsid w:val="00562222"/>
    <w:rsid w:val="005652D2"/>
    <w:rsid w:val="00586E20"/>
    <w:rsid w:val="00590C8C"/>
    <w:rsid w:val="005A09CA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6DEB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54CB"/>
    <w:rsid w:val="00885A0B"/>
    <w:rsid w:val="008A2B15"/>
    <w:rsid w:val="008A39A1"/>
    <w:rsid w:val="008C0739"/>
    <w:rsid w:val="008C189A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27711"/>
    <w:rsid w:val="0093077E"/>
    <w:rsid w:val="00930C14"/>
    <w:rsid w:val="0093572C"/>
    <w:rsid w:val="00936D9A"/>
    <w:rsid w:val="00966437"/>
    <w:rsid w:val="009666F2"/>
    <w:rsid w:val="00970532"/>
    <w:rsid w:val="00970D58"/>
    <w:rsid w:val="00984109"/>
    <w:rsid w:val="009B3D02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3BE9"/>
    <w:rsid w:val="00A766E0"/>
    <w:rsid w:val="00A82A38"/>
    <w:rsid w:val="00A91BB4"/>
    <w:rsid w:val="00A94FC8"/>
    <w:rsid w:val="00AA1B87"/>
    <w:rsid w:val="00AA340C"/>
    <w:rsid w:val="00AA705A"/>
    <w:rsid w:val="00AB05EA"/>
    <w:rsid w:val="00AC74F1"/>
    <w:rsid w:val="00AD632F"/>
    <w:rsid w:val="00AE5C78"/>
    <w:rsid w:val="00AE7D1D"/>
    <w:rsid w:val="00B011F8"/>
    <w:rsid w:val="00B05B4D"/>
    <w:rsid w:val="00B0718C"/>
    <w:rsid w:val="00B123B2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5746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6AF"/>
    <w:rsid w:val="00D16AD6"/>
    <w:rsid w:val="00D21D8C"/>
    <w:rsid w:val="00D361D4"/>
    <w:rsid w:val="00D41857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2192"/>
    <w:rsid w:val="00EF5F45"/>
    <w:rsid w:val="00F11372"/>
    <w:rsid w:val="00F1276C"/>
    <w:rsid w:val="00F13153"/>
    <w:rsid w:val="00F1751E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34A32"/>
  <w15:chartTrackingRefBased/>
  <w15:docId w15:val="{3A221CC0-A8D6-4076-8C3E-B4E2555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4A4578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Edyta Różańska</cp:lastModifiedBy>
  <cp:revision>3</cp:revision>
  <cp:lastPrinted>2021-03-08T10:31:00Z</cp:lastPrinted>
  <dcterms:created xsi:type="dcterms:W3CDTF">2026-05-04T07:24:00Z</dcterms:created>
  <dcterms:modified xsi:type="dcterms:W3CDTF">2026-05-08T06:57:00Z</dcterms:modified>
</cp:coreProperties>
</file>