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9B983" w14:textId="77777777" w:rsidR="00FF2490" w:rsidRDefault="00FF2490">
      <w:pPr>
        <w:pStyle w:val="Zwykytekst"/>
        <w:jc w:val="center"/>
        <w:rPr>
          <w:rFonts w:ascii="Times New Roman" w:hAnsi="Times New Roman"/>
          <w:b/>
        </w:rPr>
      </w:pPr>
    </w:p>
    <w:p w14:paraId="782ED3CB" w14:textId="77777777" w:rsidR="00402B13" w:rsidRDefault="00402B13" w:rsidP="00402B13">
      <w:pPr>
        <w:pStyle w:val="Tekstpodstawowywcity"/>
        <w:ind w:left="0"/>
        <w:jc w:val="both"/>
        <w:rPr>
          <w:rFonts w:ascii="Arial" w:hAnsi="Arial" w:cs="Arial"/>
          <w:color w:val="C00000"/>
          <w:sz w:val="20"/>
          <w:szCs w:val="20"/>
        </w:rPr>
      </w:pPr>
      <w:r>
        <w:rPr>
          <w:rFonts w:ascii="Arial" w:hAnsi="Arial" w:cs="Arial"/>
          <w:color w:val="C00000"/>
          <w:sz w:val="20"/>
          <w:szCs w:val="20"/>
        </w:rPr>
        <w:t>WYPEŁNIĆ TYLKO W PRZYPADKU, gdy Wykonawca wykazując spełnianie warunków udziału w postępowaniu ustawy PZP, polega na zasobach innych podmiotów n</w:t>
      </w:r>
      <w:r w:rsidR="003B0CD5">
        <w:rPr>
          <w:rFonts w:ascii="Arial" w:hAnsi="Arial" w:cs="Arial"/>
          <w:color w:val="C00000"/>
          <w:sz w:val="20"/>
          <w:szCs w:val="20"/>
        </w:rPr>
        <w:t>a zasadach określonych w art. 118</w:t>
      </w:r>
      <w:r>
        <w:rPr>
          <w:rFonts w:ascii="Arial" w:hAnsi="Arial" w:cs="Arial"/>
          <w:color w:val="C00000"/>
          <w:sz w:val="20"/>
          <w:szCs w:val="20"/>
        </w:rPr>
        <w:t xml:space="preserve"> ustawy PZP. Wypełnia podmiot udostępniający zasoby.</w:t>
      </w:r>
    </w:p>
    <w:p w14:paraId="37800098" w14:textId="58B82B2D" w:rsidR="00402B13" w:rsidRPr="00D9631A" w:rsidRDefault="00402B13" w:rsidP="00402B13">
      <w:pPr>
        <w:pStyle w:val="Tekstpodstawowywcity"/>
        <w:ind w:left="6372"/>
        <w:rPr>
          <w:rFonts w:ascii="Arial" w:hAnsi="Arial" w:cs="Arial"/>
          <w:sz w:val="22"/>
          <w:szCs w:val="22"/>
        </w:rPr>
      </w:pPr>
      <w:r w:rsidRPr="00D9631A">
        <w:rPr>
          <w:rFonts w:ascii="Arial" w:hAnsi="Arial" w:cs="Arial"/>
          <w:sz w:val="18"/>
          <w:szCs w:val="18"/>
        </w:rPr>
        <w:t xml:space="preserve">                 </w:t>
      </w:r>
      <w:r w:rsidRPr="00D9631A">
        <w:rPr>
          <w:rFonts w:ascii="Arial" w:hAnsi="Arial" w:cs="Arial"/>
          <w:sz w:val="22"/>
          <w:szCs w:val="22"/>
        </w:rPr>
        <w:t xml:space="preserve">Załącznik nr </w:t>
      </w:r>
      <w:r w:rsidR="003B0CD5" w:rsidRPr="00D9631A">
        <w:rPr>
          <w:rFonts w:ascii="Arial" w:hAnsi="Arial" w:cs="Arial"/>
          <w:sz w:val="22"/>
          <w:szCs w:val="22"/>
        </w:rPr>
        <w:t>5</w:t>
      </w:r>
      <w:r w:rsidRPr="00D9631A">
        <w:rPr>
          <w:rFonts w:ascii="Arial" w:hAnsi="Arial" w:cs="Arial"/>
          <w:sz w:val="22"/>
          <w:szCs w:val="22"/>
        </w:rPr>
        <w:t xml:space="preserve"> do </w:t>
      </w:r>
      <w:r w:rsidRPr="00D9631A">
        <w:rPr>
          <w:rFonts w:ascii="Arial" w:hAnsi="Arial" w:cs="Arial"/>
          <w:caps/>
          <w:sz w:val="22"/>
          <w:szCs w:val="22"/>
        </w:rPr>
        <w:t>swz</w:t>
      </w:r>
    </w:p>
    <w:p w14:paraId="44A385C9" w14:textId="77777777" w:rsidR="00402B13" w:rsidRPr="00D9631A" w:rsidRDefault="00402B13" w:rsidP="005D3B32">
      <w:pPr>
        <w:pStyle w:val="Tekstpodstawowywcity"/>
        <w:tabs>
          <w:tab w:val="left" w:pos="708"/>
          <w:tab w:val="left" w:pos="1416"/>
          <w:tab w:val="left" w:pos="2124"/>
          <w:tab w:val="left" w:pos="2832"/>
          <w:tab w:val="left" w:pos="3540"/>
          <w:tab w:val="left" w:pos="4248"/>
          <w:tab w:val="left" w:pos="6297"/>
        </w:tabs>
        <w:ind w:left="0"/>
        <w:rPr>
          <w:rFonts w:ascii="Arial" w:hAnsi="Arial" w:cs="Arial"/>
          <w:sz w:val="22"/>
          <w:szCs w:val="22"/>
        </w:rPr>
      </w:pPr>
      <w:r w:rsidRPr="00D9631A">
        <w:rPr>
          <w:rFonts w:ascii="Arial" w:hAnsi="Arial" w:cs="Arial"/>
          <w:sz w:val="22"/>
          <w:szCs w:val="22"/>
        </w:rPr>
        <w:t xml:space="preserve">...................................................... </w:t>
      </w:r>
      <w:r w:rsidRPr="00D9631A">
        <w:rPr>
          <w:rFonts w:ascii="Arial" w:hAnsi="Arial" w:cs="Arial"/>
          <w:sz w:val="22"/>
          <w:szCs w:val="22"/>
        </w:rPr>
        <w:tab/>
      </w:r>
      <w:r w:rsidRPr="00D9631A">
        <w:rPr>
          <w:rFonts w:ascii="Arial" w:hAnsi="Arial" w:cs="Arial"/>
          <w:sz w:val="22"/>
          <w:szCs w:val="22"/>
        </w:rPr>
        <w:tab/>
      </w:r>
      <w:r w:rsidR="005D3B32" w:rsidRPr="00D9631A">
        <w:rPr>
          <w:rFonts w:ascii="Arial" w:hAnsi="Arial" w:cs="Arial"/>
          <w:sz w:val="22"/>
          <w:szCs w:val="22"/>
        </w:rPr>
        <w:tab/>
      </w:r>
    </w:p>
    <w:p w14:paraId="50503D32" w14:textId="77777777" w:rsidR="00402B13" w:rsidRPr="00D9631A" w:rsidRDefault="00402B13" w:rsidP="00402B13">
      <w:pPr>
        <w:pStyle w:val="Tekstpodstawowywcity"/>
        <w:ind w:left="0"/>
        <w:rPr>
          <w:rFonts w:ascii="Arial" w:hAnsi="Arial" w:cs="Arial"/>
          <w:bCs/>
          <w:sz w:val="18"/>
          <w:szCs w:val="18"/>
        </w:rPr>
      </w:pPr>
      <w:r w:rsidRPr="00D9631A">
        <w:rPr>
          <w:rFonts w:ascii="Arial" w:hAnsi="Arial" w:cs="Arial"/>
          <w:bCs/>
          <w:sz w:val="18"/>
          <w:szCs w:val="18"/>
        </w:rPr>
        <w:t>(Nazwa i adres udostępniającego zasoby)</w:t>
      </w:r>
    </w:p>
    <w:p w14:paraId="31488473" w14:textId="77777777" w:rsidR="00402B13" w:rsidRPr="00D9631A" w:rsidRDefault="00402B13" w:rsidP="00402B13">
      <w:pPr>
        <w:pStyle w:val="Tekstpodstawowywcity"/>
        <w:ind w:left="0"/>
        <w:rPr>
          <w:rFonts w:ascii="Arial" w:hAnsi="Arial" w:cs="Arial"/>
          <w:bCs/>
          <w:sz w:val="18"/>
          <w:szCs w:val="18"/>
        </w:rPr>
      </w:pPr>
    </w:p>
    <w:p w14:paraId="460E0F16" w14:textId="77777777" w:rsidR="00402B13" w:rsidRPr="00D9631A" w:rsidRDefault="00402B13" w:rsidP="00402B13">
      <w:pPr>
        <w:pStyle w:val="Tekstpodstawowywcity"/>
        <w:ind w:left="0"/>
        <w:jc w:val="center"/>
        <w:rPr>
          <w:rFonts w:ascii="Arial" w:hAnsi="Arial" w:cs="Arial"/>
          <w:bCs/>
          <w:i/>
        </w:rPr>
      </w:pPr>
      <w:r w:rsidRPr="00D9631A">
        <w:rPr>
          <w:rFonts w:ascii="Arial" w:hAnsi="Arial" w:cs="Arial"/>
          <w:bCs/>
          <w:i/>
        </w:rPr>
        <w:t>WZÓR</w:t>
      </w:r>
    </w:p>
    <w:p w14:paraId="24659AA2" w14:textId="77777777" w:rsidR="00402B13" w:rsidRPr="00D9631A" w:rsidRDefault="00402B13" w:rsidP="00402B13">
      <w:pPr>
        <w:pStyle w:val="Nagwek1"/>
      </w:pPr>
      <w:r w:rsidRPr="00D9631A">
        <w:t>ZOBOWIĄZANIE  O ODDANIU DO DYSPOZYCJI NIEZBĘDNYCH ZASOBÓW NA OKRES KORZYSTANIA Z NICH PRZY WYKONYWANIU ZAMÓWIENIA</w:t>
      </w:r>
    </w:p>
    <w:p w14:paraId="68E9F1F2" w14:textId="77777777" w:rsidR="00402B13" w:rsidRPr="009271D5" w:rsidRDefault="00402B13" w:rsidP="00402B13">
      <w:pPr>
        <w:pStyle w:val="Zwykytekst1"/>
        <w:tabs>
          <w:tab w:val="left" w:pos="9214"/>
        </w:tabs>
        <w:spacing w:before="120"/>
        <w:ind w:right="-1"/>
        <w:jc w:val="both"/>
        <w:rPr>
          <w:rFonts w:ascii="Arial" w:hAnsi="Arial" w:cs="Arial"/>
          <w:color w:val="FF0000"/>
          <w:sz w:val="22"/>
          <w:szCs w:val="22"/>
        </w:rPr>
      </w:pPr>
    </w:p>
    <w:p w14:paraId="71F3BA7C" w14:textId="4581E90C" w:rsidR="00402B13" w:rsidRPr="00D9631A" w:rsidRDefault="00402B13" w:rsidP="00B54EC6">
      <w:pPr>
        <w:pStyle w:val="Tekstpodstawowywcity"/>
        <w:spacing w:line="360" w:lineRule="auto"/>
        <w:ind w:left="0"/>
        <w:jc w:val="both"/>
        <w:rPr>
          <w:rFonts w:ascii="Arial" w:hAnsi="Arial" w:cs="Arial"/>
          <w:sz w:val="20"/>
          <w:szCs w:val="20"/>
        </w:rPr>
      </w:pPr>
      <w:r w:rsidRPr="00D9631A">
        <w:rPr>
          <w:rFonts w:ascii="Arial" w:hAnsi="Arial" w:cs="Arial"/>
          <w:sz w:val="22"/>
          <w:szCs w:val="22"/>
        </w:rPr>
        <w:t>Oświadczam, że reprezentując ……………………………………….……………….., w przypadku wyboru Wykonawcy …………………………………………………………..…….. przystępującego do postępowania o zamówienie publiczne na:</w:t>
      </w:r>
      <w:r w:rsidRPr="009271D5">
        <w:rPr>
          <w:rFonts w:ascii="Arial" w:hAnsi="Arial" w:cs="Arial"/>
          <w:color w:val="FF0000"/>
          <w:sz w:val="20"/>
          <w:szCs w:val="20"/>
        </w:rPr>
        <w:t xml:space="preserve"> </w:t>
      </w:r>
      <w:r w:rsidR="00A65DFE" w:rsidRPr="00A65DFE">
        <w:rPr>
          <w:rFonts w:ascii="Arial" w:hAnsi="Arial" w:cs="Arial"/>
          <w:b/>
          <w:sz w:val="22"/>
          <w:szCs w:val="16"/>
        </w:rPr>
        <w:t>usługę sprzątania</w:t>
      </w:r>
      <w:r w:rsidR="00EA5D5B">
        <w:rPr>
          <w:rFonts w:ascii="Arial" w:hAnsi="Arial" w:cs="Arial"/>
          <w:b/>
          <w:sz w:val="22"/>
          <w:szCs w:val="16"/>
        </w:rPr>
        <w:t xml:space="preserve"> i utrzymania czystości</w:t>
      </w:r>
      <w:r w:rsidR="00A65DFE" w:rsidRPr="00A65DFE">
        <w:rPr>
          <w:rFonts w:ascii="Arial" w:hAnsi="Arial" w:cs="Arial"/>
          <w:b/>
          <w:sz w:val="22"/>
          <w:szCs w:val="16"/>
        </w:rPr>
        <w:t xml:space="preserve"> w budynkach UAM – przedmiot zamówienia został podzielony na 2 części: Część …………. </w:t>
      </w:r>
      <w:r w:rsidRPr="00D9631A">
        <w:rPr>
          <w:rFonts w:ascii="Arial" w:hAnsi="Arial" w:cs="Arial"/>
          <w:sz w:val="22"/>
          <w:szCs w:val="22"/>
        </w:rPr>
        <w:t>na podstawie art.</w:t>
      </w:r>
      <w:r w:rsidR="003B0CD5" w:rsidRPr="00D9631A">
        <w:rPr>
          <w:rFonts w:ascii="Arial" w:hAnsi="Arial" w:cs="Arial"/>
          <w:sz w:val="22"/>
          <w:szCs w:val="22"/>
        </w:rPr>
        <w:t>118</w:t>
      </w:r>
      <w:r w:rsidRPr="00D9631A">
        <w:rPr>
          <w:rFonts w:ascii="Arial" w:hAnsi="Arial" w:cs="Arial"/>
          <w:sz w:val="22"/>
          <w:szCs w:val="22"/>
        </w:rPr>
        <w:t xml:space="preserve"> ustawy z dnia </w:t>
      </w:r>
      <w:r w:rsidR="003B0CD5" w:rsidRPr="00D9631A">
        <w:rPr>
          <w:rFonts w:ascii="Arial" w:hAnsi="Arial" w:cs="Arial"/>
          <w:sz w:val="22"/>
          <w:szCs w:val="22"/>
        </w:rPr>
        <w:t>11 września 2019</w:t>
      </w:r>
      <w:r w:rsidRPr="00D9631A">
        <w:rPr>
          <w:rFonts w:ascii="Arial" w:hAnsi="Arial" w:cs="Arial"/>
          <w:sz w:val="22"/>
          <w:szCs w:val="22"/>
        </w:rPr>
        <w:t xml:space="preserve"> roku Prawo zamówień publicznych</w:t>
      </w:r>
      <w:r w:rsidR="003B0CD5" w:rsidRPr="00D9631A">
        <w:rPr>
          <w:rFonts w:ascii="Arial" w:hAnsi="Arial" w:cs="Arial"/>
          <w:sz w:val="22"/>
          <w:szCs w:val="22"/>
        </w:rPr>
        <w:t xml:space="preserve"> (</w:t>
      </w:r>
      <w:r w:rsidR="00D80630" w:rsidRPr="00D9631A">
        <w:rPr>
          <w:rFonts w:ascii="Arial" w:hAnsi="Arial" w:cs="Arial"/>
          <w:sz w:val="22"/>
          <w:szCs w:val="22"/>
        </w:rPr>
        <w:t>t.j. Dz.U. 202</w:t>
      </w:r>
      <w:r w:rsidR="00D9631A" w:rsidRPr="00D9631A">
        <w:rPr>
          <w:rFonts w:ascii="Arial" w:hAnsi="Arial" w:cs="Arial"/>
          <w:sz w:val="22"/>
          <w:szCs w:val="22"/>
        </w:rPr>
        <w:t>4</w:t>
      </w:r>
      <w:r w:rsidR="003B0CD5" w:rsidRPr="00D9631A">
        <w:rPr>
          <w:rFonts w:ascii="Arial" w:hAnsi="Arial" w:cs="Arial"/>
          <w:sz w:val="22"/>
          <w:szCs w:val="22"/>
        </w:rPr>
        <w:t xml:space="preserve"> poz. </w:t>
      </w:r>
      <w:r w:rsidR="00D9631A" w:rsidRPr="00D9631A">
        <w:rPr>
          <w:rFonts w:ascii="Arial" w:hAnsi="Arial" w:cs="Arial"/>
          <w:sz w:val="22"/>
          <w:szCs w:val="22"/>
        </w:rPr>
        <w:t>1320</w:t>
      </w:r>
      <w:r w:rsidR="003B0CD5" w:rsidRPr="00D9631A">
        <w:rPr>
          <w:rFonts w:ascii="Arial" w:hAnsi="Arial" w:cs="Arial"/>
          <w:sz w:val="22"/>
          <w:szCs w:val="22"/>
        </w:rPr>
        <w:t xml:space="preserve"> z późń. zm.)</w:t>
      </w:r>
      <w:r w:rsidRPr="00D9631A">
        <w:rPr>
          <w:rFonts w:ascii="Arial" w:hAnsi="Arial" w:cs="Arial"/>
          <w:sz w:val="22"/>
          <w:szCs w:val="22"/>
        </w:rPr>
        <w:t>, zobowiązuję(my) się do oddania ww. Wykonawcy do dyspozycji niżej wymienione zasoby.</w:t>
      </w:r>
    </w:p>
    <w:p w14:paraId="2E4624A1" w14:textId="77777777" w:rsidR="00402B13" w:rsidRPr="00D9631A" w:rsidRDefault="00402B13" w:rsidP="00402B13">
      <w:pPr>
        <w:pStyle w:val="Zwykytekst1"/>
        <w:spacing w:before="120"/>
        <w:ind w:right="283"/>
        <w:jc w:val="both"/>
        <w:rPr>
          <w:rFonts w:ascii="Arial" w:hAnsi="Arial" w:cs="Arial"/>
          <w:sz w:val="22"/>
          <w:szCs w:val="22"/>
        </w:rPr>
      </w:pPr>
      <w:r w:rsidRPr="00D9631A">
        <w:rPr>
          <w:rFonts w:ascii="Arial" w:hAnsi="Arial" w:cs="Arial"/>
          <w:sz w:val="22"/>
          <w:szCs w:val="22"/>
        </w:rPr>
        <w:t>Oświadczam, iż:</w:t>
      </w:r>
    </w:p>
    <w:p w14:paraId="53F7F873" w14:textId="77777777" w:rsidR="00402B13" w:rsidRPr="00D9631A" w:rsidRDefault="00402B13" w:rsidP="008740D2">
      <w:pPr>
        <w:pStyle w:val="Zwykytekst1"/>
        <w:numPr>
          <w:ilvl w:val="0"/>
          <w:numId w:val="2"/>
        </w:numPr>
        <w:autoSpaceDE w:val="0"/>
        <w:autoSpaceDN w:val="0"/>
        <w:adjustRightInd w:val="0"/>
        <w:spacing w:before="120" w:line="360" w:lineRule="auto"/>
        <w:ind w:left="284" w:hanging="284"/>
        <w:jc w:val="both"/>
        <w:rPr>
          <w:rFonts w:ascii="Arial" w:hAnsi="Arial" w:cs="Arial"/>
          <w:sz w:val="22"/>
          <w:szCs w:val="22"/>
        </w:rPr>
      </w:pPr>
      <w:r w:rsidRPr="00D9631A">
        <w:rPr>
          <w:rFonts w:ascii="Arial" w:hAnsi="Arial" w:cs="Arial"/>
          <w:sz w:val="22"/>
          <w:szCs w:val="22"/>
        </w:rPr>
        <w:t>udostępniam Wykonawcy ww. zasoby, w następującym zakresie:</w:t>
      </w:r>
    </w:p>
    <w:p w14:paraId="6B0323F3" w14:textId="77777777" w:rsidR="00402B13" w:rsidRPr="00D9631A" w:rsidRDefault="00402B13" w:rsidP="00402B13">
      <w:pPr>
        <w:pStyle w:val="Zwykytekst1"/>
        <w:autoSpaceDE w:val="0"/>
        <w:autoSpaceDN w:val="0"/>
        <w:adjustRightInd w:val="0"/>
        <w:spacing w:before="120" w:line="360" w:lineRule="auto"/>
        <w:jc w:val="both"/>
        <w:rPr>
          <w:rFonts w:ascii="Arial" w:hAnsi="Arial" w:cs="Arial"/>
          <w:sz w:val="22"/>
          <w:szCs w:val="22"/>
        </w:rPr>
      </w:pPr>
      <w:r w:rsidRPr="00D9631A">
        <w:rPr>
          <w:rFonts w:ascii="Arial" w:hAnsi="Arial" w:cs="Arial"/>
          <w:sz w:val="22"/>
          <w:szCs w:val="22"/>
        </w:rPr>
        <w:t>……………………………………………………………………………………….………..………………</w:t>
      </w:r>
    </w:p>
    <w:p w14:paraId="728708C0" w14:textId="77777777" w:rsidR="00402B13" w:rsidRPr="00D9631A" w:rsidRDefault="00402B13" w:rsidP="00402B13">
      <w:pPr>
        <w:pStyle w:val="Zwykytekst1"/>
        <w:autoSpaceDE w:val="0"/>
        <w:autoSpaceDN w:val="0"/>
        <w:adjustRightInd w:val="0"/>
        <w:spacing w:before="120" w:line="360" w:lineRule="auto"/>
        <w:jc w:val="both"/>
        <w:rPr>
          <w:rFonts w:ascii="Arial" w:hAnsi="Arial" w:cs="Arial"/>
          <w:sz w:val="22"/>
          <w:szCs w:val="22"/>
        </w:rPr>
      </w:pPr>
      <w:r w:rsidRPr="00D9631A">
        <w:rPr>
          <w:rFonts w:ascii="Arial" w:hAnsi="Arial" w:cs="Arial"/>
          <w:sz w:val="22"/>
          <w:szCs w:val="22"/>
        </w:rPr>
        <w:t>…………………………………………………………………………………………………………………</w:t>
      </w:r>
    </w:p>
    <w:p w14:paraId="4167A81C" w14:textId="77777777" w:rsidR="00402B13" w:rsidRPr="00D9631A" w:rsidRDefault="00402B13" w:rsidP="008740D2">
      <w:pPr>
        <w:pStyle w:val="Zwykytekst1"/>
        <w:numPr>
          <w:ilvl w:val="0"/>
          <w:numId w:val="2"/>
        </w:numPr>
        <w:autoSpaceDE w:val="0"/>
        <w:autoSpaceDN w:val="0"/>
        <w:adjustRightInd w:val="0"/>
        <w:spacing w:before="120" w:line="480" w:lineRule="auto"/>
        <w:ind w:left="284" w:right="283" w:hanging="284"/>
        <w:jc w:val="both"/>
        <w:rPr>
          <w:rFonts w:ascii="Arial" w:hAnsi="Arial" w:cs="Arial"/>
          <w:sz w:val="22"/>
          <w:szCs w:val="22"/>
        </w:rPr>
      </w:pPr>
      <w:r w:rsidRPr="00D9631A">
        <w:rPr>
          <w:rFonts w:ascii="Arial" w:hAnsi="Arial" w:cs="Arial"/>
          <w:sz w:val="22"/>
          <w:szCs w:val="22"/>
        </w:rPr>
        <w:t xml:space="preserve">sposób </w:t>
      </w:r>
      <w:r w:rsidR="003B0CD5" w:rsidRPr="00D9631A">
        <w:rPr>
          <w:rFonts w:ascii="Arial" w:hAnsi="Arial" w:cs="Arial"/>
          <w:sz w:val="22"/>
          <w:szCs w:val="22"/>
        </w:rPr>
        <w:t xml:space="preserve">i okres </w:t>
      </w:r>
      <w:r w:rsidRPr="00D9631A">
        <w:rPr>
          <w:rFonts w:ascii="Arial" w:hAnsi="Arial" w:cs="Arial"/>
          <w:sz w:val="22"/>
          <w:szCs w:val="22"/>
        </w:rPr>
        <w:t>wykorzystania udostępnionych przeze mnie zasobów będzie następujący:</w:t>
      </w:r>
    </w:p>
    <w:p w14:paraId="40A9057A"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2F43E1DA"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5A3C3B70" w14:textId="77777777" w:rsidR="00402B13" w:rsidRPr="00D9631A" w:rsidRDefault="003B0CD5" w:rsidP="008740D2">
      <w:pPr>
        <w:pStyle w:val="Zwykytekst1"/>
        <w:numPr>
          <w:ilvl w:val="0"/>
          <w:numId w:val="2"/>
        </w:numPr>
        <w:spacing w:before="120"/>
        <w:ind w:left="284" w:right="283" w:hanging="284"/>
        <w:jc w:val="both"/>
        <w:rPr>
          <w:rFonts w:ascii="Arial" w:hAnsi="Arial" w:cs="Arial"/>
          <w:sz w:val="22"/>
          <w:szCs w:val="22"/>
        </w:rPr>
      </w:pPr>
      <w:r w:rsidRPr="00D9631A">
        <w:rPr>
          <w:rFonts w:ascii="Arial" w:hAnsi="Arial" w:cs="Arial"/>
          <w:sz w:val="22"/>
          <w:szCs w:val="22"/>
        </w:rPr>
        <w:t>zakres</w:t>
      </w:r>
      <w:r w:rsidR="00402B13" w:rsidRPr="00D9631A">
        <w:rPr>
          <w:rFonts w:ascii="Arial" w:hAnsi="Arial" w:cs="Arial"/>
          <w:sz w:val="22"/>
          <w:szCs w:val="22"/>
        </w:rPr>
        <w:t xml:space="preserve"> mojego udziału przy wykonywaniu zamówienia będzie następujący:</w:t>
      </w:r>
    </w:p>
    <w:p w14:paraId="53C13052"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3567A490" w14:textId="77777777" w:rsidR="00402B13" w:rsidRPr="00D9631A" w:rsidRDefault="00402B13" w:rsidP="00402B13">
      <w:pPr>
        <w:autoSpaceDE w:val="0"/>
        <w:autoSpaceDN w:val="0"/>
        <w:adjustRightInd w:val="0"/>
        <w:spacing w:line="480" w:lineRule="auto"/>
        <w:jc w:val="both"/>
        <w:rPr>
          <w:rFonts w:ascii="Arial" w:hAnsi="Arial" w:cs="Arial"/>
          <w:sz w:val="22"/>
          <w:szCs w:val="22"/>
        </w:rPr>
      </w:pPr>
      <w:r w:rsidRPr="00D9631A">
        <w:rPr>
          <w:rFonts w:ascii="Arial" w:hAnsi="Arial" w:cs="Arial"/>
          <w:sz w:val="22"/>
          <w:szCs w:val="22"/>
        </w:rPr>
        <w:t>…………………………………………………………………………………………………………………</w:t>
      </w:r>
    </w:p>
    <w:p w14:paraId="6420FBEE" w14:textId="77777777" w:rsidR="00402B13" w:rsidRPr="00D9631A" w:rsidRDefault="00402B13" w:rsidP="003B0CD5">
      <w:pPr>
        <w:pStyle w:val="Zwykytekst1"/>
        <w:spacing w:before="120"/>
        <w:ind w:right="283"/>
        <w:jc w:val="both"/>
        <w:rPr>
          <w:rFonts w:ascii="Arial" w:hAnsi="Arial" w:cs="Arial"/>
          <w:sz w:val="22"/>
          <w:szCs w:val="22"/>
        </w:rPr>
      </w:pPr>
      <w:r w:rsidRPr="00D9631A">
        <w:rPr>
          <w:rFonts w:ascii="Arial" w:hAnsi="Arial" w:cs="Arial"/>
          <w:sz w:val="22"/>
          <w:szCs w:val="22"/>
        </w:rPr>
        <w:t xml:space="preserve">w odniesieniu do warunków udziału w postępowaniu dotyczących wykształcenia, kwalifikacji zawodowych lub doświadczenia, zrealizuję </w:t>
      </w:r>
      <w:r w:rsidR="003B0CD5" w:rsidRPr="00D9631A">
        <w:rPr>
          <w:rFonts w:ascii="Arial" w:hAnsi="Arial" w:cs="Arial"/>
          <w:sz w:val="22"/>
          <w:szCs w:val="22"/>
        </w:rPr>
        <w:t>usługi</w:t>
      </w:r>
      <w:r w:rsidRPr="00D9631A">
        <w:rPr>
          <w:rFonts w:ascii="Arial" w:hAnsi="Arial" w:cs="Arial"/>
          <w:sz w:val="22"/>
          <w:szCs w:val="22"/>
        </w:rPr>
        <w:t>, których wskazane zdolności dotyczą.</w:t>
      </w:r>
    </w:p>
    <w:p w14:paraId="606DCE92" w14:textId="77777777" w:rsidR="005010EA" w:rsidRDefault="005010EA" w:rsidP="00402B13">
      <w:pPr>
        <w:spacing w:before="100" w:beforeAutospacing="1"/>
        <w:jc w:val="both"/>
        <w:rPr>
          <w:rFonts w:ascii="Arial" w:hAnsi="Arial" w:cs="Arial"/>
          <w:bCs/>
          <w:i/>
          <w:sz w:val="18"/>
          <w:szCs w:val="18"/>
        </w:rPr>
      </w:pPr>
    </w:p>
    <w:p w14:paraId="6F9AB391" w14:textId="77777777" w:rsidR="00402B13" w:rsidRPr="005010EA" w:rsidRDefault="00402B13" w:rsidP="00402B13">
      <w:pPr>
        <w:spacing w:before="100" w:beforeAutospacing="1"/>
        <w:jc w:val="both"/>
        <w:rPr>
          <w:rFonts w:ascii="Arial" w:hAnsi="Arial" w:cs="Arial"/>
          <w:i/>
          <w:sz w:val="18"/>
          <w:szCs w:val="18"/>
        </w:rPr>
      </w:pPr>
      <w:r w:rsidRPr="005010EA">
        <w:rPr>
          <w:rFonts w:ascii="Arial" w:hAnsi="Arial" w:cs="Arial"/>
          <w:bCs/>
          <w:i/>
          <w:sz w:val="18"/>
          <w:szCs w:val="18"/>
        </w:rPr>
        <w:t>Wykonawca, który polega na sytuacji finansowej lub ekonomicznej innych podmiotów, odpowiada solidarnie z podmiotem, który zobowiązał się do udostępnienia zasobów, za szkodę poniesioną przez zamawiającego powstałą wskutek nieudostępnienia tych zasobów, chyba że za nieudostępnienie zasobów nie ponosi winy.</w:t>
      </w:r>
    </w:p>
    <w:p w14:paraId="1CE7BD89" w14:textId="77777777" w:rsidR="00402B13" w:rsidRPr="005010EA" w:rsidRDefault="00402B13" w:rsidP="00D9631A">
      <w:pPr>
        <w:spacing w:before="100" w:beforeAutospacing="1"/>
        <w:jc w:val="both"/>
        <w:rPr>
          <w:rFonts w:ascii="Verdana" w:hAnsi="Verdana"/>
          <w:iCs/>
          <w:color w:val="FF0000"/>
          <w:sz w:val="22"/>
          <w:szCs w:val="22"/>
        </w:rPr>
      </w:pPr>
      <w:r w:rsidRPr="005010EA">
        <w:rPr>
          <w:rFonts w:ascii="Arial" w:hAnsi="Arial" w:cs="Arial"/>
          <w:b/>
          <w:bCs/>
          <w:i/>
          <w:sz w:val="18"/>
          <w:szCs w:val="18"/>
        </w:rPr>
        <w:t>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14:paraId="015EEDFD" w14:textId="77777777" w:rsidR="00D9631A" w:rsidRPr="005010EA" w:rsidRDefault="00D9631A" w:rsidP="00D9631A">
      <w:pPr>
        <w:pStyle w:val="Zwykytekst"/>
        <w:ind w:left="993" w:hanging="993"/>
        <w:jc w:val="both"/>
        <w:rPr>
          <w:rFonts w:ascii="Arial" w:hAnsi="Arial" w:cs="Arial"/>
          <w:i/>
          <w:sz w:val="16"/>
          <w:szCs w:val="22"/>
        </w:rPr>
      </w:pPr>
      <w:r w:rsidRPr="005010EA">
        <w:rPr>
          <w:rFonts w:ascii="Arial" w:hAnsi="Arial" w:cs="Arial"/>
          <w:i/>
          <w:sz w:val="16"/>
          <w:szCs w:val="22"/>
        </w:rPr>
        <w:t xml:space="preserve">UWAGA: </w:t>
      </w:r>
    </w:p>
    <w:p w14:paraId="31DCC5BF" w14:textId="77777777" w:rsidR="00D9631A" w:rsidRDefault="00D9631A" w:rsidP="00D9631A">
      <w:pPr>
        <w:pStyle w:val="Zwykytekst1"/>
        <w:ind w:right="-341"/>
        <w:jc w:val="both"/>
        <w:rPr>
          <w:rFonts w:ascii="Arial" w:hAnsi="Arial" w:cs="Arial"/>
          <w:i/>
          <w:sz w:val="18"/>
          <w:szCs w:val="24"/>
        </w:rPr>
      </w:pPr>
    </w:p>
    <w:p w14:paraId="7D9B0B1F" w14:textId="77777777" w:rsidR="00045B2D" w:rsidRPr="00D9631A" w:rsidRDefault="00D9631A" w:rsidP="00D9631A">
      <w:pPr>
        <w:pStyle w:val="Zwykytekst1"/>
        <w:ind w:right="-341"/>
        <w:jc w:val="both"/>
        <w:rPr>
          <w:rFonts w:ascii="Arial" w:hAnsi="Arial" w:cs="Arial"/>
          <w:iCs/>
          <w:sz w:val="32"/>
          <w:szCs w:val="32"/>
        </w:rPr>
      </w:pPr>
      <w:r w:rsidRPr="00D9631A">
        <w:rPr>
          <w:rFonts w:ascii="Arial" w:hAnsi="Arial" w:cs="Arial"/>
          <w:i/>
          <w:sz w:val="18"/>
          <w:szCs w:val="24"/>
        </w:rPr>
        <w:t>Zamiast niniejszego Formularza można przedstawić inne dokumenty, w szczególności pisemne zobowiązanie podmiotu, o którym mowa w art. 118 ust. 4 ustawy Pzp</w:t>
      </w:r>
    </w:p>
    <w:sectPr w:rsidR="00045B2D" w:rsidRPr="00D9631A" w:rsidSect="00D9631A">
      <w:headerReference w:type="default" r:id="rId8"/>
      <w:footerReference w:type="even" r:id="rId9"/>
      <w:footerReference w:type="default" r:id="rId10"/>
      <w:pgSz w:w="11906" w:h="16838"/>
      <w:pgMar w:top="567" w:right="992" w:bottom="709" w:left="1276"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303186" w14:textId="77777777" w:rsidR="0025229A" w:rsidRDefault="0025229A">
      <w:r>
        <w:separator/>
      </w:r>
    </w:p>
  </w:endnote>
  <w:endnote w:type="continuationSeparator" w:id="0">
    <w:p w14:paraId="5E5A0D70" w14:textId="77777777" w:rsidR="0025229A" w:rsidRDefault="002522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6679A4" w14:textId="77777777" w:rsidR="00A95DCC" w:rsidRDefault="00A95DCC">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6F556A48" w14:textId="77777777" w:rsidR="00A95DCC" w:rsidRDefault="00A95DCC">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E407C" w14:textId="77777777" w:rsidR="00A95DCC" w:rsidRDefault="00A95DCC">
    <w:pPr>
      <w:pStyle w:val="Stopka"/>
      <w:pBdr>
        <w:top w:val="single" w:sz="4" w:space="1" w:color="auto"/>
      </w:pBdr>
      <w:ind w:right="360"/>
      <w:jc w:val="center"/>
      <w:rPr>
        <w:rFonts w:ascii="Calibri" w:hAnsi="Calibr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B58F74" w14:textId="77777777" w:rsidR="0025229A" w:rsidRDefault="0025229A">
      <w:r>
        <w:separator/>
      </w:r>
    </w:p>
  </w:footnote>
  <w:footnote w:type="continuationSeparator" w:id="0">
    <w:p w14:paraId="36582D22" w14:textId="77777777" w:rsidR="0025229A" w:rsidRDefault="002522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4144B9" w14:textId="4E05EEDF" w:rsidR="00A95DCC" w:rsidRDefault="00A95DCC">
    <w:pPr>
      <w:pStyle w:val="Nagwek"/>
      <w:pBdr>
        <w:bottom w:val="single" w:sz="4" w:space="1" w:color="auto"/>
      </w:pBdr>
      <w:rPr>
        <w:rFonts w:ascii="Arial" w:hAnsi="Arial" w:cs="Arial"/>
        <w:i/>
        <w:sz w:val="20"/>
        <w:szCs w:val="20"/>
      </w:rPr>
    </w:pPr>
    <w:r>
      <w:rPr>
        <w:rFonts w:ascii="Arial" w:hAnsi="Arial" w:cs="Arial"/>
        <w:i/>
        <w:sz w:val="20"/>
        <w:szCs w:val="20"/>
      </w:rPr>
      <w:t>ZP</w:t>
    </w:r>
    <w:r w:rsidR="00204CED">
      <w:rPr>
        <w:rFonts w:ascii="Arial" w:hAnsi="Arial" w:cs="Arial"/>
        <w:i/>
        <w:sz w:val="20"/>
        <w:szCs w:val="20"/>
      </w:rPr>
      <w:t>3/</w:t>
    </w:r>
    <w:r w:rsidR="00927504">
      <w:rPr>
        <w:rFonts w:ascii="Arial" w:hAnsi="Arial" w:cs="Arial"/>
        <w:i/>
        <w:sz w:val="20"/>
        <w:szCs w:val="20"/>
      </w:rPr>
      <w:t>7</w:t>
    </w:r>
    <w:r w:rsidR="005F4ACB">
      <w:rPr>
        <w:rFonts w:ascii="Arial" w:hAnsi="Arial" w:cs="Arial"/>
        <w:i/>
        <w:sz w:val="20"/>
        <w:szCs w:val="20"/>
      </w:rPr>
      <w:t>947</w:t>
    </w:r>
    <w:r w:rsidR="00204CED">
      <w:rPr>
        <w:rFonts w:ascii="Arial" w:hAnsi="Arial" w:cs="Arial"/>
        <w:i/>
        <w:sz w:val="20"/>
        <w:szCs w:val="20"/>
      </w:rPr>
      <w:t>/2</w:t>
    </w:r>
    <w:r w:rsidR="00927504">
      <w:rPr>
        <w:rFonts w:ascii="Arial" w:hAnsi="Arial" w:cs="Arial"/>
        <w:i/>
        <w:sz w:val="20"/>
        <w:szCs w:val="20"/>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00000002"/>
    <w:name w:val="WW8Num2"/>
    <w:lvl w:ilvl="0">
      <w:start w:val="1"/>
      <w:numFmt w:val="decimal"/>
      <w:lvlText w:val="%1."/>
      <w:lvlJc w:val="left"/>
      <w:pPr>
        <w:tabs>
          <w:tab w:val="num" w:pos="720"/>
        </w:tabs>
        <w:ind w:left="720" w:hanging="360"/>
      </w:pPr>
    </w:lvl>
  </w:abstractNum>
  <w:abstractNum w:abstractNumId="1" w15:restartNumberingAfterBreak="0">
    <w:nsid w:val="00000003"/>
    <w:multiLevelType w:val="multilevel"/>
    <w:tmpl w:val="CEFC4E3E"/>
    <w:name w:val="WW8Num3"/>
    <w:lvl w:ilvl="0">
      <w:start w:val="1"/>
      <w:numFmt w:val="decimal"/>
      <w:lvlText w:val="%1."/>
      <w:lvlJc w:val="left"/>
      <w:pPr>
        <w:tabs>
          <w:tab w:val="num" w:pos="360"/>
        </w:tabs>
        <w:ind w:left="360" w:hanging="360"/>
      </w:pPr>
      <w:rPr>
        <w:b w:val="0"/>
        <w:color w:val="auto"/>
      </w:r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2"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3" w15:restartNumberingAfterBreak="0">
    <w:nsid w:val="00000007"/>
    <w:multiLevelType w:val="multilevel"/>
    <w:tmpl w:val="00000007"/>
    <w:name w:val="WW8Num7"/>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4" w15:restartNumberingAfterBreak="0">
    <w:nsid w:val="02384418"/>
    <w:multiLevelType w:val="hybridMultilevel"/>
    <w:tmpl w:val="7DA6E9E2"/>
    <w:name w:val="WW8Num722"/>
    <w:lvl w:ilvl="0" w:tplc="29D414E8">
      <w:start w:val="1"/>
      <w:numFmt w:val="bullet"/>
      <w:lvlText w:val="-"/>
      <w:lvlJc w:val="left"/>
      <w:pPr>
        <w:tabs>
          <w:tab w:val="num" w:pos="720"/>
        </w:tabs>
        <w:ind w:left="720" w:hanging="360"/>
      </w:pPr>
      <w:rPr>
        <w:rFonts w:ascii="Arial" w:hAnsi="Arial" w:hint="default"/>
      </w:rPr>
    </w:lvl>
    <w:lvl w:ilvl="1" w:tplc="065E8252">
      <w:start w:val="1"/>
      <w:numFmt w:val="decimal"/>
      <w:lvlText w:val="%2."/>
      <w:lvlJc w:val="left"/>
      <w:pPr>
        <w:tabs>
          <w:tab w:val="num" w:pos="284"/>
        </w:tabs>
        <w:ind w:left="284" w:hanging="284"/>
      </w:pPr>
      <w:rPr>
        <w:rFonts w:hint="default"/>
      </w:rPr>
    </w:lvl>
    <w:lvl w:ilvl="2" w:tplc="3B0EFF82">
      <w:start w:val="1"/>
      <w:numFmt w:val="lowerLetter"/>
      <w:lvlText w:val="%3."/>
      <w:lvlJc w:val="left"/>
      <w:pPr>
        <w:tabs>
          <w:tab w:val="num" w:pos="2160"/>
        </w:tabs>
        <w:ind w:left="2160" w:hanging="360"/>
      </w:pPr>
      <w:rPr>
        <w:rFont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05E670BD"/>
    <w:multiLevelType w:val="hybridMultilevel"/>
    <w:tmpl w:val="7514FADE"/>
    <w:name w:val="WW8Num722222"/>
    <w:lvl w:ilvl="0" w:tplc="9F283962">
      <w:start w:val="1"/>
      <w:numFmt w:val="decimal"/>
      <w:lvlText w:val="%1."/>
      <w:lvlJc w:val="left"/>
      <w:pPr>
        <w:tabs>
          <w:tab w:val="num" w:pos="340"/>
        </w:tabs>
        <w:ind w:left="340" w:hanging="34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92510B0"/>
    <w:multiLevelType w:val="hybridMultilevel"/>
    <w:tmpl w:val="A62A2A1E"/>
    <w:name w:val="WW8Num7222222"/>
    <w:lvl w:ilvl="0" w:tplc="88127A7C">
      <w:start w:val="1"/>
      <w:numFmt w:val="decimal"/>
      <w:lvlText w:val="%1."/>
      <w:lvlJc w:val="left"/>
      <w:pPr>
        <w:tabs>
          <w:tab w:val="num" w:pos="340"/>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C24597B"/>
    <w:multiLevelType w:val="hybridMultilevel"/>
    <w:tmpl w:val="022CCC1A"/>
    <w:lvl w:ilvl="0" w:tplc="0415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1EE3197E"/>
    <w:multiLevelType w:val="multilevel"/>
    <w:tmpl w:val="3EF6EB5C"/>
    <w:lvl w:ilvl="0">
      <w:start w:val="13"/>
      <w:numFmt w:val="decimal"/>
      <w:lvlText w:val="%1."/>
      <w:lvlJc w:val="left"/>
      <w:pPr>
        <w:tabs>
          <w:tab w:val="num" w:pos="432"/>
        </w:tabs>
        <w:ind w:left="432" w:hanging="432"/>
      </w:pPr>
      <w:rPr>
        <w:rFonts w:ascii="Times New Roman" w:hAnsi="Times New Roman" w:cs="Times New Roman" w:hint="default"/>
        <w:b/>
        <w:i w:val="0"/>
        <w:sz w:val="24"/>
        <w:szCs w:val="24"/>
      </w:rPr>
    </w:lvl>
    <w:lvl w:ilvl="1">
      <w:start w:val="1"/>
      <w:numFmt w:val="none"/>
      <w:lvlText w:val="13.1"/>
      <w:lvlJc w:val="left"/>
      <w:pPr>
        <w:tabs>
          <w:tab w:val="num" w:pos="1116"/>
        </w:tabs>
        <w:ind w:left="1116" w:hanging="576"/>
      </w:pPr>
      <w:rPr>
        <w:rFonts w:ascii="Times New Roman" w:hAnsi="Times New Roman" w:cs="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cs="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9" w15:restartNumberingAfterBreak="0">
    <w:nsid w:val="2265463F"/>
    <w:multiLevelType w:val="hybridMultilevel"/>
    <w:tmpl w:val="7DDE0AD4"/>
    <w:name w:val="WW8Num72"/>
    <w:lvl w:ilvl="0" w:tplc="29D414E8">
      <w:start w:val="1"/>
      <w:numFmt w:val="bullet"/>
      <w:lvlText w:val="-"/>
      <w:lvlJc w:val="left"/>
      <w:pPr>
        <w:tabs>
          <w:tab w:val="num" w:pos="720"/>
        </w:tabs>
        <w:ind w:left="720" w:hanging="360"/>
      </w:pPr>
      <w:rPr>
        <w:rFonts w:ascii="Arial" w:hAnsi="Aria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0" w15:restartNumberingAfterBreak="0">
    <w:nsid w:val="25C945ED"/>
    <w:multiLevelType w:val="hybridMultilevel"/>
    <w:tmpl w:val="2E5ABA02"/>
    <w:name w:val="WW8Num7222"/>
    <w:lvl w:ilvl="0" w:tplc="3B102224">
      <w:start w:val="1"/>
      <w:numFmt w:val="decimal"/>
      <w:lvlText w:val="%1."/>
      <w:lvlJc w:val="left"/>
      <w:pPr>
        <w:tabs>
          <w:tab w:val="num" w:pos="340"/>
        </w:tabs>
        <w:ind w:left="340" w:hanging="340"/>
      </w:pPr>
      <w:rPr>
        <w:rFonts w:hint="default"/>
        <w:b w:val="0"/>
      </w:rPr>
    </w:lvl>
    <w:lvl w:ilvl="1" w:tplc="E4CC119E">
      <w:start w:val="1"/>
      <w:numFmt w:val="decimal"/>
      <w:lvlText w:val="%2."/>
      <w:lvlJc w:val="left"/>
      <w:pPr>
        <w:tabs>
          <w:tab w:val="num" w:pos="340"/>
        </w:tabs>
        <w:ind w:left="340" w:hanging="340"/>
      </w:pPr>
      <w:rPr>
        <w:rFonts w:hint="default"/>
        <w:b w:val="0"/>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5E77390D"/>
    <w:multiLevelType w:val="hybridMultilevel"/>
    <w:tmpl w:val="EDE4FAE6"/>
    <w:name w:val="WW8Num72222"/>
    <w:lvl w:ilvl="0" w:tplc="ED8E26BE">
      <w:start w:val="1"/>
      <w:numFmt w:val="decimal"/>
      <w:lvlText w:val="%1."/>
      <w:lvlJc w:val="left"/>
      <w:pPr>
        <w:tabs>
          <w:tab w:val="num" w:pos="340"/>
        </w:tabs>
        <w:ind w:left="340" w:hanging="340"/>
      </w:pPr>
      <w:rPr>
        <w:rFonts w:hint="default"/>
      </w:rPr>
    </w:lvl>
    <w:lvl w:ilvl="1" w:tplc="CF24552E"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5F39584E"/>
    <w:multiLevelType w:val="hybridMultilevel"/>
    <w:tmpl w:val="D1649BA6"/>
    <w:lvl w:ilvl="0" w:tplc="694E5938">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15:restartNumberingAfterBreak="0">
    <w:nsid w:val="667C5F5D"/>
    <w:multiLevelType w:val="hybridMultilevel"/>
    <w:tmpl w:val="8A9ACF1A"/>
    <w:name w:val="WW8Num7223"/>
    <w:lvl w:ilvl="0" w:tplc="48EE4CDC">
      <w:start w:val="1"/>
      <w:numFmt w:val="bullet"/>
      <w:lvlText w:val=""/>
      <w:lvlJc w:val="left"/>
      <w:pPr>
        <w:ind w:left="1440" w:hanging="360"/>
      </w:pPr>
      <w:rPr>
        <w:rFonts w:ascii="Symbol" w:hAnsi="Symbol" w:hint="default"/>
      </w:rPr>
    </w:lvl>
    <w:lvl w:ilvl="1" w:tplc="04150019" w:tentative="1">
      <w:start w:val="1"/>
      <w:numFmt w:val="bullet"/>
      <w:lvlText w:val="o"/>
      <w:lvlJc w:val="left"/>
      <w:pPr>
        <w:ind w:left="2160" w:hanging="360"/>
      </w:pPr>
      <w:rPr>
        <w:rFonts w:ascii="Courier New" w:hAnsi="Courier New" w:cs="Courier New" w:hint="default"/>
      </w:rPr>
    </w:lvl>
    <w:lvl w:ilvl="2" w:tplc="0415001B" w:tentative="1">
      <w:start w:val="1"/>
      <w:numFmt w:val="bullet"/>
      <w:lvlText w:val=""/>
      <w:lvlJc w:val="left"/>
      <w:pPr>
        <w:ind w:left="2880" w:hanging="360"/>
      </w:pPr>
      <w:rPr>
        <w:rFonts w:ascii="Wingdings" w:hAnsi="Wingdings" w:hint="default"/>
      </w:rPr>
    </w:lvl>
    <w:lvl w:ilvl="3" w:tplc="0415000F" w:tentative="1">
      <w:start w:val="1"/>
      <w:numFmt w:val="bullet"/>
      <w:lvlText w:val=""/>
      <w:lvlJc w:val="left"/>
      <w:pPr>
        <w:ind w:left="3600" w:hanging="360"/>
      </w:pPr>
      <w:rPr>
        <w:rFonts w:ascii="Symbol" w:hAnsi="Symbol" w:hint="default"/>
      </w:rPr>
    </w:lvl>
    <w:lvl w:ilvl="4" w:tplc="04150019" w:tentative="1">
      <w:start w:val="1"/>
      <w:numFmt w:val="bullet"/>
      <w:lvlText w:val="o"/>
      <w:lvlJc w:val="left"/>
      <w:pPr>
        <w:ind w:left="4320" w:hanging="360"/>
      </w:pPr>
      <w:rPr>
        <w:rFonts w:ascii="Courier New" w:hAnsi="Courier New" w:cs="Courier New" w:hint="default"/>
      </w:rPr>
    </w:lvl>
    <w:lvl w:ilvl="5" w:tplc="0415001B" w:tentative="1">
      <w:start w:val="1"/>
      <w:numFmt w:val="bullet"/>
      <w:lvlText w:val=""/>
      <w:lvlJc w:val="left"/>
      <w:pPr>
        <w:ind w:left="5040" w:hanging="360"/>
      </w:pPr>
      <w:rPr>
        <w:rFonts w:ascii="Wingdings" w:hAnsi="Wingdings" w:hint="default"/>
      </w:rPr>
    </w:lvl>
    <w:lvl w:ilvl="6" w:tplc="0415000F" w:tentative="1">
      <w:start w:val="1"/>
      <w:numFmt w:val="bullet"/>
      <w:lvlText w:val=""/>
      <w:lvlJc w:val="left"/>
      <w:pPr>
        <w:ind w:left="5760" w:hanging="360"/>
      </w:pPr>
      <w:rPr>
        <w:rFonts w:ascii="Symbol" w:hAnsi="Symbol" w:hint="default"/>
      </w:rPr>
    </w:lvl>
    <w:lvl w:ilvl="7" w:tplc="04150019" w:tentative="1">
      <w:start w:val="1"/>
      <w:numFmt w:val="bullet"/>
      <w:lvlText w:val="o"/>
      <w:lvlJc w:val="left"/>
      <w:pPr>
        <w:ind w:left="6480" w:hanging="360"/>
      </w:pPr>
      <w:rPr>
        <w:rFonts w:ascii="Courier New" w:hAnsi="Courier New" w:cs="Courier New" w:hint="default"/>
      </w:rPr>
    </w:lvl>
    <w:lvl w:ilvl="8" w:tplc="0415001B" w:tentative="1">
      <w:start w:val="1"/>
      <w:numFmt w:val="bullet"/>
      <w:lvlText w:val=""/>
      <w:lvlJc w:val="left"/>
      <w:pPr>
        <w:ind w:left="7200" w:hanging="360"/>
      </w:pPr>
      <w:rPr>
        <w:rFonts w:ascii="Wingdings" w:hAnsi="Wingdings" w:hint="default"/>
      </w:rPr>
    </w:lvl>
  </w:abstractNum>
  <w:abstractNum w:abstractNumId="14" w15:restartNumberingAfterBreak="0">
    <w:nsid w:val="6AF6214B"/>
    <w:multiLevelType w:val="hybridMultilevel"/>
    <w:tmpl w:val="67E083C8"/>
    <w:lvl w:ilvl="0" w:tplc="4D92370C">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16cid:durableId="1656762044">
    <w:abstractNumId w:val="8"/>
  </w:num>
  <w:num w:numId="2" w16cid:durableId="8161869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649693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1725290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EF8"/>
    <w:rsid w:val="000238FF"/>
    <w:rsid w:val="0002737C"/>
    <w:rsid w:val="000316F1"/>
    <w:rsid w:val="00045B2D"/>
    <w:rsid w:val="00046A73"/>
    <w:rsid w:val="000629B4"/>
    <w:rsid w:val="000725A1"/>
    <w:rsid w:val="00086D25"/>
    <w:rsid w:val="0009259A"/>
    <w:rsid w:val="00096227"/>
    <w:rsid w:val="000A36D0"/>
    <w:rsid w:val="000A5098"/>
    <w:rsid w:val="000B12E3"/>
    <w:rsid w:val="000B1C46"/>
    <w:rsid w:val="000B4DE3"/>
    <w:rsid w:val="000C7603"/>
    <w:rsid w:val="000D3B34"/>
    <w:rsid w:val="000E78D1"/>
    <w:rsid w:val="000F0219"/>
    <w:rsid w:val="00111978"/>
    <w:rsid w:val="00112DCD"/>
    <w:rsid w:val="00131116"/>
    <w:rsid w:val="001415F4"/>
    <w:rsid w:val="00145233"/>
    <w:rsid w:val="00150F22"/>
    <w:rsid w:val="001760F3"/>
    <w:rsid w:val="00194617"/>
    <w:rsid w:val="0019526A"/>
    <w:rsid w:val="001B0B8E"/>
    <w:rsid w:val="00204CED"/>
    <w:rsid w:val="00213607"/>
    <w:rsid w:val="00231C97"/>
    <w:rsid w:val="002348B1"/>
    <w:rsid w:val="00242BA8"/>
    <w:rsid w:val="0025229A"/>
    <w:rsid w:val="00266DDD"/>
    <w:rsid w:val="00294529"/>
    <w:rsid w:val="00294B0D"/>
    <w:rsid w:val="00297E51"/>
    <w:rsid w:val="00306626"/>
    <w:rsid w:val="00322E0B"/>
    <w:rsid w:val="0032653D"/>
    <w:rsid w:val="0032671A"/>
    <w:rsid w:val="0034099F"/>
    <w:rsid w:val="00356BF0"/>
    <w:rsid w:val="00357986"/>
    <w:rsid w:val="00380F21"/>
    <w:rsid w:val="003943F3"/>
    <w:rsid w:val="003A10B4"/>
    <w:rsid w:val="003A1FFB"/>
    <w:rsid w:val="003A7D55"/>
    <w:rsid w:val="003B0227"/>
    <w:rsid w:val="003B0CD5"/>
    <w:rsid w:val="003B1493"/>
    <w:rsid w:val="003C7713"/>
    <w:rsid w:val="003E76B8"/>
    <w:rsid w:val="003F0B42"/>
    <w:rsid w:val="00402B13"/>
    <w:rsid w:val="0042573B"/>
    <w:rsid w:val="00430EF8"/>
    <w:rsid w:val="00441DA0"/>
    <w:rsid w:val="004537DE"/>
    <w:rsid w:val="00460C94"/>
    <w:rsid w:val="00460E54"/>
    <w:rsid w:val="004703B9"/>
    <w:rsid w:val="00486E56"/>
    <w:rsid w:val="0049561C"/>
    <w:rsid w:val="004A16A3"/>
    <w:rsid w:val="004A4C74"/>
    <w:rsid w:val="004B1D46"/>
    <w:rsid w:val="004B74F3"/>
    <w:rsid w:val="004D2CFE"/>
    <w:rsid w:val="004E21FA"/>
    <w:rsid w:val="005010EA"/>
    <w:rsid w:val="005026B3"/>
    <w:rsid w:val="00507D42"/>
    <w:rsid w:val="00523DB4"/>
    <w:rsid w:val="00531BD7"/>
    <w:rsid w:val="0056697A"/>
    <w:rsid w:val="00572C97"/>
    <w:rsid w:val="005747E6"/>
    <w:rsid w:val="0058784D"/>
    <w:rsid w:val="00591318"/>
    <w:rsid w:val="005A24C1"/>
    <w:rsid w:val="005B4D45"/>
    <w:rsid w:val="005D3B32"/>
    <w:rsid w:val="005F1878"/>
    <w:rsid w:val="005F4ACB"/>
    <w:rsid w:val="00601F94"/>
    <w:rsid w:val="0064280F"/>
    <w:rsid w:val="006479DD"/>
    <w:rsid w:val="006675CF"/>
    <w:rsid w:val="006739B4"/>
    <w:rsid w:val="006B0004"/>
    <w:rsid w:val="006B5A84"/>
    <w:rsid w:val="006C5F5C"/>
    <w:rsid w:val="006C6975"/>
    <w:rsid w:val="006E50C4"/>
    <w:rsid w:val="006F0EFE"/>
    <w:rsid w:val="00711845"/>
    <w:rsid w:val="0072732B"/>
    <w:rsid w:val="00745779"/>
    <w:rsid w:val="00753FA9"/>
    <w:rsid w:val="0075777D"/>
    <w:rsid w:val="00763B6A"/>
    <w:rsid w:val="00771880"/>
    <w:rsid w:val="0078165F"/>
    <w:rsid w:val="007C14C3"/>
    <w:rsid w:val="007C1F0A"/>
    <w:rsid w:val="007D1AAA"/>
    <w:rsid w:val="007D4315"/>
    <w:rsid w:val="007E424B"/>
    <w:rsid w:val="0080438E"/>
    <w:rsid w:val="00813F61"/>
    <w:rsid w:val="00814048"/>
    <w:rsid w:val="008369DC"/>
    <w:rsid w:val="00840FAD"/>
    <w:rsid w:val="00842761"/>
    <w:rsid w:val="00845E8F"/>
    <w:rsid w:val="0086315C"/>
    <w:rsid w:val="00863D70"/>
    <w:rsid w:val="00864653"/>
    <w:rsid w:val="008740D2"/>
    <w:rsid w:val="00881389"/>
    <w:rsid w:val="00891C1E"/>
    <w:rsid w:val="008C5BC5"/>
    <w:rsid w:val="008D0755"/>
    <w:rsid w:val="008D0BB8"/>
    <w:rsid w:val="008D6B59"/>
    <w:rsid w:val="008F6979"/>
    <w:rsid w:val="00916E56"/>
    <w:rsid w:val="009251A0"/>
    <w:rsid w:val="009271D5"/>
    <w:rsid w:val="00927320"/>
    <w:rsid w:val="00927504"/>
    <w:rsid w:val="00935C82"/>
    <w:rsid w:val="00936BCA"/>
    <w:rsid w:val="0094069F"/>
    <w:rsid w:val="00946874"/>
    <w:rsid w:val="009509BF"/>
    <w:rsid w:val="00982C35"/>
    <w:rsid w:val="0099029E"/>
    <w:rsid w:val="00994EE9"/>
    <w:rsid w:val="009A2E3D"/>
    <w:rsid w:val="009D10A1"/>
    <w:rsid w:val="009E49AB"/>
    <w:rsid w:val="009F7BD5"/>
    <w:rsid w:val="00A04014"/>
    <w:rsid w:val="00A1083B"/>
    <w:rsid w:val="00A27FDA"/>
    <w:rsid w:val="00A33E3E"/>
    <w:rsid w:val="00A4012E"/>
    <w:rsid w:val="00A65DFE"/>
    <w:rsid w:val="00A67699"/>
    <w:rsid w:val="00A67C07"/>
    <w:rsid w:val="00A95DCC"/>
    <w:rsid w:val="00AA0AC1"/>
    <w:rsid w:val="00AB15FB"/>
    <w:rsid w:val="00AB1E42"/>
    <w:rsid w:val="00AB4C57"/>
    <w:rsid w:val="00AD4FF9"/>
    <w:rsid w:val="00AD696A"/>
    <w:rsid w:val="00B339E4"/>
    <w:rsid w:val="00B50072"/>
    <w:rsid w:val="00B529A0"/>
    <w:rsid w:val="00B54EC6"/>
    <w:rsid w:val="00B63040"/>
    <w:rsid w:val="00B82661"/>
    <w:rsid w:val="00B84FE5"/>
    <w:rsid w:val="00BA0039"/>
    <w:rsid w:val="00BC1C65"/>
    <w:rsid w:val="00C058C9"/>
    <w:rsid w:val="00C06C59"/>
    <w:rsid w:val="00C131FE"/>
    <w:rsid w:val="00C377BA"/>
    <w:rsid w:val="00C50786"/>
    <w:rsid w:val="00C54860"/>
    <w:rsid w:val="00C601A8"/>
    <w:rsid w:val="00C63B6C"/>
    <w:rsid w:val="00CA014E"/>
    <w:rsid w:val="00CB4550"/>
    <w:rsid w:val="00CD6B4E"/>
    <w:rsid w:val="00CF02D9"/>
    <w:rsid w:val="00D01E32"/>
    <w:rsid w:val="00D02A5D"/>
    <w:rsid w:val="00D1794B"/>
    <w:rsid w:val="00D34DB5"/>
    <w:rsid w:val="00D37B6C"/>
    <w:rsid w:val="00D37FB1"/>
    <w:rsid w:val="00D55C61"/>
    <w:rsid w:val="00D80630"/>
    <w:rsid w:val="00D9631A"/>
    <w:rsid w:val="00DA7AF4"/>
    <w:rsid w:val="00DB061E"/>
    <w:rsid w:val="00DB7BD2"/>
    <w:rsid w:val="00DC6319"/>
    <w:rsid w:val="00DD3F81"/>
    <w:rsid w:val="00E00141"/>
    <w:rsid w:val="00E35FBD"/>
    <w:rsid w:val="00E5013D"/>
    <w:rsid w:val="00E623B9"/>
    <w:rsid w:val="00E84462"/>
    <w:rsid w:val="00E87FB5"/>
    <w:rsid w:val="00E94261"/>
    <w:rsid w:val="00E97442"/>
    <w:rsid w:val="00EA5D5B"/>
    <w:rsid w:val="00EB0C0F"/>
    <w:rsid w:val="00EB48F9"/>
    <w:rsid w:val="00EC3999"/>
    <w:rsid w:val="00F1487E"/>
    <w:rsid w:val="00F60982"/>
    <w:rsid w:val="00F6161F"/>
    <w:rsid w:val="00F65C6E"/>
    <w:rsid w:val="00F74A99"/>
    <w:rsid w:val="00F86E82"/>
    <w:rsid w:val="00F91118"/>
    <w:rsid w:val="00F911DB"/>
    <w:rsid w:val="00FA261F"/>
    <w:rsid w:val="00FB043D"/>
    <w:rsid w:val="00FB3D70"/>
    <w:rsid w:val="00FB4202"/>
    <w:rsid w:val="00FC7A8F"/>
    <w:rsid w:val="00FF2490"/>
    <w:rsid w:val="00FF53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DB3C48"/>
  <w15:chartTrackingRefBased/>
  <w15:docId w15:val="{5D13FFAD-FADF-4BB7-94FE-D98CC972D3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Pr>
      <w:sz w:val="24"/>
      <w:szCs w:val="24"/>
    </w:rPr>
  </w:style>
  <w:style w:type="paragraph" w:styleId="Nagwek1">
    <w:name w:val="heading 1"/>
    <w:basedOn w:val="Normalny"/>
    <w:next w:val="Nagwek2"/>
    <w:link w:val="Nagwek1Znak"/>
    <w:autoRedefine/>
    <w:qFormat/>
    <w:rsid w:val="006479DD"/>
    <w:pPr>
      <w:shd w:val="clear" w:color="auto" w:fill="B3B3B3"/>
      <w:spacing w:after="120"/>
      <w:ind w:left="284" w:hanging="284"/>
      <w:jc w:val="center"/>
      <w:outlineLvl w:val="0"/>
    </w:pPr>
    <w:rPr>
      <w:rFonts w:ascii="Arial" w:hAnsi="Arial" w:cs="Arial"/>
      <w:b/>
      <w:kern w:val="32"/>
      <w:sz w:val="22"/>
      <w:szCs w:val="22"/>
    </w:rPr>
  </w:style>
  <w:style w:type="paragraph" w:styleId="Nagwek2">
    <w:name w:val="heading 2"/>
    <w:basedOn w:val="Normalny"/>
    <w:link w:val="Nagwek2Znak"/>
    <w:autoRedefine/>
    <w:qFormat/>
    <w:rsid w:val="00AB15FB"/>
    <w:pPr>
      <w:tabs>
        <w:tab w:val="left" w:pos="708"/>
      </w:tabs>
      <w:spacing w:before="60" w:after="120"/>
      <w:jc w:val="both"/>
      <w:outlineLvl w:val="1"/>
    </w:pPr>
    <w:rPr>
      <w:rFonts w:ascii="Arial" w:hAnsi="Arial" w:cs="Arial"/>
      <w:b/>
      <w:i/>
      <w:iCs/>
      <w:sz w:val="22"/>
      <w:szCs w:val="22"/>
    </w:rPr>
  </w:style>
  <w:style w:type="paragraph" w:styleId="Nagwek3">
    <w:name w:val="heading 3"/>
    <w:basedOn w:val="Normalny"/>
    <w:autoRedefine/>
    <w:qFormat/>
    <w:pPr>
      <w:tabs>
        <w:tab w:val="left" w:pos="360"/>
      </w:tabs>
      <w:spacing w:before="60" w:after="120"/>
      <w:ind w:left="180"/>
      <w:jc w:val="both"/>
      <w:outlineLvl w:val="2"/>
    </w:p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Pr>
      <w:color w:val="0000FF"/>
      <w:u w:val="single"/>
    </w:r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Tekstpodstawowy">
    <w:name w:val="Body Text"/>
    <w:basedOn w:val="Normalny"/>
    <w:pPr>
      <w:spacing w:after="120"/>
    </w:pPr>
  </w:style>
  <w:style w:type="paragraph" w:styleId="Tekstpodstawowywcity">
    <w:name w:val="Body Text Indent"/>
    <w:basedOn w:val="Normalny"/>
    <w:link w:val="TekstpodstawowywcityZnak"/>
    <w:pPr>
      <w:spacing w:after="120"/>
      <w:ind w:left="283"/>
    </w:pPr>
  </w:style>
  <w:style w:type="paragraph" w:styleId="Tekstpodstawowywcity3">
    <w:name w:val="Body Text Indent 3"/>
    <w:basedOn w:val="Normalny"/>
    <w:pPr>
      <w:spacing w:after="120"/>
      <w:ind w:left="283"/>
    </w:pPr>
    <w:rPr>
      <w:sz w:val="16"/>
      <w:szCs w:val="16"/>
    </w:rPr>
  </w:style>
  <w:style w:type="paragraph" w:customStyle="1" w:styleId="pkt">
    <w:name w:val="pkt"/>
    <w:basedOn w:val="Normalny"/>
    <w:pPr>
      <w:spacing w:before="60" w:after="60"/>
      <w:ind w:left="851" w:hanging="295"/>
      <w:jc w:val="both"/>
    </w:pPr>
    <w:rPr>
      <w:szCs w:val="20"/>
    </w:rPr>
  </w:style>
  <w:style w:type="paragraph" w:styleId="Nagwek">
    <w:name w:val="header"/>
    <w:basedOn w:val="Normalny"/>
    <w:link w:val="NagwekZnak"/>
    <w:pPr>
      <w:tabs>
        <w:tab w:val="center" w:pos="4536"/>
        <w:tab w:val="right" w:pos="9072"/>
      </w:tabs>
    </w:pPr>
  </w:style>
  <w:style w:type="paragraph" w:styleId="Stopka">
    <w:name w:val="footer"/>
    <w:basedOn w:val="Normalny"/>
    <w:pPr>
      <w:tabs>
        <w:tab w:val="center" w:pos="4536"/>
        <w:tab w:val="right" w:pos="9072"/>
      </w:tabs>
    </w:pPr>
    <w:rPr>
      <w:lang w:val="x-none" w:eastAsia="x-none"/>
    </w:rPr>
  </w:style>
  <w:style w:type="character" w:styleId="UyteHipercze">
    <w:name w:val="FollowedHyperlink"/>
    <w:rPr>
      <w:color w:val="800080"/>
      <w:u w:val="single"/>
    </w:rPr>
  </w:style>
  <w:style w:type="paragraph" w:styleId="Zwykytekst">
    <w:name w:val="Plain Text"/>
    <w:basedOn w:val="Normalny"/>
    <w:link w:val="ZwykytekstZnak"/>
    <w:rPr>
      <w:rFonts w:ascii="Courier New" w:hAnsi="Courier New"/>
      <w:sz w:val="20"/>
      <w:szCs w:val="20"/>
      <w:lang w:val="x-none" w:eastAsia="x-none"/>
    </w:rPr>
  </w:style>
  <w:style w:type="paragraph" w:customStyle="1" w:styleId="tekstinformacji">
    <w:name w:val="tekst informacji"/>
    <w:basedOn w:val="Normalny"/>
    <w:pPr>
      <w:tabs>
        <w:tab w:val="left" w:pos="567"/>
      </w:tabs>
      <w:suppressAutoHyphens/>
    </w:pPr>
    <w:rPr>
      <w:rFonts w:ascii="Arial" w:hAnsi="Arial"/>
      <w:szCs w:val="20"/>
      <w:lang w:eastAsia="ar-SA"/>
    </w:rPr>
  </w:style>
  <w:style w:type="paragraph" w:styleId="Tekstpodstawowy3">
    <w:name w:val="Body Text 3"/>
    <w:basedOn w:val="Normalny"/>
    <w:pPr>
      <w:spacing w:after="120"/>
    </w:pPr>
    <w:rPr>
      <w:sz w:val="16"/>
      <w:szCs w:val="16"/>
    </w:rPr>
  </w:style>
  <w:style w:type="character" w:styleId="Numerstrony">
    <w:name w:val="page number"/>
    <w:basedOn w:val="Domylnaczcionkaakapitu"/>
  </w:style>
  <w:style w:type="paragraph" w:customStyle="1" w:styleId="Tekstpodstawowy31">
    <w:name w:val="Tekst podstawowy 31"/>
    <w:basedOn w:val="Tekstpodstawowywcity"/>
    <w:pPr>
      <w:suppressAutoHyphens/>
      <w:overflowPunct w:val="0"/>
      <w:autoSpaceDE w:val="0"/>
      <w:spacing w:after="160"/>
      <w:ind w:left="360"/>
    </w:pPr>
    <w:rPr>
      <w:sz w:val="20"/>
      <w:szCs w:val="20"/>
      <w:lang w:eastAsia="ar-SA"/>
    </w:rPr>
  </w:style>
  <w:style w:type="paragraph" w:customStyle="1" w:styleId="Tekstblokowy1">
    <w:name w:val="Tekst blokowy1"/>
    <w:basedOn w:val="Normalny"/>
    <w:pPr>
      <w:overflowPunct w:val="0"/>
      <w:autoSpaceDE w:val="0"/>
      <w:autoSpaceDN w:val="0"/>
      <w:adjustRightInd w:val="0"/>
      <w:spacing w:before="240"/>
      <w:ind w:left="567" w:right="567"/>
      <w:jc w:val="both"/>
    </w:pPr>
    <w:rPr>
      <w:rFonts w:ascii="Arial" w:hAnsi="Arial"/>
      <w:b/>
      <w:szCs w:val="20"/>
    </w:rPr>
  </w:style>
  <w:style w:type="paragraph" w:styleId="Tekstdymka">
    <w:name w:val="Balloon Text"/>
    <w:basedOn w:val="Normalny"/>
    <w:semiHidden/>
    <w:rPr>
      <w:rFonts w:ascii="Tahoma" w:hAnsi="Tahoma" w:cs="Tahoma"/>
      <w:sz w:val="16"/>
      <w:szCs w:val="16"/>
    </w:rPr>
  </w:style>
  <w:style w:type="paragraph" w:customStyle="1" w:styleId="Styl1">
    <w:name w:val="Styl1"/>
    <w:basedOn w:val="Normalny"/>
    <w:pPr>
      <w:widowControl w:val="0"/>
      <w:spacing w:before="240"/>
      <w:jc w:val="both"/>
    </w:pPr>
    <w:rPr>
      <w:rFonts w:ascii="Arial" w:hAnsi="Arial"/>
      <w:szCs w:val="20"/>
    </w:rPr>
  </w:style>
  <w:style w:type="paragraph" w:styleId="Tekstpodstawowy2">
    <w:name w:val="Body Text 2"/>
    <w:basedOn w:val="Normalny"/>
    <w:pPr>
      <w:spacing w:after="120" w:line="480" w:lineRule="auto"/>
    </w:pPr>
    <w:rPr>
      <w:sz w:val="20"/>
      <w:szCs w:val="20"/>
    </w:rPr>
  </w:style>
  <w:style w:type="character" w:customStyle="1" w:styleId="ZnakZnak4">
    <w:name w:val="Znak Znak4"/>
    <w:rPr>
      <w:sz w:val="24"/>
      <w:szCs w:val="24"/>
      <w:lang w:val="pl-PL" w:eastAsia="pl-PL" w:bidi="ar-SA"/>
    </w:rPr>
  </w:style>
  <w:style w:type="character" w:customStyle="1" w:styleId="ZnakZnak3">
    <w:name w:val="Znak Znak3"/>
    <w:rPr>
      <w:sz w:val="24"/>
      <w:szCs w:val="24"/>
      <w:lang w:val="pl-PL" w:eastAsia="pl-PL" w:bidi="ar-SA"/>
    </w:rPr>
  </w:style>
  <w:style w:type="paragraph" w:styleId="Akapitzlist">
    <w:name w:val="List Paragraph"/>
    <w:basedOn w:val="Normalny"/>
    <w:qFormat/>
    <w:pPr>
      <w:ind w:left="708"/>
    </w:pPr>
  </w:style>
  <w:style w:type="character" w:customStyle="1" w:styleId="longtext">
    <w:name w:val="long_text"/>
    <w:rPr>
      <w:rFonts w:cs="Times New Roman"/>
    </w:rPr>
  </w:style>
  <w:style w:type="paragraph" w:customStyle="1" w:styleId="Standard">
    <w:name w:val="Standard"/>
    <w:pPr>
      <w:widowControl w:val="0"/>
    </w:pPr>
  </w:style>
  <w:style w:type="character" w:customStyle="1" w:styleId="ZnakZnak1">
    <w:name w:val="Znak Znak1"/>
    <w:rPr>
      <w:sz w:val="24"/>
      <w:szCs w:val="24"/>
    </w:rPr>
  </w:style>
  <w:style w:type="character" w:customStyle="1" w:styleId="ZnakZnak">
    <w:name w:val="Znak Znak"/>
    <w:rPr>
      <w:rFonts w:ascii="Courier New" w:hAnsi="Courier New" w:cs="Courier New"/>
    </w:rPr>
  </w:style>
  <w:style w:type="paragraph" w:customStyle="1" w:styleId="Default">
    <w:name w:val="Default"/>
    <w:pPr>
      <w:autoSpaceDE w:val="0"/>
      <w:autoSpaceDN w:val="0"/>
      <w:adjustRightInd w:val="0"/>
    </w:pPr>
    <w:rPr>
      <w:rFonts w:ascii="Arial" w:eastAsia="Calibri" w:hAnsi="Arial" w:cs="Arial"/>
      <w:color w:val="000000"/>
      <w:sz w:val="24"/>
      <w:szCs w:val="24"/>
    </w:rPr>
  </w:style>
  <w:style w:type="character" w:customStyle="1" w:styleId="ZnakZnak2">
    <w:name w:val="Znak Znak2"/>
    <w:rPr>
      <w:sz w:val="24"/>
      <w:szCs w:val="24"/>
    </w:rPr>
  </w:style>
  <w:style w:type="paragraph" w:customStyle="1" w:styleId="Listownik">
    <w:name w:val="Listownik"/>
    <w:basedOn w:val="Normalny"/>
    <w:rPr>
      <w:rFonts w:ascii="Arial" w:hAnsi="Arial"/>
      <w:sz w:val="22"/>
      <w:szCs w:val="20"/>
    </w:rPr>
  </w:style>
  <w:style w:type="paragraph" w:styleId="Lista">
    <w:name w:val="List"/>
    <w:basedOn w:val="Normalny"/>
    <w:pPr>
      <w:suppressAutoHyphens/>
      <w:overflowPunct w:val="0"/>
      <w:autoSpaceDE w:val="0"/>
      <w:ind w:left="283" w:hanging="283"/>
    </w:pPr>
    <w:rPr>
      <w:sz w:val="20"/>
      <w:szCs w:val="20"/>
      <w:lang w:eastAsia="ar-SA"/>
    </w:rPr>
  </w:style>
  <w:style w:type="paragraph" w:styleId="Lista2">
    <w:name w:val="List 2"/>
    <w:basedOn w:val="Normalny"/>
    <w:pPr>
      <w:suppressAutoHyphens/>
      <w:ind w:left="566" w:hanging="283"/>
    </w:pPr>
    <w:rPr>
      <w:rFonts w:ascii="Tahoma" w:hAnsi="Tahoma"/>
      <w:sz w:val="20"/>
      <w:szCs w:val="20"/>
      <w:lang w:eastAsia="ar-SA"/>
    </w:rPr>
  </w:style>
  <w:style w:type="paragraph" w:styleId="Wcicienormalne">
    <w:name w:val="Normal Indent"/>
    <w:basedOn w:val="Normalny"/>
    <w:unhideWhenUsed/>
    <w:pPr>
      <w:widowControl w:val="0"/>
      <w:suppressAutoHyphens/>
      <w:ind w:left="720"/>
    </w:pPr>
    <w:rPr>
      <w:rFonts w:eastAsia="Lucida Sans Unicode"/>
      <w:lang w:eastAsia="ar-SA"/>
    </w:rPr>
  </w:style>
  <w:style w:type="paragraph" w:styleId="Nagwekwiadomoci">
    <w:name w:val="Message Header"/>
    <w:basedOn w:val="Normalny"/>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Tekstblokowy">
    <w:name w:val="Block Text"/>
    <w:basedOn w:val="Normalny"/>
    <w:pPr>
      <w:tabs>
        <w:tab w:val="left" w:pos="9000"/>
      </w:tabs>
      <w:ind w:left="340" w:right="72"/>
      <w:jc w:val="both"/>
    </w:pPr>
    <w:rPr>
      <w:rFonts w:ascii="Arial" w:hAnsi="Arial" w:cs="Arial"/>
      <w:sz w:val="22"/>
    </w:rPr>
  </w:style>
  <w:style w:type="character" w:customStyle="1" w:styleId="Nagwek2Znak">
    <w:name w:val="Nagłówek 2 Znak"/>
    <w:link w:val="Nagwek2"/>
    <w:rsid w:val="00AB15FB"/>
    <w:rPr>
      <w:rFonts w:ascii="Arial" w:hAnsi="Arial" w:cs="Arial"/>
      <w:b/>
      <w:i/>
      <w:iCs/>
      <w:sz w:val="22"/>
      <w:szCs w:val="22"/>
    </w:rPr>
  </w:style>
  <w:style w:type="character" w:customStyle="1" w:styleId="ZwykytekstZnak">
    <w:name w:val="Zwykły tekst Znak"/>
    <w:link w:val="Zwykytekst"/>
    <w:rsid w:val="00AD4FF9"/>
    <w:rPr>
      <w:rFonts w:ascii="Courier New" w:hAnsi="Courier New"/>
      <w:lang w:val="x-none" w:eastAsia="x-none"/>
    </w:rPr>
  </w:style>
  <w:style w:type="character" w:customStyle="1" w:styleId="NagwekZnak">
    <w:name w:val="Nagłówek Znak"/>
    <w:link w:val="Nagwek"/>
    <w:rsid w:val="004E21FA"/>
    <w:rPr>
      <w:sz w:val="24"/>
      <w:szCs w:val="24"/>
    </w:rPr>
  </w:style>
  <w:style w:type="paragraph" w:styleId="NormalnyWeb">
    <w:name w:val="Normal (Web)"/>
    <w:basedOn w:val="Normalny"/>
    <w:rsid w:val="00045B2D"/>
    <w:pPr>
      <w:spacing w:before="100" w:beforeAutospacing="1" w:after="100" w:afterAutospacing="1"/>
      <w:jc w:val="both"/>
    </w:pPr>
    <w:rPr>
      <w:rFonts w:ascii="Arial" w:hAnsi="Arial" w:cs="Arial"/>
      <w:sz w:val="20"/>
      <w:szCs w:val="20"/>
    </w:rPr>
  </w:style>
  <w:style w:type="paragraph" w:customStyle="1" w:styleId="Zwykytekst1">
    <w:name w:val="Zwykły tekst1"/>
    <w:basedOn w:val="Normalny"/>
    <w:rsid w:val="00045B2D"/>
    <w:pPr>
      <w:suppressAutoHyphens/>
    </w:pPr>
    <w:rPr>
      <w:rFonts w:ascii="Courier New" w:hAnsi="Courier New"/>
      <w:sz w:val="20"/>
      <w:szCs w:val="20"/>
      <w:lang w:eastAsia="ar-SA"/>
    </w:rPr>
  </w:style>
  <w:style w:type="character" w:customStyle="1" w:styleId="Nagwek1Znak">
    <w:name w:val="Nagłówek 1 Znak"/>
    <w:link w:val="Nagwek1"/>
    <w:rsid w:val="00402B13"/>
    <w:rPr>
      <w:rFonts w:ascii="Arial" w:hAnsi="Arial" w:cs="Arial"/>
      <w:b/>
      <w:kern w:val="32"/>
      <w:sz w:val="22"/>
      <w:szCs w:val="22"/>
      <w:shd w:val="clear" w:color="auto" w:fill="B3B3B3"/>
    </w:rPr>
  </w:style>
  <w:style w:type="character" w:customStyle="1" w:styleId="TekstpodstawowywcityZnak">
    <w:name w:val="Tekst podstawowy wcięty Znak"/>
    <w:link w:val="Tekstpodstawowywcity"/>
    <w:rsid w:val="00402B13"/>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483422">
      <w:bodyDiv w:val="1"/>
      <w:marLeft w:val="0"/>
      <w:marRight w:val="0"/>
      <w:marTop w:val="0"/>
      <w:marBottom w:val="0"/>
      <w:divBdr>
        <w:top w:val="none" w:sz="0" w:space="0" w:color="auto"/>
        <w:left w:val="none" w:sz="0" w:space="0" w:color="auto"/>
        <w:bottom w:val="none" w:sz="0" w:space="0" w:color="auto"/>
        <w:right w:val="none" w:sz="0" w:space="0" w:color="auto"/>
      </w:divBdr>
    </w:div>
    <w:div w:id="813256477">
      <w:bodyDiv w:val="1"/>
      <w:marLeft w:val="0"/>
      <w:marRight w:val="0"/>
      <w:marTop w:val="0"/>
      <w:marBottom w:val="0"/>
      <w:divBdr>
        <w:top w:val="none" w:sz="0" w:space="0" w:color="auto"/>
        <w:left w:val="none" w:sz="0" w:space="0" w:color="auto"/>
        <w:bottom w:val="none" w:sz="0" w:space="0" w:color="auto"/>
        <w:right w:val="none" w:sz="0" w:space="0" w:color="auto"/>
      </w:divBdr>
    </w:div>
    <w:div w:id="831408902">
      <w:bodyDiv w:val="1"/>
      <w:marLeft w:val="0"/>
      <w:marRight w:val="0"/>
      <w:marTop w:val="0"/>
      <w:marBottom w:val="0"/>
      <w:divBdr>
        <w:top w:val="none" w:sz="0" w:space="0" w:color="auto"/>
        <w:left w:val="none" w:sz="0" w:space="0" w:color="auto"/>
        <w:bottom w:val="none" w:sz="0" w:space="0" w:color="auto"/>
        <w:right w:val="none" w:sz="0" w:space="0" w:color="auto"/>
      </w:divBdr>
    </w:div>
    <w:div w:id="925650298">
      <w:bodyDiv w:val="1"/>
      <w:marLeft w:val="0"/>
      <w:marRight w:val="0"/>
      <w:marTop w:val="0"/>
      <w:marBottom w:val="0"/>
      <w:divBdr>
        <w:top w:val="none" w:sz="0" w:space="0" w:color="auto"/>
        <w:left w:val="none" w:sz="0" w:space="0" w:color="auto"/>
        <w:bottom w:val="none" w:sz="0" w:space="0" w:color="auto"/>
        <w:right w:val="none" w:sz="0" w:space="0" w:color="auto"/>
      </w:divBdr>
    </w:div>
    <w:div w:id="936404635">
      <w:bodyDiv w:val="1"/>
      <w:marLeft w:val="0"/>
      <w:marRight w:val="0"/>
      <w:marTop w:val="0"/>
      <w:marBottom w:val="0"/>
      <w:divBdr>
        <w:top w:val="none" w:sz="0" w:space="0" w:color="auto"/>
        <w:left w:val="none" w:sz="0" w:space="0" w:color="auto"/>
        <w:bottom w:val="none" w:sz="0" w:space="0" w:color="auto"/>
        <w:right w:val="none" w:sz="0" w:space="0" w:color="auto"/>
      </w:divBdr>
    </w:div>
    <w:div w:id="946962180">
      <w:bodyDiv w:val="1"/>
      <w:marLeft w:val="0"/>
      <w:marRight w:val="0"/>
      <w:marTop w:val="0"/>
      <w:marBottom w:val="0"/>
      <w:divBdr>
        <w:top w:val="none" w:sz="0" w:space="0" w:color="auto"/>
        <w:left w:val="none" w:sz="0" w:space="0" w:color="auto"/>
        <w:bottom w:val="none" w:sz="0" w:space="0" w:color="auto"/>
        <w:right w:val="none" w:sz="0" w:space="0" w:color="auto"/>
      </w:divBdr>
    </w:div>
    <w:div w:id="1206018840">
      <w:bodyDiv w:val="1"/>
      <w:marLeft w:val="0"/>
      <w:marRight w:val="0"/>
      <w:marTop w:val="0"/>
      <w:marBottom w:val="0"/>
      <w:divBdr>
        <w:top w:val="none" w:sz="0" w:space="0" w:color="auto"/>
        <w:left w:val="none" w:sz="0" w:space="0" w:color="auto"/>
        <w:bottom w:val="none" w:sz="0" w:space="0" w:color="auto"/>
        <w:right w:val="none" w:sz="0" w:space="0" w:color="auto"/>
      </w:divBdr>
    </w:div>
    <w:div w:id="1247762410">
      <w:bodyDiv w:val="1"/>
      <w:marLeft w:val="0"/>
      <w:marRight w:val="0"/>
      <w:marTop w:val="0"/>
      <w:marBottom w:val="0"/>
      <w:divBdr>
        <w:top w:val="none" w:sz="0" w:space="0" w:color="auto"/>
        <w:left w:val="none" w:sz="0" w:space="0" w:color="auto"/>
        <w:bottom w:val="none" w:sz="0" w:space="0" w:color="auto"/>
        <w:right w:val="none" w:sz="0" w:space="0" w:color="auto"/>
      </w:divBdr>
    </w:div>
    <w:div w:id="1262759492">
      <w:bodyDiv w:val="1"/>
      <w:marLeft w:val="0"/>
      <w:marRight w:val="0"/>
      <w:marTop w:val="0"/>
      <w:marBottom w:val="0"/>
      <w:divBdr>
        <w:top w:val="none" w:sz="0" w:space="0" w:color="auto"/>
        <w:left w:val="none" w:sz="0" w:space="0" w:color="auto"/>
        <w:bottom w:val="none" w:sz="0" w:space="0" w:color="auto"/>
        <w:right w:val="none" w:sz="0" w:space="0" w:color="auto"/>
      </w:divBdr>
    </w:div>
    <w:div w:id="1505316617">
      <w:bodyDiv w:val="1"/>
      <w:marLeft w:val="0"/>
      <w:marRight w:val="0"/>
      <w:marTop w:val="0"/>
      <w:marBottom w:val="0"/>
      <w:divBdr>
        <w:top w:val="none" w:sz="0" w:space="0" w:color="auto"/>
        <w:left w:val="none" w:sz="0" w:space="0" w:color="auto"/>
        <w:bottom w:val="none" w:sz="0" w:space="0" w:color="auto"/>
        <w:right w:val="none" w:sz="0" w:space="0" w:color="auto"/>
      </w:divBdr>
    </w:div>
    <w:div w:id="1766419311">
      <w:bodyDiv w:val="1"/>
      <w:marLeft w:val="0"/>
      <w:marRight w:val="0"/>
      <w:marTop w:val="0"/>
      <w:marBottom w:val="0"/>
      <w:divBdr>
        <w:top w:val="none" w:sz="0" w:space="0" w:color="auto"/>
        <w:left w:val="none" w:sz="0" w:space="0" w:color="auto"/>
        <w:bottom w:val="none" w:sz="0" w:space="0" w:color="auto"/>
        <w:right w:val="none" w:sz="0" w:space="0" w:color="auto"/>
      </w:divBdr>
    </w:div>
    <w:div w:id="1772431960">
      <w:bodyDiv w:val="1"/>
      <w:marLeft w:val="0"/>
      <w:marRight w:val="0"/>
      <w:marTop w:val="0"/>
      <w:marBottom w:val="0"/>
      <w:divBdr>
        <w:top w:val="none" w:sz="0" w:space="0" w:color="auto"/>
        <w:left w:val="none" w:sz="0" w:space="0" w:color="auto"/>
        <w:bottom w:val="none" w:sz="0" w:space="0" w:color="auto"/>
        <w:right w:val="none" w:sz="0" w:space="0" w:color="auto"/>
      </w:divBdr>
    </w:div>
    <w:div w:id="2058043770">
      <w:bodyDiv w:val="1"/>
      <w:marLeft w:val="0"/>
      <w:marRight w:val="0"/>
      <w:marTop w:val="0"/>
      <w:marBottom w:val="0"/>
      <w:divBdr>
        <w:top w:val="none" w:sz="0" w:space="0" w:color="auto"/>
        <w:left w:val="none" w:sz="0" w:space="0" w:color="auto"/>
        <w:bottom w:val="none" w:sz="0" w:space="0" w:color="auto"/>
        <w:right w:val="none" w:sz="0" w:space="0" w:color="auto"/>
      </w:divBdr>
    </w:div>
    <w:div w:id="206382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F7C977-641B-487E-B791-8CFF4DB0F8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342</Words>
  <Characters>2055</Characters>
  <Application>Microsoft Office Word</Application>
  <DocSecurity>0</DocSecurity>
  <Lines>17</Lines>
  <Paragraphs>4</Paragraphs>
  <ScaleCrop>false</ScaleCrop>
  <HeadingPairs>
    <vt:vector size="2" baseType="variant">
      <vt:variant>
        <vt:lpstr>Tytuł</vt:lpstr>
      </vt:variant>
      <vt:variant>
        <vt:i4>1</vt:i4>
      </vt:variant>
    </vt:vector>
  </HeadingPairs>
  <TitlesOfParts>
    <vt:vector size="1" baseType="lpstr">
      <vt:lpstr>Uniwersytet im</vt:lpstr>
    </vt:vector>
  </TitlesOfParts>
  <Company>UAM</Company>
  <LinksUpToDate>false</LinksUpToDate>
  <CharactersWithSpaces>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Uniwersytet im</dc:title>
  <dc:subject/>
  <dc:creator>Grzegorz</dc:creator>
  <cp:keywords/>
  <cp:lastModifiedBy>Edyta Różańska</cp:lastModifiedBy>
  <cp:revision>4</cp:revision>
  <cp:lastPrinted>2019-06-19T10:29:00Z</cp:lastPrinted>
  <dcterms:created xsi:type="dcterms:W3CDTF">2026-05-08T08:12:00Z</dcterms:created>
  <dcterms:modified xsi:type="dcterms:W3CDTF">2026-05-08T08:15:00Z</dcterms:modified>
</cp:coreProperties>
</file>